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82F25" w14:textId="77777777" w:rsidR="00ED0DEB" w:rsidRDefault="00ED0DEB">
      <w:pPr>
        <w:spacing w:line="200" w:lineRule="exact"/>
      </w:pPr>
    </w:p>
    <w:p w14:paraId="2535683F" w14:textId="77777777" w:rsidR="00ED0DEB" w:rsidRDefault="00ED0DEB">
      <w:pPr>
        <w:spacing w:line="200" w:lineRule="exact"/>
      </w:pPr>
    </w:p>
    <w:p w14:paraId="0CED0F82" w14:textId="77777777" w:rsidR="00ED0DEB" w:rsidRDefault="00ED0DEB">
      <w:pPr>
        <w:spacing w:line="200" w:lineRule="exact"/>
      </w:pPr>
    </w:p>
    <w:p w14:paraId="7D78A0CD" w14:textId="77777777" w:rsidR="00ED0DEB" w:rsidRDefault="00ED0DEB">
      <w:pPr>
        <w:spacing w:line="200" w:lineRule="exact"/>
      </w:pPr>
    </w:p>
    <w:p w14:paraId="17BDC99E" w14:textId="42B0B358" w:rsidR="00ED0DEB" w:rsidRDefault="00ED0DEB">
      <w:pPr>
        <w:spacing w:line="200" w:lineRule="exact"/>
      </w:pPr>
    </w:p>
    <w:p w14:paraId="66EC70A9" w14:textId="77777777" w:rsidR="00ED0DEB" w:rsidRDefault="00ED0DEB">
      <w:pPr>
        <w:spacing w:line="200" w:lineRule="exact"/>
      </w:pPr>
    </w:p>
    <w:p w14:paraId="17AB016D" w14:textId="77777777" w:rsidR="00ED0DEB" w:rsidRDefault="00ED0DEB">
      <w:pPr>
        <w:spacing w:line="200" w:lineRule="exact"/>
      </w:pPr>
    </w:p>
    <w:p w14:paraId="16627A02" w14:textId="77777777" w:rsidR="00ED0DEB" w:rsidRDefault="00ED0DEB">
      <w:pPr>
        <w:spacing w:line="200" w:lineRule="exact"/>
      </w:pPr>
    </w:p>
    <w:p w14:paraId="5AEF562C" w14:textId="77777777" w:rsidR="00ED0DEB" w:rsidRDefault="00ED0DEB">
      <w:pPr>
        <w:spacing w:line="200" w:lineRule="exact"/>
      </w:pPr>
    </w:p>
    <w:p w14:paraId="2AC9BFB6" w14:textId="77777777" w:rsidR="00ED0DEB" w:rsidRDefault="00ED0DEB">
      <w:pPr>
        <w:spacing w:line="200" w:lineRule="exact"/>
      </w:pPr>
    </w:p>
    <w:p w14:paraId="18CC67E9" w14:textId="77777777" w:rsidR="00ED0DEB" w:rsidRDefault="00ED0DEB">
      <w:pPr>
        <w:spacing w:line="200" w:lineRule="exact"/>
      </w:pPr>
    </w:p>
    <w:p w14:paraId="74BB115C" w14:textId="77777777" w:rsidR="00ED0DEB" w:rsidRDefault="00ED0DEB">
      <w:pPr>
        <w:spacing w:line="200" w:lineRule="exact"/>
      </w:pPr>
    </w:p>
    <w:p w14:paraId="7F6347E6" w14:textId="77777777" w:rsidR="00C418EF" w:rsidRDefault="00C418EF">
      <w:pPr>
        <w:spacing w:line="500" w:lineRule="exact"/>
        <w:ind w:left="2992"/>
        <w:rPr>
          <w:rFonts w:ascii="Calibri" w:eastAsia="Calibri" w:hAnsi="Calibri" w:cs="Calibri"/>
          <w:spacing w:val="-5"/>
          <w:position w:val="1"/>
          <w:sz w:val="44"/>
          <w:szCs w:val="44"/>
        </w:rPr>
      </w:pPr>
    </w:p>
    <w:p w14:paraId="2D313A03" w14:textId="77777777" w:rsidR="00C418EF" w:rsidRDefault="00C418EF" w:rsidP="00C418EF">
      <w:pPr>
        <w:spacing w:line="500" w:lineRule="exact"/>
        <w:ind w:left="2992"/>
        <w:rPr>
          <w:rFonts w:ascii="Calibri" w:eastAsia="Calibri" w:hAnsi="Calibri" w:cs="Calibri"/>
          <w:spacing w:val="-5"/>
          <w:position w:val="1"/>
          <w:sz w:val="44"/>
          <w:szCs w:val="44"/>
        </w:rPr>
      </w:pPr>
    </w:p>
    <w:p w14:paraId="011EE9A3" w14:textId="279F7A79" w:rsidR="00C418EF" w:rsidRDefault="00702293" w:rsidP="00376FD6">
      <w:pPr>
        <w:spacing w:line="500" w:lineRule="exact"/>
        <w:ind w:left="1440"/>
        <w:rPr>
          <w:rFonts w:ascii="Calibri" w:eastAsia="Calibri" w:hAnsi="Calibri" w:cs="Calibri"/>
          <w:spacing w:val="-5"/>
          <w:position w:val="1"/>
          <w:sz w:val="44"/>
          <w:szCs w:val="44"/>
        </w:rPr>
      </w:pPr>
      <w:r>
        <w:rPr>
          <w:rFonts w:ascii="Calibri" w:eastAsia="Calibri" w:hAnsi="Calibri" w:cs="Calibri"/>
          <w:spacing w:val="-5"/>
          <w:position w:val="1"/>
          <w:sz w:val="44"/>
          <w:szCs w:val="44"/>
        </w:rPr>
        <w:t>SAMPLE</w:t>
      </w:r>
    </w:p>
    <w:p w14:paraId="05EFDA7E" w14:textId="77777777" w:rsidR="00C418EF" w:rsidRDefault="00C418EF" w:rsidP="00376FD6">
      <w:pPr>
        <w:spacing w:line="500" w:lineRule="exact"/>
        <w:ind w:left="1440"/>
        <w:jc w:val="right"/>
        <w:rPr>
          <w:rFonts w:ascii="Calibri" w:eastAsia="Calibri" w:hAnsi="Calibri" w:cs="Calibri"/>
          <w:spacing w:val="-5"/>
          <w:position w:val="1"/>
          <w:sz w:val="44"/>
          <w:szCs w:val="44"/>
        </w:rPr>
      </w:pPr>
    </w:p>
    <w:p w14:paraId="5DCD192F" w14:textId="2ABE52EE" w:rsidR="00725A61" w:rsidRDefault="00731F5E" w:rsidP="00376FD6">
      <w:pPr>
        <w:spacing w:line="500" w:lineRule="exact"/>
        <w:ind w:left="1440"/>
        <w:rPr>
          <w:rFonts w:ascii="Calibri" w:eastAsia="Calibri" w:hAnsi="Calibri" w:cs="Calibri"/>
          <w:sz w:val="44"/>
          <w:szCs w:val="44"/>
        </w:rPr>
      </w:pPr>
      <w:r>
        <w:rPr>
          <w:rFonts w:ascii="Calibri" w:eastAsia="Calibri" w:hAnsi="Calibri" w:cs="Calibri"/>
          <w:spacing w:val="-5"/>
          <w:position w:val="1"/>
          <w:sz w:val="44"/>
          <w:szCs w:val="44"/>
        </w:rPr>
        <w:t>C</w:t>
      </w:r>
      <w:r>
        <w:rPr>
          <w:rFonts w:ascii="Calibri" w:eastAsia="Calibri" w:hAnsi="Calibri" w:cs="Calibri"/>
          <w:spacing w:val="-4"/>
          <w:position w:val="1"/>
          <w:sz w:val="44"/>
          <w:szCs w:val="44"/>
        </w:rPr>
        <w:t>ERT</w:t>
      </w:r>
      <w:r>
        <w:rPr>
          <w:rFonts w:ascii="Calibri" w:eastAsia="Calibri" w:hAnsi="Calibri" w:cs="Calibri"/>
          <w:spacing w:val="-1"/>
          <w:position w:val="1"/>
          <w:sz w:val="44"/>
          <w:szCs w:val="44"/>
        </w:rPr>
        <w:t>I</w:t>
      </w:r>
      <w:r>
        <w:rPr>
          <w:rFonts w:ascii="Calibri" w:eastAsia="Calibri" w:hAnsi="Calibri" w:cs="Calibri"/>
          <w:spacing w:val="-6"/>
          <w:position w:val="1"/>
          <w:sz w:val="44"/>
          <w:szCs w:val="44"/>
        </w:rPr>
        <w:t>FI</w:t>
      </w:r>
      <w:r>
        <w:rPr>
          <w:rFonts w:ascii="Calibri" w:eastAsia="Calibri" w:hAnsi="Calibri" w:cs="Calibri"/>
          <w:spacing w:val="-4"/>
          <w:position w:val="1"/>
          <w:sz w:val="44"/>
          <w:szCs w:val="44"/>
        </w:rPr>
        <w:t>E</w:t>
      </w:r>
      <w:r>
        <w:rPr>
          <w:rFonts w:ascii="Calibri" w:eastAsia="Calibri" w:hAnsi="Calibri" w:cs="Calibri"/>
          <w:position w:val="1"/>
          <w:sz w:val="44"/>
          <w:szCs w:val="44"/>
        </w:rPr>
        <w:t>D</w:t>
      </w:r>
      <w:r>
        <w:rPr>
          <w:rFonts w:ascii="Calibri" w:eastAsia="Calibri" w:hAnsi="Calibri" w:cs="Calibri"/>
          <w:spacing w:val="-7"/>
          <w:position w:val="1"/>
          <w:sz w:val="44"/>
          <w:szCs w:val="44"/>
        </w:rPr>
        <w:t xml:space="preserve"> </w:t>
      </w:r>
      <w:r>
        <w:rPr>
          <w:rFonts w:ascii="Calibri" w:eastAsia="Calibri" w:hAnsi="Calibri" w:cs="Calibri"/>
          <w:spacing w:val="-2"/>
          <w:position w:val="1"/>
          <w:sz w:val="44"/>
          <w:szCs w:val="44"/>
        </w:rPr>
        <w:t>N</w:t>
      </w:r>
      <w:r>
        <w:rPr>
          <w:rFonts w:ascii="Calibri" w:eastAsia="Calibri" w:hAnsi="Calibri" w:cs="Calibri"/>
          <w:spacing w:val="-5"/>
          <w:position w:val="1"/>
          <w:sz w:val="44"/>
          <w:szCs w:val="44"/>
        </w:rPr>
        <w:t>U</w:t>
      </w:r>
      <w:r>
        <w:rPr>
          <w:rFonts w:ascii="Calibri" w:eastAsia="Calibri" w:hAnsi="Calibri" w:cs="Calibri"/>
          <w:spacing w:val="-4"/>
          <w:position w:val="1"/>
          <w:sz w:val="44"/>
          <w:szCs w:val="44"/>
        </w:rPr>
        <w:t>R</w:t>
      </w:r>
      <w:r>
        <w:rPr>
          <w:rFonts w:ascii="Calibri" w:eastAsia="Calibri" w:hAnsi="Calibri" w:cs="Calibri"/>
          <w:spacing w:val="-6"/>
          <w:position w:val="1"/>
          <w:sz w:val="44"/>
          <w:szCs w:val="44"/>
        </w:rPr>
        <w:t>S</w:t>
      </w:r>
      <w:r>
        <w:rPr>
          <w:rFonts w:ascii="Calibri" w:eastAsia="Calibri" w:hAnsi="Calibri" w:cs="Calibri"/>
          <w:position w:val="1"/>
          <w:sz w:val="44"/>
          <w:szCs w:val="44"/>
        </w:rPr>
        <w:t>E</w:t>
      </w:r>
      <w:r>
        <w:rPr>
          <w:rFonts w:ascii="Calibri" w:eastAsia="Calibri" w:hAnsi="Calibri" w:cs="Calibri"/>
          <w:spacing w:val="-3"/>
          <w:position w:val="1"/>
          <w:sz w:val="44"/>
          <w:szCs w:val="44"/>
        </w:rPr>
        <w:t xml:space="preserve"> M</w:t>
      </w:r>
      <w:r>
        <w:rPr>
          <w:rFonts w:ascii="Calibri" w:eastAsia="Calibri" w:hAnsi="Calibri" w:cs="Calibri"/>
          <w:spacing w:val="-6"/>
          <w:position w:val="1"/>
          <w:sz w:val="44"/>
          <w:szCs w:val="44"/>
        </w:rPr>
        <w:t>I</w:t>
      </w:r>
      <w:r>
        <w:rPr>
          <w:rFonts w:ascii="Calibri" w:eastAsia="Calibri" w:hAnsi="Calibri" w:cs="Calibri"/>
          <w:spacing w:val="-3"/>
          <w:position w:val="1"/>
          <w:sz w:val="44"/>
          <w:szCs w:val="44"/>
        </w:rPr>
        <w:t>D</w:t>
      </w:r>
      <w:r>
        <w:rPr>
          <w:rFonts w:ascii="Calibri" w:eastAsia="Calibri" w:hAnsi="Calibri" w:cs="Calibri"/>
          <w:spacing w:val="-4"/>
          <w:position w:val="1"/>
          <w:sz w:val="44"/>
          <w:szCs w:val="44"/>
        </w:rPr>
        <w:t>W</w:t>
      </w:r>
      <w:r>
        <w:rPr>
          <w:rFonts w:ascii="Calibri" w:eastAsia="Calibri" w:hAnsi="Calibri" w:cs="Calibri"/>
          <w:spacing w:val="-6"/>
          <w:position w:val="1"/>
          <w:sz w:val="44"/>
          <w:szCs w:val="44"/>
        </w:rPr>
        <w:t>IF</w:t>
      </w:r>
      <w:r>
        <w:rPr>
          <w:rFonts w:ascii="Calibri" w:eastAsia="Calibri" w:hAnsi="Calibri" w:cs="Calibri"/>
          <w:position w:val="1"/>
          <w:sz w:val="44"/>
          <w:szCs w:val="44"/>
        </w:rPr>
        <w:t>E</w:t>
      </w:r>
      <w:r w:rsidR="00C418EF">
        <w:rPr>
          <w:rFonts w:ascii="Calibri" w:eastAsia="Calibri" w:hAnsi="Calibri" w:cs="Calibri"/>
          <w:position w:val="1"/>
          <w:sz w:val="44"/>
          <w:szCs w:val="44"/>
        </w:rPr>
        <w:t xml:space="preserve"> COLLABORATIVE AGREEMENT &amp; </w:t>
      </w:r>
      <w:r>
        <w:rPr>
          <w:rFonts w:ascii="Calibri" w:eastAsia="Calibri" w:hAnsi="Calibri" w:cs="Calibri"/>
          <w:spacing w:val="-3"/>
          <w:sz w:val="44"/>
          <w:szCs w:val="44"/>
        </w:rPr>
        <w:t>P</w:t>
      </w:r>
      <w:r>
        <w:rPr>
          <w:rFonts w:ascii="Calibri" w:eastAsia="Calibri" w:hAnsi="Calibri" w:cs="Calibri"/>
          <w:spacing w:val="-5"/>
          <w:sz w:val="44"/>
          <w:szCs w:val="44"/>
        </w:rPr>
        <w:t>R</w:t>
      </w:r>
      <w:r>
        <w:rPr>
          <w:rFonts w:ascii="Calibri" w:eastAsia="Calibri" w:hAnsi="Calibri" w:cs="Calibri"/>
          <w:spacing w:val="-6"/>
          <w:sz w:val="44"/>
          <w:szCs w:val="44"/>
        </w:rPr>
        <w:t>A</w:t>
      </w:r>
      <w:r>
        <w:rPr>
          <w:rFonts w:ascii="Calibri" w:eastAsia="Calibri" w:hAnsi="Calibri" w:cs="Calibri"/>
          <w:spacing w:val="-5"/>
          <w:sz w:val="44"/>
          <w:szCs w:val="44"/>
        </w:rPr>
        <w:t>C</w:t>
      </w:r>
      <w:r>
        <w:rPr>
          <w:rFonts w:ascii="Calibri" w:eastAsia="Calibri" w:hAnsi="Calibri" w:cs="Calibri"/>
          <w:spacing w:val="-4"/>
          <w:sz w:val="44"/>
          <w:szCs w:val="44"/>
        </w:rPr>
        <w:t>T</w:t>
      </w:r>
      <w:r>
        <w:rPr>
          <w:rFonts w:ascii="Calibri" w:eastAsia="Calibri" w:hAnsi="Calibri" w:cs="Calibri"/>
          <w:spacing w:val="-6"/>
          <w:sz w:val="44"/>
          <w:szCs w:val="44"/>
        </w:rPr>
        <w:t>I</w:t>
      </w:r>
      <w:r>
        <w:rPr>
          <w:rFonts w:ascii="Calibri" w:eastAsia="Calibri" w:hAnsi="Calibri" w:cs="Calibri"/>
          <w:spacing w:val="-5"/>
          <w:sz w:val="44"/>
          <w:szCs w:val="44"/>
        </w:rPr>
        <w:t>C</w:t>
      </w:r>
      <w:r>
        <w:rPr>
          <w:rFonts w:ascii="Calibri" w:eastAsia="Calibri" w:hAnsi="Calibri" w:cs="Calibri"/>
          <w:sz w:val="44"/>
          <w:szCs w:val="44"/>
        </w:rPr>
        <w:t>E</w:t>
      </w:r>
      <w:r>
        <w:rPr>
          <w:rFonts w:ascii="Calibri" w:eastAsia="Calibri" w:hAnsi="Calibri" w:cs="Calibri"/>
          <w:spacing w:val="-3"/>
          <w:sz w:val="44"/>
          <w:szCs w:val="44"/>
        </w:rPr>
        <w:t xml:space="preserve"> </w:t>
      </w:r>
      <w:r>
        <w:rPr>
          <w:rFonts w:ascii="Calibri" w:eastAsia="Calibri" w:hAnsi="Calibri" w:cs="Calibri"/>
          <w:spacing w:val="-5"/>
          <w:sz w:val="44"/>
          <w:szCs w:val="44"/>
        </w:rPr>
        <w:t>GU</w:t>
      </w:r>
      <w:r>
        <w:rPr>
          <w:rFonts w:ascii="Calibri" w:eastAsia="Calibri" w:hAnsi="Calibri" w:cs="Calibri"/>
          <w:spacing w:val="-6"/>
          <w:sz w:val="44"/>
          <w:szCs w:val="44"/>
        </w:rPr>
        <w:t>I</w:t>
      </w:r>
      <w:r>
        <w:rPr>
          <w:rFonts w:ascii="Calibri" w:eastAsia="Calibri" w:hAnsi="Calibri" w:cs="Calibri"/>
          <w:spacing w:val="-3"/>
          <w:sz w:val="44"/>
          <w:szCs w:val="44"/>
        </w:rPr>
        <w:t>D</w:t>
      </w:r>
      <w:r>
        <w:rPr>
          <w:rFonts w:ascii="Calibri" w:eastAsia="Calibri" w:hAnsi="Calibri" w:cs="Calibri"/>
          <w:spacing w:val="-5"/>
          <w:sz w:val="44"/>
          <w:szCs w:val="44"/>
        </w:rPr>
        <w:t>E</w:t>
      </w:r>
      <w:r>
        <w:rPr>
          <w:rFonts w:ascii="Calibri" w:eastAsia="Calibri" w:hAnsi="Calibri" w:cs="Calibri"/>
          <w:spacing w:val="2"/>
          <w:sz w:val="44"/>
          <w:szCs w:val="44"/>
        </w:rPr>
        <w:t>L</w:t>
      </w:r>
      <w:r>
        <w:rPr>
          <w:rFonts w:ascii="Calibri" w:eastAsia="Calibri" w:hAnsi="Calibri" w:cs="Calibri"/>
          <w:spacing w:val="-6"/>
          <w:sz w:val="44"/>
          <w:szCs w:val="44"/>
        </w:rPr>
        <w:t>I</w:t>
      </w:r>
      <w:r>
        <w:rPr>
          <w:rFonts w:ascii="Calibri" w:eastAsia="Calibri" w:hAnsi="Calibri" w:cs="Calibri"/>
          <w:spacing w:val="-7"/>
          <w:sz w:val="44"/>
          <w:szCs w:val="44"/>
        </w:rPr>
        <w:t>N</w:t>
      </w:r>
      <w:r>
        <w:rPr>
          <w:rFonts w:ascii="Calibri" w:eastAsia="Calibri" w:hAnsi="Calibri" w:cs="Calibri"/>
          <w:sz w:val="44"/>
          <w:szCs w:val="44"/>
        </w:rPr>
        <w:t>ES</w:t>
      </w:r>
    </w:p>
    <w:p w14:paraId="62802E3B" w14:textId="77777777" w:rsidR="00725A61" w:rsidRDefault="00725A61">
      <w:pPr>
        <w:rPr>
          <w:rFonts w:ascii="Calibri" w:eastAsia="Calibri" w:hAnsi="Calibri" w:cs="Calibri"/>
          <w:sz w:val="44"/>
          <w:szCs w:val="44"/>
        </w:rPr>
      </w:pPr>
      <w:r>
        <w:rPr>
          <w:rFonts w:ascii="Calibri" w:eastAsia="Calibri" w:hAnsi="Calibri" w:cs="Calibri"/>
          <w:sz w:val="44"/>
          <w:szCs w:val="44"/>
        </w:rPr>
        <w:br w:type="page"/>
      </w:r>
    </w:p>
    <w:p w14:paraId="54F4F814" w14:textId="008DF9AE" w:rsidR="00995823" w:rsidRPr="00995823" w:rsidRDefault="00995823" w:rsidP="00995823">
      <w:pPr>
        <w:rPr>
          <w:rFonts w:asciiTheme="minorHAnsi" w:hAnsiTheme="minorHAnsi" w:cstheme="minorHAnsi"/>
          <w:sz w:val="22"/>
          <w:szCs w:val="22"/>
        </w:rPr>
      </w:pPr>
      <w:r w:rsidRPr="00995823">
        <w:rPr>
          <w:rFonts w:asciiTheme="minorHAnsi" w:hAnsiTheme="minorHAnsi" w:cstheme="minorHAnsi"/>
          <w:b/>
          <w:bCs/>
          <w:sz w:val="22"/>
          <w:szCs w:val="22"/>
        </w:rPr>
        <w:lastRenderedPageBreak/>
        <w:t>THIS CERTIFIED NURSE MIDWIFE COLLABORATIVE AGREEMENT AND PRACTICE GUIDELINES (“Agreement”)</w:t>
      </w:r>
      <w:r w:rsidRPr="00995823">
        <w:rPr>
          <w:rFonts w:asciiTheme="minorHAnsi" w:hAnsiTheme="minorHAnsi" w:cstheme="minorHAnsi"/>
          <w:sz w:val="22"/>
          <w:szCs w:val="22"/>
        </w:rPr>
        <w:t xml:space="preserve">, is made and voluntarily entered into this ____ day of ________, 202__ by and between </w:t>
      </w:r>
      <w:bookmarkStart w:id="0" w:name="_Hlk30586338"/>
      <w:r w:rsidR="00702293" w:rsidRPr="00702293">
        <w:rPr>
          <w:rFonts w:asciiTheme="minorHAnsi" w:hAnsiTheme="minorHAnsi" w:cstheme="minorHAnsi"/>
          <w:color w:val="FF0000"/>
          <w:sz w:val="22"/>
          <w:szCs w:val="22"/>
          <w:u w:val="single"/>
        </w:rPr>
        <w:t>Insert Physician Name/Practice Name</w:t>
      </w:r>
      <w:r w:rsidRPr="00995823">
        <w:rPr>
          <w:rFonts w:asciiTheme="minorHAnsi" w:hAnsiTheme="minorHAnsi" w:cstheme="minorHAnsi"/>
          <w:sz w:val="22"/>
          <w:szCs w:val="22"/>
        </w:rPr>
        <w:t xml:space="preserve">, </w:t>
      </w:r>
      <w:bookmarkEnd w:id="0"/>
      <w:r w:rsidRPr="00995823">
        <w:rPr>
          <w:rFonts w:asciiTheme="minorHAnsi" w:hAnsiTheme="minorHAnsi" w:cstheme="minorHAnsi"/>
          <w:sz w:val="22"/>
          <w:szCs w:val="22"/>
        </w:rPr>
        <w:t>and any and all of its practitioners, employees, agents, servants and assigns, and any and all employers, partners, coworkers or employees of the above named physician(s) or organization(s) (“Collaborative Physician” “CP” or “</w:t>
      </w:r>
      <w:r w:rsidR="00702293">
        <w:rPr>
          <w:rFonts w:asciiTheme="minorHAnsi" w:hAnsiTheme="minorHAnsi" w:cstheme="minorHAnsi"/>
          <w:color w:val="FF0000"/>
          <w:sz w:val="22"/>
          <w:szCs w:val="22"/>
          <w:u w:val="single"/>
        </w:rPr>
        <w:t>Insert Practice Name</w:t>
      </w:r>
      <w:r w:rsidRPr="00995823">
        <w:rPr>
          <w:rFonts w:asciiTheme="minorHAnsi" w:hAnsiTheme="minorHAnsi" w:cstheme="minorHAnsi"/>
          <w:sz w:val="22"/>
          <w:szCs w:val="22"/>
        </w:rPr>
        <w:t xml:space="preserve">”), with its office and principal pace of business located at </w:t>
      </w:r>
      <w:r w:rsidR="00702293">
        <w:rPr>
          <w:rFonts w:asciiTheme="minorHAnsi" w:hAnsiTheme="minorHAnsi" w:cstheme="minorHAnsi"/>
          <w:color w:val="FF0000"/>
          <w:sz w:val="22"/>
          <w:szCs w:val="22"/>
          <w:u w:val="single"/>
        </w:rPr>
        <w:t>Insert Practice Location</w:t>
      </w:r>
      <w:r w:rsidRPr="00995823">
        <w:rPr>
          <w:rFonts w:asciiTheme="minorHAnsi" w:hAnsiTheme="minorHAnsi" w:cstheme="minorHAnsi"/>
          <w:sz w:val="22"/>
          <w:szCs w:val="22"/>
        </w:rPr>
        <w:t>, and</w:t>
      </w:r>
      <w:r w:rsidR="00542405">
        <w:rPr>
          <w:rFonts w:asciiTheme="minorHAnsi" w:hAnsiTheme="minorHAnsi" w:cstheme="minorHAnsi"/>
          <w:sz w:val="22"/>
          <w:szCs w:val="22"/>
        </w:rPr>
        <w:t xml:space="preserve"> </w:t>
      </w:r>
      <w:r w:rsidR="00542405" w:rsidRPr="00542405">
        <w:rPr>
          <w:rFonts w:asciiTheme="minorHAnsi" w:hAnsiTheme="minorHAnsi" w:cstheme="minorHAnsi"/>
          <w:color w:val="FF0000"/>
          <w:sz w:val="22"/>
          <w:szCs w:val="22"/>
          <w:u w:val="single"/>
        </w:rPr>
        <w:t>insert CNM name</w:t>
      </w:r>
      <w:r w:rsidR="00542405">
        <w:rPr>
          <w:rFonts w:asciiTheme="minorHAnsi" w:hAnsiTheme="minorHAnsi" w:cstheme="minorHAnsi"/>
          <w:color w:val="FF0000"/>
          <w:sz w:val="22"/>
          <w:szCs w:val="22"/>
        </w:rPr>
        <w:t xml:space="preserve">  </w:t>
      </w:r>
      <w:r w:rsidRPr="00995823">
        <w:rPr>
          <w:rFonts w:asciiTheme="minorHAnsi" w:hAnsiTheme="minorHAnsi" w:cstheme="minorHAnsi"/>
          <w:sz w:val="22"/>
          <w:szCs w:val="22"/>
        </w:rPr>
        <w:t xml:space="preserve"> (“Certified Nurse Midwife” or “CNM”) (together with </w:t>
      </w:r>
      <w:r w:rsidR="00702293">
        <w:rPr>
          <w:rFonts w:asciiTheme="minorHAnsi" w:hAnsiTheme="minorHAnsi" w:cstheme="minorHAnsi"/>
          <w:color w:val="FF0000"/>
          <w:sz w:val="22"/>
          <w:szCs w:val="22"/>
          <w:u w:val="single"/>
        </w:rPr>
        <w:t>Insert Practice Location</w:t>
      </w:r>
      <w:r w:rsidRPr="00995823">
        <w:rPr>
          <w:rFonts w:asciiTheme="minorHAnsi" w:hAnsiTheme="minorHAnsi" w:cstheme="minorHAnsi"/>
          <w:sz w:val="22"/>
          <w:szCs w:val="22"/>
        </w:rPr>
        <w:t>, each a “Party” and collectively the “Parties”) for nurse midwifery services to be performed at the following location(s) ___________________________. The Parties agree to as follows:</w:t>
      </w:r>
    </w:p>
    <w:p w14:paraId="7D046A61" w14:textId="77777777" w:rsidR="00995823" w:rsidRDefault="00995823" w:rsidP="00995823">
      <w:pPr>
        <w:rPr>
          <w:rFonts w:ascii="Arial" w:hAnsi="Arial" w:cs="Arial"/>
          <w:sz w:val="24"/>
          <w:szCs w:val="24"/>
        </w:rPr>
      </w:pPr>
    </w:p>
    <w:p w14:paraId="3B23F36B" w14:textId="77777777" w:rsidR="00EA7636" w:rsidRPr="00EA7636" w:rsidRDefault="00EA7636" w:rsidP="00EA7636">
      <w:pPr>
        <w:pStyle w:val="xxmsonormal"/>
        <w:rPr>
          <w:rFonts w:asciiTheme="minorHAnsi" w:hAnsiTheme="minorHAnsi" w:cstheme="minorHAnsi"/>
        </w:rPr>
      </w:pPr>
      <w:r w:rsidRPr="00EA7636">
        <w:rPr>
          <w:rFonts w:asciiTheme="minorHAnsi" w:hAnsiTheme="minorHAnsi" w:cstheme="minorHAnsi"/>
          <w:b/>
          <w:bCs/>
        </w:rPr>
        <w:t>NOW, THEREFORE</w:t>
      </w:r>
      <w:r w:rsidRPr="00EA7636">
        <w:rPr>
          <w:rFonts w:asciiTheme="minorHAnsi" w:hAnsiTheme="minorHAnsi" w:cstheme="minorHAnsi"/>
        </w:rPr>
        <w:t xml:space="preserve">, in consideration of mutual covenants and representations set forth below, the Parties agree as follows: </w:t>
      </w:r>
    </w:p>
    <w:p w14:paraId="0257B960" w14:textId="77777777" w:rsidR="00EA7636" w:rsidRDefault="00EA7636" w:rsidP="004576C2">
      <w:pPr>
        <w:spacing w:before="12"/>
        <w:ind w:left="160"/>
        <w:rPr>
          <w:rFonts w:ascii="Calibri" w:eastAsia="Calibri" w:hAnsi="Calibri" w:cs="Calibri"/>
          <w:b/>
          <w:spacing w:val="1"/>
          <w:sz w:val="22"/>
          <w:szCs w:val="22"/>
        </w:rPr>
      </w:pPr>
    </w:p>
    <w:p w14:paraId="2696492B" w14:textId="6D3E1926" w:rsidR="00ED0DEB" w:rsidRDefault="00731F5E" w:rsidP="004576C2">
      <w:pPr>
        <w:spacing w:before="12"/>
        <w:ind w:left="160"/>
        <w:rPr>
          <w:rFonts w:ascii="Calibri" w:eastAsia="Calibri" w:hAnsi="Calibri" w:cs="Calibri"/>
          <w:sz w:val="22"/>
          <w:szCs w:val="22"/>
        </w:rPr>
      </w:pPr>
      <w:r>
        <w:rPr>
          <w:rFonts w:ascii="Calibri" w:eastAsia="Calibri" w:hAnsi="Calibri" w:cs="Calibri"/>
          <w:b/>
          <w:spacing w:val="1"/>
          <w:sz w:val="22"/>
          <w:szCs w:val="22"/>
        </w:rPr>
        <w:t>S</w:t>
      </w:r>
      <w:r>
        <w:rPr>
          <w:rFonts w:ascii="Calibri" w:eastAsia="Calibri" w:hAnsi="Calibri" w:cs="Calibri"/>
          <w:b/>
          <w:spacing w:val="-2"/>
          <w:sz w:val="22"/>
          <w:szCs w:val="22"/>
        </w:rPr>
        <w:t>EC</w:t>
      </w:r>
      <w:r>
        <w:rPr>
          <w:rFonts w:ascii="Calibri" w:eastAsia="Calibri" w:hAnsi="Calibri" w:cs="Calibri"/>
          <w:b/>
          <w:spacing w:val="1"/>
          <w:sz w:val="22"/>
          <w:szCs w:val="22"/>
        </w:rPr>
        <w:t>T</w:t>
      </w:r>
      <w:r>
        <w:rPr>
          <w:rFonts w:ascii="Calibri" w:eastAsia="Calibri" w:hAnsi="Calibri" w:cs="Calibri"/>
          <w:b/>
          <w:spacing w:val="-1"/>
          <w:sz w:val="22"/>
          <w:szCs w:val="22"/>
        </w:rPr>
        <w:t>I</w:t>
      </w:r>
      <w:r>
        <w:rPr>
          <w:rFonts w:ascii="Calibri" w:eastAsia="Calibri" w:hAnsi="Calibri" w:cs="Calibri"/>
          <w:b/>
          <w:sz w:val="22"/>
          <w:szCs w:val="22"/>
        </w:rPr>
        <w:t>ON</w:t>
      </w:r>
      <w:r>
        <w:rPr>
          <w:rFonts w:ascii="Calibri" w:eastAsia="Calibri" w:hAnsi="Calibri" w:cs="Calibri"/>
          <w:b/>
          <w:spacing w:val="-3"/>
          <w:sz w:val="22"/>
          <w:szCs w:val="22"/>
        </w:rPr>
        <w:t xml:space="preserve"> </w:t>
      </w:r>
      <w:r>
        <w:rPr>
          <w:rFonts w:ascii="Calibri" w:eastAsia="Calibri" w:hAnsi="Calibri" w:cs="Calibri"/>
          <w:b/>
          <w:spacing w:val="-2"/>
          <w:sz w:val="22"/>
          <w:szCs w:val="22"/>
        </w:rPr>
        <w:t>1</w:t>
      </w:r>
      <w:r>
        <w:rPr>
          <w:rFonts w:ascii="Calibri" w:eastAsia="Calibri" w:hAnsi="Calibri" w:cs="Calibri"/>
          <w:b/>
          <w:sz w:val="22"/>
          <w:szCs w:val="22"/>
        </w:rPr>
        <w:t xml:space="preserve">.       </w:t>
      </w:r>
      <w:r>
        <w:rPr>
          <w:rFonts w:ascii="Calibri" w:eastAsia="Calibri" w:hAnsi="Calibri" w:cs="Calibri"/>
          <w:b/>
          <w:spacing w:val="38"/>
          <w:sz w:val="22"/>
          <w:szCs w:val="22"/>
        </w:rPr>
        <w:t xml:space="preserve"> </w:t>
      </w:r>
      <w:r>
        <w:rPr>
          <w:rFonts w:ascii="Calibri" w:eastAsia="Calibri" w:hAnsi="Calibri" w:cs="Calibri"/>
          <w:b/>
          <w:spacing w:val="-1"/>
          <w:sz w:val="22"/>
          <w:szCs w:val="22"/>
        </w:rPr>
        <w:t>IN</w:t>
      </w:r>
      <w:r>
        <w:rPr>
          <w:rFonts w:ascii="Calibri" w:eastAsia="Calibri" w:hAnsi="Calibri" w:cs="Calibri"/>
          <w:b/>
          <w:spacing w:val="1"/>
          <w:sz w:val="22"/>
          <w:szCs w:val="22"/>
        </w:rPr>
        <w:t>T</w:t>
      </w:r>
      <w:r>
        <w:rPr>
          <w:rFonts w:ascii="Calibri" w:eastAsia="Calibri" w:hAnsi="Calibri" w:cs="Calibri"/>
          <w:b/>
          <w:sz w:val="22"/>
          <w:szCs w:val="22"/>
        </w:rPr>
        <w:t>R</w:t>
      </w:r>
      <w:r>
        <w:rPr>
          <w:rFonts w:ascii="Calibri" w:eastAsia="Calibri" w:hAnsi="Calibri" w:cs="Calibri"/>
          <w:b/>
          <w:spacing w:val="-1"/>
          <w:sz w:val="22"/>
          <w:szCs w:val="22"/>
        </w:rPr>
        <w:t>O</w:t>
      </w:r>
      <w:r>
        <w:rPr>
          <w:rFonts w:ascii="Calibri" w:eastAsia="Calibri" w:hAnsi="Calibri" w:cs="Calibri"/>
          <w:b/>
          <w:sz w:val="22"/>
          <w:szCs w:val="22"/>
        </w:rPr>
        <w:t>DU</w:t>
      </w:r>
      <w:r>
        <w:rPr>
          <w:rFonts w:ascii="Calibri" w:eastAsia="Calibri" w:hAnsi="Calibri" w:cs="Calibri"/>
          <w:b/>
          <w:spacing w:val="-2"/>
          <w:sz w:val="22"/>
          <w:szCs w:val="22"/>
        </w:rPr>
        <w:t>C</w:t>
      </w:r>
      <w:r>
        <w:rPr>
          <w:rFonts w:ascii="Calibri" w:eastAsia="Calibri" w:hAnsi="Calibri" w:cs="Calibri"/>
          <w:b/>
          <w:spacing w:val="1"/>
          <w:sz w:val="22"/>
          <w:szCs w:val="22"/>
        </w:rPr>
        <w:t>T</w:t>
      </w:r>
      <w:r>
        <w:rPr>
          <w:rFonts w:ascii="Calibri" w:eastAsia="Calibri" w:hAnsi="Calibri" w:cs="Calibri"/>
          <w:b/>
          <w:spacing w:val="-1"/>
          <w:sz w:val="22"/>
          <w:szCs w:val="22"/>
        </w:rPr>
        <w:t>I</w:t>
      </w:r>
      <w:r>
        <w:rPr>
          <w:rFonts w:ascii="Calibri" w:eastAsia="Calibri" w:hAnsi="Calibri" w:cs="Calibri"/>
          <w:b/>
          <w:sz w:val="22"/>
          <w:szCs w:val="22"/>
        </w:rPr>
        <w:t>ON</w:t>
      </w:r>
    </w:p>
    <w:p w14:paraId="6E81AAFE" w14:textId="77777777" w:rsidR="00ED0DEB" w:rsidRDefault="00ED0DEB" w:rsidP="004576C2">
      <w:pPr>
        <w:spacing w:before="9" w:line="260" w:lineRule="exact"/>
        <w:rPr>
          <w:sz w:val="26"/>
          <w:szCs w:val="26"/>
        </w:rPr>
      </w:pPr>
    </w:p>
    <w:p w14:paraId="7F89D133" w14:textId="77777777" w:rsidR="00ED0DEB" w:rsidRDefault="00731F5E" w:rsidP="004576C2">
      <w:pPr>
        <w:ind w:left="160"/>
        <w:rPr>
          <w:rFonts w:ascii="Calibri" w:eastAsia="Calibri" w:hAnsi="Calibri" w:cs="Calibri"/>
          <w:sz w:val="22"/>
          <w:szCs w:val="22"/>
        </w:rPr>
      </w:pPr>
      <w:r>
        <w:rPr>
          <w:rFonts w:ascii="Calibri" w:eastAsia="Calibri" w:hAnsi="Calibri" w:cs="Calibri"/>
          <w:b/>
          <w:spacing w:val="-2"/>
          <w:sz w:val="22"/>
          <w:szCs w:val="22"/>
        </w:rPr>
        <w:t>1</w:t>
      </w:r>
      <w:r>
        <w:rPr>
          <w:rFonts w:ascii="Calibri" w:eastAsia="Calibri" w:hAnsi="Calibri" w:cs="Calibri"/>
          <w:b/>
          <w:spacing w:val="-1"/>
          <w:sz w:val="22"/>
          <w:szCs w:val="22"/>
        </w:rPr>
        <w:t>.</w:t>
      </w:r>
      <w:r>
        <w:rPr>
          <w:rFonts w:ascii="Calibri" w:eastAsia="Calibri" w:hAnsi="Calibri" w:cs="Calibri"/>
          <w:b/>
          <w:spacing w:val="-2"/>
          <w:sz w:val="22"/>
          <w:szCs w:val="22"/>
        </w:rPr>
        <w:t>1</w:t>
      </w:r>
      <w:r>
        <w:rPr>
          <w:rFonts w:ascii="Calibri" w:eastAsia="Calibri" w:hAnsi="Calibri" w:cs="Calibri"/>
          <w:b/>
          <w:sz w:val="22"/>
          <w:szCs w:val="22"/>
        </w:rPr>
        <w:t xml:space="preserve">.      </w:t>
      </w:r>
      <w:r>
        <w:rPr>
          <w:rFonts w:ascii="Calibri" w:eastAsia="Calibri" w:hAnsi="Calibri" w:cs="Calibri"/>
          <w:b/>
          <w:spacing w:val="35"/>
          <w:sz w:val="22"/>
          <w:szCs w:val="22"/>
        </w:rPr>
        <w:t xml:space="preserve"> </w:t>
      </w:r>
      <w:r>
        <w:rPr>
          <w:rFonts w:ascii="Calibri" w:eastAsia="Calibri" w:hAnsi="Calibri" w:cs="Calibri"/>
          <w:b/>
          <w:spacing w:val="1"/>
          <w:sz w:val="22"/>
          <w:szCs w:val="22"/>
        </w:rPr>
        <w:t>T</w:t>
      </w:r>
      <w:r>
        <w:rPr>
          <w:rFonts w:ascii="Calibri" w:eastAsia="Calibri" w:hAnsi="Calibri" w:cs="Calibri"/>
          <w:b/>
          <w:spacing w:val="2"/>
          <w:sz w:val="22"/>
          <w:szCs w:val="22"/>
        </w:rPr>
        <w:t>h</w:t>
      </w:r>
      <w:r>
        <w:rPr>
          <w:rFonts w:ascii="Calibri" w:eastAsia="Calibri" w:hAnsi="Calibri" w:cs="Calibri"/>
          <w:b/>
          <w:sz w:val="22"/>
          <w:szCs w:val="22"/>
        </w:rPr>
        <w:t>e</w:t>
      </w:r>
      <w:r>
        <w:rPr>
          <w:rFonts w:ascii="Calibri" w:eastAsia="Calibri" w:hAnsi="Calibri" w:cs="Calibri"/>
          <w:b/>
          <w:spacing w:val="-2"/>
          <w:sz w:val="22"/>
          <w:szCs w:val="22"/>
        </w:rPr>
        <w:t xml:space="preserve"> Pr</w:t>
      </w:r>
      <w:r>
        <w:rPr>
          <w:rFonts w:ascii="Calibri" w:eastAsia="Calibri" w:hAnsi="Calibri" w:cs="Calibri"/>
          <w:b/>
          <w:spacing w:val="1"/>
          <w:sz w:val="22"/>
          <w:szCs w:val="22"/>
        </w:rPr>
        <w:t>a</w:t>
      </w:r>
      <w:r>
        <w:rPr>
          <w:rFonts w:ascii="Calibri" w:eastAsia="Calibri" w:hAnsi="Calibri" w:cs="Calibri"/>
          <w:b/>
          <w:spacing w:val="-1"/>
          <w:sz w:val="22"/>
          <w:szCs w:val="22"/>
        </w:rPr>
        <w:t>c</w:t>
      </w:r>
      <w:r>
        <w:rPr>
          <w:rFonts w:ascii="Calibri" w:eastAsia="Calibri" w:hAnsi="Calibri" w:cs="Calibri"/>
          <w:b/>
          <w:sz w:val="22"/>
          <w:szCs w:val="22"/>
        </w:rPr>
        <w:t>t</w:t>
      </w:r>
      <w:r>
        <w:rPr>
          <w:rFonts w:ascii="Calibri" w:eastAsia="Calibri" w:hAnsi="Calibri" w:cs="Calibri"/>
          <w:b/>
          <w:spacing w:val="-1"/>
          <w:sz w:val="22"/>
          <w:szCs w:val="22"/>
        </w:rPr>
        <w:t>ic</w:t>
      </w:r>
      <w:r>
        <w:rPr>
          <w:rFonts w:ascii="Calibri" w:eastAsia="Calibri" w:hAnsi="Calibri" w:cs="Calibri"/>
          <w:b/>
          <w:sz w:val="22"/>
          <w:szCs w:val="22"/>
        </w:rPr>
        <w:t>e</w:t>
      </w:r>
      <w:r>
        <w:rPr>
          <w:rFonts w:ascii="Calibri" w:eastAsia="Calibri" w:hAnsi="Calibri" w:cs="Calibri"/>
          <w:b/>
          <w:spacing w:val="-3"/>
          <w:sz w:val="22"/>
          <w:szCs w:val="22"/>
        </w:rPr>
        <w:t xml:space="preserve"> </w:t>
      </w:r>
      <w:r>
        <w:rPr>
          <w:rFonts w:ascii="Calibri" w:eastAsia="Calibri" w:hAnsi="Calibri" w:cs="Calibri"/>
          <w:b/>
          <w:spacing w:val="1"/>
          <w:sz w:val="22"/>
          <w:szCs w:val="22"/>
        </w:rPr>
        <w:t>o</w:t>
      </w:r>
      <w:r>
        <w:rPr>
          <w:rFonts w:ascii="Calibri" w:eastAsia="Calibri" w:hAnsi="Calibri" w:cs="Calibri"/>
          <w:b/>
          <w:sz w:val="22"/>
          <w:szCs w:val="22"/>
        </w:rPr>
        <w:t xml:space="preserve">f </w:t>
      </w:r>
      <w:r>
        <w:rPr>
          <w:rFonts w:ascii="Calibri" w:eastAsia="Calibri" w:hAnsi="Calibri" w:cs="Calibri"/>
          <w:b/>
          <w:spacing w:val="-1"/>
          <w:sz w:val="22"/>
          <w:szCs w:val="22"/>
        </w:rPr>
        <w:t>N</w:t>
      </w:r>
      <w:r>
        <w:rPr>
          <w:rFonts w:ascii="Calibri" w:eastAsia="Calibri" w:hAnsi="Calibri" w:cs="Calibri"/>
          <w:b/>
          <w:spacing w:val="2"/>
          <w:sz w:val="22"/>
          <w:szCs w:val="22"/>
        </w:rPr>
        <w:t>u</w:t>
      </w:r>
      <w:r>
        <w:rPr>
          <w:rFonts w:ascii="Calibri" w:eastAsia="Calibri" w:hAnsi="Calibri" w:cs="Calibri"/>
          <w:b/>
          <w:spacing w:val="-2"/>
          <w:sz w:val="22"/>
          <w:szCs w:val="22"/>
        </w:rPr>
        <w:t>rs</w:t>
      </w:r>
      <w:r>
        <w:rPr>
          <w:rFonts w:ascii="Calibri" w:eastAsia="Calibri" w:hAnsi="Calibri" w:cs="Calibri"/>
          <w:b/>
          <w:sz w:val="22"/>
          <w:szCs w:val="22"/>
        </w:rPr>
        <w:t>e-</w:t>
      </w:r>
      <w:r>
        <w:rPr>
          <w:rFonts w:ascii="Calibri" w:eastAsia="Calibri" w:hAnsi="Calibri" w:cs="Calibri"/>
          <w:b/>
          <w:spacing w:val="-1"/>
          <w:sz w:val="22"/>
          <w:szCs w:val="22"/>
        </w:rPr>
        <w:t>Mi</w:t>
      </w:r>
      <w:r>
        <w:rPr>
          <w:rFonts w:ascii="Calibri" w:eastAsia="Calibri" w:hAnsi="Calibri" w:cs="Calibri"/>
          <w:b/>
          <w:spacing w:val="2"/>
          <w:sz w:val="22"/>
          <w:szCs w:val="22"/>
        </w:rPr>
        <w:t>d</w:t>
      </w:r>
      <w:r>
        <w:rPr>
          <w:rFonts w:ascii="Calibri" w:eastAsia="Calibri" w:hAnsi="Calibri" w:cs="Calibri"/>
          <w:b/>
          <w:spacing w:val="-1"/>
          <w:sz w:val="22"/>
          <w:szCs w:val="22"/>
        </w:rPr>
        <w:t>wi</w:t>
      </w:r>
      <w:r>
        <w:rPr>
          <w:rFonts w:ascii="Calibri" w:eastAsia="Calibri" w:hAnsi="Calibri" w:cs="Calibri"/>
          <w:b/>
          <w:spacing w:val="2"/>
          <w:sz w:val="22"/>
          <w:szCs w:val="22"/>
        </w:rPr>
        <w:t>f</w:t>
      </w:r>
      <w:r>
        <w:rPr>
          <w:rFonts w:ascii="Calibri" w:eastAsia="Calibri" w:hAnsi="Calibri" w:cs="Calibri"/>
          <w:b/>
          <w:spacing w:val="-1"/>
          <w:sz w:val="22"/>
          <w:szCs w:val="22"/>
        </w:rPr>
        <w:t>e</w:t>
      </w:r>
      <w:r>
        <w:rPr>
          <w:rFonts w:ascii="Calibri" w:eastAsia="Calibri" w:hAnsi="Calibri" w:cs="Calibri"/>
          <w:b/>
          <w:spacing w:val="-2"/>
          <w:sz w:val="22"/>
          <w:szCs w:val="22"/>
        </w:rPr>
        <w:t>r</w:t>
      </w:r>
      <w:r>
        <w:rPr>
          <w:rFonts w:ascii="Calibri" w:eastAsia="Calibri" w:hAnsi="Calibri" w:cs="Calibri"/>
          <w:b/>
          <w:sz w:val="22"/>
          <w:szCs w:val="22"/>
        </w:rPr>
        <w:t>y</w:t>
      </w:r>
    </w:p>
    <w:p w14:paraId="652B8657" w14:textId="5F08FADE" w:rsidR="00ED0DEB" w:rsidRDefault="00731F5E" w:rsidP="003F4982">
      <w:pPr>
        <w:ind w:left="1686" w:hanging="720"/>
        <w:rPr>
          <w:rFonts w:ascii="Calibri" w:eastAsia="Calibri" w:hAnsi="Calibri" w:cs="Calibri"/>
          <w:sz w:val="22"/>
          <w:szCs w:val="22"/>
        </w:rPr>
      </w:pP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p</w:t>
      </w:r>
      <w:r>
        <w:rPr>
          <w:rFonts w:ascii="Calibri" w:eastAsia="Calibri" w:hAnsi="Calibri" w:cs="Calibri"/>
          <w:sz w:val="22"/>
          <w:szCs w:val="22"/>
        </w:rPr>
        <w:t>ra</w:t>
      </w:r>
      <w:r>
        <w:rPr>
          <w:rFonts w:ascii="Calibri" w:eastAsia="Calibri" w:hAnsi="Calibri" w:cs="Calibri"/>
          <w:spacing w:val="-2"/>
          <w:sz w:val="22"/>
          <w:szCs w:val="22"/>
        </w:rPr>
        <w:t>ct</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pacing w:val="-1"/>
          <w:sz w:val="22"/>
          <w:szCs w:val="22"/>
        </w:rPr>
        <w:t>nu</w:t>
      </w:r>
      <w:r>
        <w:rPr>
          <w:rFonts w:ascii="Calibri" w:eastAsia="Calibri" w:hAnsi="Calibri" w:cs="Calibri"/>
          <w:sz w:val="22"/>
          <w:szCs w:val="22"/>
        </w:rPr>
        <w:t>rs</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1"/>
          <w:sz w:val="22"/>
          <w:szCs w:val="22"/>
        </w:rPr>
        <w:t>m</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z w:val="22"/>
          <w:szCs w:val="22"/>
        </w:rPr>
        <w:t>f</w:t>
      </w:r>
      <w:r>
        <w:rPr>
          <w:rFonts w:ascii="Calibri" w:eastAsia="Calibri" w:hAnsi="Calibri" w:cs="Calibri"/>
          <w:spacing w:val="1"/>
          <w:sz w:val="22"/>
          <w:szCs w:val="22"/>
        </w:rPr>
        <w:t>e</w:t>
      </w:r>
      <w:r>
        <w:rPr>
          <w:rFonts w:ascii="Calibri" w:eastAsia="Calibri" w:hAnsi="Calibri" w:cs="Calibri"/>
          <w:sz w:val="22"/>
          <w:szCs w:val="22"/>
        </w:rPr>
        <w:t>ry</w:t>
      </w:r>
      <w:r>
        <w:rPr>
          <w:rFonts w:ascii="Calibri" w:eastAsia="Calibri" w:hAnsi="Calibri" w:cs="Calibri"/>
          <w:spacing w:val="-1"/>
          <w:sz w:val="22"/>
          <w:szCs w:val="22"/>
        </w:rPr>
        <w:t xml:space="preserve"> </w:t>
      </w:r>
      <w:r w:rsidR="00456C2B">
        <w:rPr>
          <w:rFonts w:ascii="Calibri" w:eastAsia="Calibri" w:hAnsi="Calibri" w:cs="Calibri"/>
          <w:spacing w:val="-1"/>
          <w:sz w:val="22"/>
          <w:szCs w:val="22"/>
        </w:rPr>
        <w:t xml:space="preserve">collaborating with </w:t>
      </w:r>
      <w:r w:rsidR="00995823">
        <w:rPr>
          <w:rFonts w:ascii="Calibri" w:eastAsia="Calibri" w:hAnsi="Calibri" w:cs="Calibri"/>
          <w:sz w:val="22"/>
          <w:szCs w:val="22"/>
        </w:rPr>
        <w:t>CP</w:t>
      </w:r>
      <w:r>
        <w:rPr>
          <w:rFonts w:ascii="Calibri" w:eastAsia="Calibri" w:hAnsi="Calibri" w:cs="Calibri"/>
          <w:spacing w:val="-2"/>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me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z w:val="22"/>
          <w:szCs w:val="22"/>
        </w:rPr>
        <w:t>f</w:t>
      </w:r>
      <w:r>
        <w:rPr>
          <w:rFonts w:ascii="Calibri" w:eastAsia="Calibri" w:hAnsi="Calibri" w:cs="Calibri"/>
          <w:spacing w:val="2"/>
          <w:sz w:val="22"/>
          <w:szCs w:val="22"/>
        </w:rPr>
        <w:t>i</w:t>
      </w:r>
      <w:r>
        <w:rPr>
          <w:rFonts w:ascii="Calibri" w:eastAsia="Calibri" w:hAnsi="Calibri" w:cs="Calibri"/>
          <w:spacing w:val="1"/>
          <w:sz w:val="22"/>
          <w:szCs w:val="22"/>
        </w:rPr>
        <w:t>e</w:t>
      </w:r>
      <w:r>
        <w:rPr>
          <w:rFonts w:ascii="Calibri" w:eastAsia="Calibri" w:hAnsi="Calibri" w:cs="Calibri"/>
          <w:sz w:val="22"/>
          <w:szCs w:val="22"/>
        </w:rPr>
        <w:t xml:space="preserve">d </w:t>
      </w:r>
      <w:r>
        <w:rPr>
          <w:rFonts w:ascii="Calibri" w:eastAsia="Calibri" w:hAnsi="Calibri" w:cs="Calibri"/>
          <w:spacing w:val="-1"/>
          <w:sz w:val="22"/>
          <w:szCs w:val="22"/>
        </w:rPr>
        <w:t>nu</w:t>
      </w:r>
      <w:r>
        <w:rPr>
          <w:rFonts w:ascii="Calibri" w:eastAsia="Calibri" w:hAnsi="Calibri" w:cs="Calibri"/>
          <w:sz w:val="22"/>
          <w:szCs w:val="22"/>
        </w:rPr>
        <w:t>rs</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1"/>
          <w:sz w:val="22"/>
          <w:szCs w:val="22"/>
        </w:rPr>
        <w:t>m</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pacing w:val="-4"/>
          <w:sz w:val="22"/>
          <w:szCs w:val="22"/>
        </w:rPr>
        <w:t>w</w:t>
      </w:r>
      <w:r>
        <w:rPr>
          <w:rFonts w:ascii="Calibri" w:eastAsia="Calibri" w:hAnsi="Calibri" w:cs="Calibri"/>
          <w:spacing w:val="2"/>
          <w:sz w:val="22"/>
          <w:szCs w:val="22"/>
        </w:rPr>
        <w:t>i</w:t>
      </w:r>
      <w:r>
        <w:rPr>
          <w:rFonts w:ascii="Calibri" w:eastAsia="Calibri" w:hAnsi="Calibri" w:cs="Calibri"/>
          <w:spacing w:val="1"/>
          <w:sz w:val="22"/>
          <w:szCs w:val="22"/>
        </w:rPr>
        <w:t>ve</w:t>
      </w:r>
      <w:r>
        <w:rPr>
          <w:rFonts w:ascii="Calibri" w:eastAsia="Calibri" w:hAnsi="Calibri" w:cs="Calibri"/>
          <w:sz w:val="22"/>
          <w:szCs w:val="22"/>
        </w:rPr>
        <w:t>s</w:t>
      </w:r>
      <w:r>
        <w:rPr>
          <w:rFonts w:ascii="Calibri" w:eastAsia="Calibri" w:hAnsi="Calibri" w:cs="Calibri"/>
          <w:spacing w:val="1"/>
          <w:sz w:val="22"/>
          <w:szCs w:val="22"/>
        </w:rPr>
        <w:t xml:space="preserve"> </w:t>
      </w:r>
      <w:r>
        <w:rPr>
          <w:rFonts w:ascii="Calibri" w:eastAsia="Calibri" w:hAnsi="Calibri" w:cs="Calibri"/>
          <w:spacing w:val="-5"/>
          <w:sz w:val="22"/>
          <w:szCs w:val="22"/>
        </w:rPr>
        <w:t>(</w:t>
      </w:r>
      <w:r>
        <w:rPr>
          <w:rFonts w:ascii="Calibri" w:eastAsia="Calibri" w:hAnsi="Calibri" w:cs="Calibri"/>
          <w:spacing w:val="2"/>
          <w:sz w:val="22"/>
          <w:szCs w:val="22"/>
        </w:rPr>
        <w:t>C</w:t>
      </w:r>
      <w:r>
        <w:rPr>
          <w:rFonts w:ascii="Calibri" w:eastAsia="Calibri" w:hAnsi="Calibri" w:cs="Calibri"/>
          <w:spacing w:val="1"/>
          <w:sz w:val="22"/>
          <w:szCs w:val="22"/>
        </w:rPr>
        <w:t>N</w:t>
      </w:r>
      <w:r>
        <w:rPr>
          <w:rFonts w:ascii="Calibri" w:eastAsia="Calibri" w:hAnsi="Calibri" w:cs="Calibri"/>
          <w:spacing w:val="-2"/>
          <w:sz w:val="22"/>
          <w:szCs w:val="22"/>
        </w:rPr>
        <w:t>M</w:t>
      </w:r>
      <w:r>
        <w:rPr>
          <w:rFonts w:ascii="Calibri" w:eastAsia="Calibri" w:hAnsi="Calibri" w:cs="Calibri"/>
          <w:sz w:val="22"/>
          <w:szCs w:val="22"/>
        </w:rPr>
        <w:t>s)</w:t>
      </w:r>
      <w:r>
        <w:rPr>
          <w:rFonts w:ascii="Calibri" w:eastAsia="Calibri" w:hAnsi="Calibri" w:cs="Calibri"/>
          <w:spacing w:val="1"/>
          <w:sz w:val="22"/>
          <w:szCs w:val="22"/>
        </w:rPr>
        <w:t xml:space="preserve"> w</w:t>
      </w:r>
      <w:r>
        <w:rPr>
          <w:rFonts w:ascii="Calibri" w:eastAsia="Calibri" w:hAnsi="Calibri" w:cs="Calibri"/>
          <w:spacing w:val="-1"/>
          <w:sz w:val="22"/>
          <w:szCs w:val="22"/>
        </w:rPr>
        <w:t>h</w:t>
      </w:r>
      <w:r>
        <w:rPr>
          <w:rFonts w:ascii="Calibri" w:eastAsia="Calibri" w:hAnsi="Calibri" w:cs="Calibri"/>
          <w:sz w:val="22"/>
          <w:szCs w:val="22"/>
        </w:rPr>
        <w:t>o are</w:t>
      </w:r>
      <w:r>
        <w:rPr>
          <w:rFonts w:ascii="Calibri" w:eastAsia="Calibri" w:hAnsi="Calibri" w:cs="Calibri"/>
          <w:spacing w:val="2"/>
          <w:sz w:val="22"/>
          <w:szCs w:val="22"/>
        </w:rPr>
        <w:t xml:space="preserve"> </w:t>
      </w:r>
      <w:r>
        <w:rPr>
          <w:rFonts w:ascii="Calibri" w:eastAsia="Calibri" w:hAnsi="Calibri" w:cs="Calibri"/>
          <w:spacing w:val="-2"/>
          <w:sz w:val="22"/>
          <w:szCs w:val="22"/>
        </w:rPr>
        <w:t>c</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2"/>
          <w:sz w:val="22"/>
          <w:szCs w:val="22"/>
        </w:rPr>
        <w:t>l</w:t>
      </w:r>
      <w:r>
        <w:rPr>
          <w:rFonts w:ascii="Calibri" w:eastAsia="Calibri" w:hAnsi="Calibri" w:cs="Calibri"/>
          <w:spacing w:val="1"/>
          <w:sz w:val="22"/>
          <w:szCs w:val="22"/>
        </w:rPr>
        <w:t>e</w:t>
      </w:r>
      <w:r>
        <w:rPr>
          <w:rFonts w:ascii="Calibri" w:eastAsia="Calibri" w:hAnsi="Calibri" w:cs="Calibri"/>
          <w:sz w:val="22"/>
          <w:szCs w:val="22"/>
        </w:rPr>
        <w:t>d as</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3"/>
          <w:sz w:val="22"/>
          <w:szCs w:val="22"/>
        </w:rPr>
        <w:t>l</w:t>
      </w:r>
      <w:r>
        <w:rPr>
          <w:rFonts w:ascii="Calibri" w:eastAsia="Calibri" w:hAnsi="Calibri" w:cs="Calibri"/>
          <w:spacing w:val="2"/>
          <w:sz w:val="22"/>
          <w:szCs w:val="22"/>
        </w:rPr>
        <w:t>li</w:t>
      </w:r>
      <w:r>
        <w:rPr>
          <w:rFonts w:ascii="Calibri" w:eastAsia="Calibri" w:hAnsi="Calibri" w:cs="Calibri"/>
          <w:spacing w:val="-4"/>
          <w:sz w:val="22"/>
          <w:szCs w:val="22"/>
        </w:rPr>
        <w:t>e</w:t>
      </w:r>
      <w:r>
        <w:rPr>
          <w:rFonts w:ascii="Calibri" w:eastAsia="Calibri" w:hAnsi="Calibri" w:cs="Calibri"/>
          <w:sz w:val="22"/>
          <w:szCs w:val="22"/>
        </w:rPr>
        <w:t xml:space="preserve">d </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a</w:t>
      </w:r>
      <w:r>
        <w:rPr>
          <w:rFonts w:ascii="Calibri" w:eastAsia="Calibri" w:hAnsi="Calibri" w:cs="Calibri"/>
          <w:spacing w:val="2"/>
          <w:sz w:val="22"/>
          <w:szCs w:val="22"/>
        </w:rPr>
        <w:t>l</w:t>
      </w:r>
      <w:r>
        <w:rPr>
          <w:rFonts w:ascii="Calibri" w:eastAsia="Calibri" w:hAnsi="Calibri" w:cs="Calibri"/>
          <w:spacing w:val="-2"/>
          <w:sz w:val="22"/>
          <w:szCs w:val="22"/>
        </w:rPr>
        <w:t>t</w:t>
      </w:r>
      <w:r>
        <w:rPr>
          <w:rFonts w:ascii="Calibri" w:eastAsia="Calibri" w:hAnsi="Calibri" w:cs="Calibri"/>
          <w:sz w:val="22"/>
          <w:szCs w:val="22"/>
        </w:rPr>
        <w:t xml:space="preserve">h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1"/>
          <w:sz w:val="22"/>
          <w:szCs w:val="22"/>
        </w:rPr>
        <w:t>e</w:t>
      </w:r>
      <w:r>
        <w:rPr>
          <w:rFonts w:ascii="Calibri" w:eastAsia="Calibri" w:hAnsi="Calibri" w:cs="Calibri"/>
          <w:sz w:val="22"/>
          <w:szCs w:val="22"/>
        </w:rPr>
        <w:t>ss</w:t>
      </w:r>
      <w:r>
        <w:rPr>
          <w:rFonts w:ascii="Calibri" w:eastAsia="Calibri" w:hAnsi="Calibri" w:cs="Calibri"/>
          <w:spacing w:val="2"/>
          <w:sz w:val="22"/>
          <w:szCs w:val="22"/>
        </w:rPr>
        <w:t>i</w:t>
      </w:r>
      <w:r>
        <w:rPr>
          <w:rFonts w:ascii="Calibri" w:eastAsia="Calibri" w:hAnsi="Calibri" w:cs="Calibri"/>
          <w:spacing w:val="-1"/>
          <w:sz w:val="22"/>
          <w:szCs w:val="22"/>
        </w:rPr>
        <w:t>on</w:t>
      </w:r>
      <w:r>
        <w:rPr>
          <w:rFonts w:ascii="Calibri" w:eastAsia="Calibri" w:hAnsi="Calibri" w:cs="Calibri"/>
          <w:sz w:val="22"/>
          <w:szCs w:val="22"/>
        </w:rPr>
        <w:t>a</w:t>
      </w:r>
      <w:r>
        <w:rPr>
          <w:rFonts w:ascii="Calibri" w:eastAsia="Calibri" w:hAnsi="Calibri" w:cs="Calibri"/>
          <w:spacing w:val="2"/>
          <w:sz w:val="22"/>
          <w:szCs w:val="22"/>
        </w:rPr>
        <w:t>l</w:t>
      </w:r>
      <w:r>
        <w:rPr>
          <w:rFonts w:ascii="Calibri" w:eastAsia="Calibri" w:hAnsi="Calibri" w:cs="Calibri"/>
          <w:sz w:val="22"/>
          <w:szCs w:val="22"/>
        </w:rPr>
        <w:t>s</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 xml:space="preserve">st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pp</w:t>
      </w:r>
      <w:r>
        <w:rPr>
          <w:rFonts w:ascii="Calibri" w:eastAsia="Calibri" w:hAnsi="Calibri" w:cs="Calibri"/>
          <w:sz w:val="22"/>
          <w:szCs w:val="22"/>
        </w:rPr>
        <w:t>r</w:t>
      </w:r>
      <w:r>
        <w:rPr>
          <w:rFonts w:ascii="Calibri" w:eastAsia="Calibri" w:hAnsi="Calibri" w:cs="Calibri"/>
          <w:spacing w:val="-1"/>
          <w:sz w:val="22"/>
          <w:szCs w:val="22"/>
        </w:rPr>
        <w:t>op</w:t>
      </w:r>
      <w:r>
        <w:rPr>
          <w:rFonts w:ascii="Calibri" w:eastAsia="Calibri" w:hAnsi="Calibri" w:cs="Calibri"/>
          <w:spacing w:val="-5"/>
          <w:sz w:val="22"/>
          <w:szCs w:val="22"/>
        </w:rPr>
        <w:t>r</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ra</w:t>
      </w:r>
      <w:r>
        <w:rPr>
          <w:rFonts w:ascii="Calibri" w:eastAsia="Calibri" w:hAnsi="Calibri" w:cs="Calibri"/>
          <w:spacing w:val="-2"/>
          <w:sz w:val="22"/>
          <w:szCs w:val="22"/>
        </w:rPr>
        <w:t>ct</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pacing w:val="-5"/>
          <w:sz w:val="22"/>
          <w:szCs w:val="22"/>
        </w:rPr>
        <w:t>r</w:t>
      </w:r>
      <w:r>
        <w:rPr>
          <w:rFonts w:ascii="Calibri" w:eastAsia="Calibri" w:hAnsi="Calibri" w:cs="Calibri"/>
          <w:spacing w:val="2"/>
          <w:sz w:val="22"/>
          <w:szCs w:val="22"/>
        </w:rPr>
        <w:t>i</w:t>
      </w:r>
      <w:r>
        <w:rPr>
          <w:rFonts w:ascii="Calibri" w:eastAsia="Calibri" w:hAnsi="Calibri" w:cs="Calibri"/>
          <w:spacing w:val="1"/>
          <w:sz w:val="22"/>
          <w:szCs w:val="22"/>
        </w:rPr>
        <w:t>v</w:t>
      </w:r>
      <w:r>
        <w:rPr>
          <w:rFonts w:ascii="Calibri" w:eastAsia="Calibri" w:hAnsi="Calibri" w:cs="Calibri"/>
          <w:spacing w:val="-3"/>
          <w:sz w:val="22"/>
          <w:szCs w:val="22"/>
        </w:rPr>
        <w:t>i</w:t>
      </w:r>
      <w:r>
        <w:rPr>
          <w:rFonts w:ascii="Calibri" w:eastAsia="Calibri" w:hAnsi="Calibri" w:cs="Calibri"/>
          <w:spacing w:val="2"/>
          <w:sz w:val="22"/>
          <w:szCs w:val="22"/>
        </w:rPr>
        <w:t>l</w:t>
      </w:r>
      <w:r>
        <w:rPr>
          <w:rFonts w:ascii="Calibri" w:eastAsia="Calibri" w:hAnsi="Calibri" w:cs="Calibri"/>
          <w:spacing w:val="1"/>
          <w:sz w:val="22"/>
          <w:szCs w:val="22"/>
        </w:rPr>
        <w:t>e</w:t>
      </w:r>
      <w:r>
        <w:rPr>
          <w:rFonts w:ascii="Calibri" w:eastAsia="Calibri" w:hAnsi="Calibri" w:cs="Calibri"/>
          <w:spacing w:val="-3"/>
          <w:sz w:val="22"/>
          <w:szCs w:val="22"/>
        </w:rPr>
        <w:t>g</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3"/>
          <w:sz w:val="22"/>
          <w:szCs w:val="22"/>
        </w:rPr>
        <w:t xml:space="preserve"> </w:t>
      </w:r>
      <w:r>
        <w:rPr>
          <w:rFonts w:ascii="Calibri" w:eastAsia="Calibri" w:hAnsi="Calibri" w:cs="Calibri"/>
          <w:sz w:val="22"/>
          <w:szCs w:val="22"/>
        </w:rPr>
        <w:t>at</w:t>
      </w:r>
      <w:r>
        <w:rPr>
          <w:rFonts w:ascii="Calibri" w:eastAsia="Calibri" w:hAnsi="Calibri" w:cs="Calibri"/>
          <w:spacing w:val="1"/>
          <w:sz w:val="22"/>
          <w:szCs w:val="22"/>
        </w:rPr>
        <w:t xml:space="preserve"> </w:t>
      </w:r>
      <w:r w:rsidR="00702293">
        <w:rPr>
          <w:rFonts w:ascii="Calibri" w:eastAsia="Calibri" w:hAnsi="Calibri" w:cs="Calibri"/>
          <w:color w:val="FF0000"/>
          <w:spacing w:val="-5"/>
          <w:sz w:val="22"/>
          <w:szCs w:val="22"/>
          <w:u w:val="single"/>
        </w:rPr>
        <w:t>Insert hospital location</w:t>
      </w:r>
      <w:r w:rsidR="00E80707" w:rsidRPr="003F4982">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y</w:t>
      </w:r>
      <w:r>
        <w:rPr>
          <w:rFonts w:ascii="Calibri" w:eastAsia="Calibri" w:hAnsi="Calibri" w:cs="Calibri"/>
          <w:spacing w:val="-1"/>
          <w:sz w:val="22"/>
          <w:szCs w:val="22"/>
        </w:rPr>
        <w:t xml:space="preserve"> 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1"/>
          <w:sz w:val="22"/>
          <w:szCs w:val="22"/>
        </w:rPr>
        <w:t>nu</w:t>
      </w:r>
      <w:r>
        <w:rPr>
          <w:rFonts w:ascii="Calibri" w:eastAsia="Calibri" w:hAnsi="Calibri" w:cs="Calibri"/>
          <w:sz w:val="22"/>
          <w:szCs w:val="22"/>
        </w:rPr>
        <w:t>rs</w:t>
      </w:r>
      <w:r>
        <w:rPr>
          <w:rFonts w:ascii="Calibri" w:eastAsia="Calibri" w:hAnsi="Calibri" w:cs="Calibri"/>
          <w:spacing w:val="1"/>
          <w:sz w:val="22"/>
          <w:szCs w:val="22"/>
        </w:rPr>
        <w:t>e</w:t>
      </w:r>
      <w:r>
        <w:rPr>
          <w:rFonts w:ascii="Calibri" w:eastAsia="Calibri" w:hAnsi="Calibri" w:cs="Calibri"/>
          <w:spacing w:val="-5"/>
          <w:sz w:val="22"/>
          <w:szCs w:val="22"/>
        </w:rPr>
        <w:t>-</w:t>
      </w:r>
      <w:r>
        <w:rPr>
          <w:rFonts w:ascii="Calibri" w:eastAsia="Calibri" w:hAnsi="Calibri" w:cs="Calibri"/>
          <w:spacing w:val="1"/>
          <w:sz w:val="22"/>
          <w:szCs w:val="22"/>
        </w:rPr>
        <w:t>m</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pacing w:val="-4"/>
          <w:sz w:val="22"/>
          <w:szCs w:val="22"/>
        </w:rPr>
        <w:t>w</w:t>
      </w:r>
      <w:r>
        <w:rPr>
          <w:rFonts w:ascii="Calibri" w:eastAsia="Calibri" w:hAnsi="Calibri" w:cs="Calibri"/>
          <w:spacing w:val="2"/>
          <w:sz w:val="22"/>
          <w:szCs w:val="22"/>
        </w:rPr>
        <w:t>i</w:t>
      </w:r>
      <w:r>
        <w:rPr>
          <w:rFonts w:ascii="Calibri" w:eastAsia="Calibri" w:hAnsi="Calibri" w:cs="Calibri"/>
          <w:sz w:val="22"/>
          <w:szCs w:val="22"/>
        </w:rPr>
        <w:t>f</w:t>
      </w:r>
      <w:r>
        <w:rPr>
          <w:rFonts w:ascii="Calibri" w:eastAsia="Calibri" w:hAnsi="Calibri" w:cs="Calibri"/>
          <w:spacing w:val="1"/>
          <w:sz w:val="22"/>
          <w:szCs w:val="22"/>
        </w:rPr>
        <w:t>e</w:t>
      </w:r>
      <w:r>
        <w:rPr>
          <w:rFonts w:ascii="Calibri" w:eastAsia="Calibri" w:hAnsi="Calibri" w:cs="Calibri"/>
          <w:sz w:val="22"/>
          <w:szCs w:val="22"/>
        </w:rPr>
        <w:t>ry</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4"/>
          <w:sz w:val="22"/>
          <w:szCs w:val="22"/>
        </w:rPr>
        <w:t>v</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z w:val="22"/>
          <w:szCs w:val="22"/>
        </w:rPr>
        <w:t xml:space="preserve">s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w:t>
      </w:r>
      <w:r>
        <w:rPr>
          <w:rFonts w:ascii="Calibri" w:eastAsia="Calibri" w:hAnsi="Calibri" w:cs="Calibri"/>
          <w:spacing w:val="-1"/>
          <w:sz w:val="22"/>
          <w:szCs w:val="22"/>
        </w:rPr>
        <w:t>o</w:t>
      </w:r>
      <w:r>
        <w:rPr>
          <w:rFonts w:ascii="Calibri" w:eastAsia="Calibri" w:hAnsi="Calibri" w:cs="Calibri"/>
          <w:spacing w:val="1"/>
          <w:sz w:val="22"/>
          <w:szCs w:val="22"/>
        </w:rPr>
        <w:t>me</w:t>
      </w:r>
      <w:r>
        <w:rPr>
          <w:rFonts w:ascii="Calibri" w:eastAsia="Calibri" w:hAnsi="Calibri" w:cs="Calibri"/>
          <w:sz w:val="22"/>
          <w:szCs w:val="22"/>
        </w:rPr>
        <w:t>n</w:t>
      </w:r>
      <w:r>
        <w:rPr>
          <w:rFonts w:ascii="Calibri" w:eastAsia="Calibri" w:hAnsi="Calibri" w:cs="Calibri"/>
          <w:spacing w:val="1"/>
          <w:sz w:val="22"/>
          <w:szCs w:val="22"/>
        </w:rPr>
        <w:t xml:space="preserve"> w</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2"/>
          <w:sz w:val="22"/>
          <w:szCs w:val="22"/>
        </w:rPr>
        <w:t xml:space="preserve"> </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pacing w:val="-5"/>
          <w:sz w:val="22"/>
          <w:szCs w:val="22"/>
        </w:rPr>
        <w:t>a</w:t>
      </w:r>
      <w:r>
        <w:rPr>
          <w:rFonts w:ascii="Calibri" w:eastAsia="Calibri" w:hAnsi="Calibri" w:cs="Calibri"/>
          <w:spacing w:val="2"/>
          <w:sz w:val="22"/>
          <w:szCs w:val="22"/>
        </w:rPr>
        <w:t>l</w:t>
      </w:r>
      <w:r>
        <w:rPr>
          <w:rFonts w:ascii="Calibri" w:eastAsia="Calibri" w:hAnsi="Calibri" w:cs="Calibri"/>
          <w:spacing w:val="-2"/>
          <w:sz w:val="22"/>
          <w:szCs w:val="22"/>
        </w:rPr>
        <w:t>t</w:t>
      </w:r>
      <w:r>
        <w:rPr>
          <w:rFonts w:ascii="Calibri" w:eastAsia="Calibri" w:hAnsi="Calibri" w:cs="Calibri"/>
          <w:sz w:val="22"/>
          <w:szCs w:val="22"/>
        </w:rPr>
        <w:t>h</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z w:val="22"/>
          <w:szCs w:val="22"/>
        </w:rPr>
        <w:t>are</w:t>
      </w:r>
      <w:r>
        <w:rPr>
          <w:rFonts w:ascii="Calibri" w:eastAsia="Calibri" w:hAnsi="Calibri" w:cs="Calibri"/>
          <w:spacing w:val="3"/>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y</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m</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 xml:space="preserve">at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f</w:t>
      </w:r>
      <w:r>
        <w:rPr>
          <w:rFonts w:ascii="Calibri" w:eastAsia="Calibri" w:hAnsi="Calibri" w:cs="Calibri"/>
          <w:spacing w:val="-6"/>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on</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pacing w:val="2"/>
          <w:sz w:val="22"/>
          <w:szCs w:val="22"/>
        </w:rPr>
        <w:t>l</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on</w:t>
      </w:r>
      <w:r>
        <w:rPr>
          <w:rFonts w:ascii="Calibri" w:eastAsia="Calibri" w:hAnsi="Calibri" w:cs="Calibri"/>
          <w:sz w:val="22"/>
          <w:szCs w:val="22"/>
        </w:rPr>
        <w:t xml:space="preserve">, </w:t>
      </w:r>
      <w:proofErr w:type="gramStart"/>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2"/>
          <w:sz w:val="22"/>
          <w:szCs w:val="22"/>
        </w:rPr>
        <w:t>ll</w:t>
      </w:r>
      <w:r>
        <w:rPr>
          <w:rFonts w:ascii="Calibri" w:eastAsia="Calibri" w:hAnsi="Calibri" w:cs="Calibri"/>
          <w:sz w:val="22"/>
          <w:szCs w:val="22"/>
        </w:rPr>
        <w:t>a</w:t>
      </w:r>
      <w:r>
        <w:rPr>
          <w:rFonts w:ascii="Calibri" w:eastAsia="Calibri" w:hAnsi="Calibri" w:cs="Calibri"/>
          <w:spacing w:val="-1"/>
          <w:sz w:val="22"/>
          <w:szCs w:val="22"/>
        </w:rPr>
        <w:t>bo</w:t>
      </w:r>
      <w:r>
        <w:rPr>
          <w:rFonts w:ascii="Calibri" w:eastAsia="Calibri" w:hAnsi="Calibri" w:cs="Calibri"/>
          <w:sz w:val="22"/>
          <w:szCs w:val="22"/>
        </w:rPr>
        <w:t>ra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proofErr w:type="gramEnd"/>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 r</w:t>
      </w:r>
      <w:r>
        <w:rPr>
          <w:rFonts w:ascii="Calibri" w:eastAsia="Calibri" w:hAnsi="Calibri" w:cs="Calibri"/>
          <w:spacing w:val="1"/>
          <w:sz w:val="22"/>
          <w:szCs w:val="22"/>
        </w:rPr>
        <w:t>e</w:t>
      </w:r>
      <w:r>
        <w:rPr>
          <w:rFonts w:ascii="Calibri" w:eastAsia="Calibri" w:hAnsi="Calibri" w:cs="Calibri"/>
          <w:sz w:val="22"/>
          <w:szCs w:val="22"/>
        </w:rPr>
        <w:t>f</w:t>
      </w:r>
      <w:r>
        <w:rPr>
          <w:rFonts w:ascii="Calibri" w:eastAsia="Calibri" w:hAnsi="Calibri" w:cs="Calibri"/>
          <w:spacing w:val="1"/>
          <w:sz w:val="22"/>
          <w:szCs w:val="22"/>
        </w:rPr>
        <w:t>e</w:t>
      </w:r>
      <w:r>
        <w:rPr>
          <w:rFonts w:ascii="Calibri" w:eastAsia="Calibri" w:hAnsi="Calibri" w:cs="Calibri"/>
          <w:sz w:val="22"/>
          <w:szCs w:val="22"/>
        </w:rPr>
        <w:t>rral</w:t>
      </w:r>
      <w:r>
        <w:rPr>
          <w:rFonts w:ascii="Calibri" w:eastAsia="Calibri" w:hAnsi="Calibri" w:cs="Calibri"/>
          <w:spacing w:val="7"/>
          <w:sz w:val="22"/>
          <w:szCs w:val="22"/>
        </w:rPr>
        <w:t xml:space="preserve"> </w:t>
      </w:r>
      <w:r>
        <w:rPr>
          <w:rFonts w:ascii="Calibri" w:eastAsia="Calibri" w:hAnsi="Calibri" w:cs="Calibri"/>
          <w:spacing w:val="-4"/>
          <w:sz w:val="22"/>
          <w:szCs w:val="22"/>
        </w:rPr>
        <w:t>w</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z w:val="22"/>
          <w:szCs w:val="22"/>
        </w:rPr>
        <w:t>h</w:t>
      </w:r>
      <w:r>
        <w:rPr>
          <w:rFonts w:ascii="Calibri" w:eastAsia="Calibri" w:hAnsi="Calibri" w:cs="Calibri"/>
          <w:spacing w:val="4"/>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pacing w:val="2"/>
          <w:sz w:val="22"/>
          <w:szCs w:val="22"/>
        </w:rPr>
        <w:t>i</w:t>
      </w:r>
      <w:r>
        <w:rPr>
          <w:rFonts w:ascii="Calibri" w:eastAsia="Calibri" w:hAnsi="Calibri" w:cs="Calibri"/>
          <w:sz w:val="22"/>
          <w:szCs w:val="22"/>
        </w:rPr>
        <w:t>r</w:t>
      </w:r>
      <w:r>
        <w:rPr>
          <w:rFonts w:ascii="Calibri" w:eastAsia="Calibri" w:hAnsi="Calibri" w:cs="Calibri"/>
          <w:spacing w:val="5"/>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pon</w:t>
      </w:r>
      <w:r>
        <w:rPr>
          <w:rFonts w:ascii="Calibri" w:eastAsia="Calibri" w:hAnsi="Calibri" w:cs="Calibri"/>
          <w:sz w:val="22"/>
          <w:szCs w:val="22"/>
        </w:rPr>
        <w:t>s</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7"/>
          <w:sz w:val="22"/>
          <w:szCs w:val="22"/>
        </w:rPr>
        <w:t xml:space="preserve"> </w:t>
      </w:r>
      <w:r>
        <w:rPr>
          <w:rFonts w:ascii="Calibri" w:eastAsia="Calibri" w:hAnsi="Calibri" w:cs="Calibri"/>
          <w:spacing w:val="-2"/>
          <w:sz w:val="22"/>
          <w:szCs w:val="22"/>
        </w:rPr>
        <w:t>O</w:t>
      </w:r>
      <w:r>
        <w:rPr>
          <w:rFonts w:ascii="Calibri" w:eastAsia="Calibri" w:hAnsi="Calibri" w:cs="Calibri"/>
          <w:spacing w:val="-1"/>
          <w:sz w:val="22"/>
          <w:szCs w:val="22"/>
        </w:rPr>
        <w:t>b</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6"/>
          <w:sz w:val="22"/>
          <w:szCs w:val="22"/>
        </w:rPr>
        <w:t>n</w:t>
      </w:r>
      <w:r>
        <w:rPr>
          <w:rFonts w:ascii="Calibri" w:eastAsia="Calibri" w:hAnsi="Calibri" w:cs="Calibri"/>
          <w:sz w:val="22"/>
          <w:szCs w:val="22"/>
        </w:rPr>
        <w:t xml:space="preserve">. </w:t>
      </w:r>
      <w:r>
        <w:rPr>
          <w:rFonts w:ascii="Calibri" w:eastAsia="Calibri" w:hAnsi="Calibri" w:cs="Calibri"/>
          <w:spacing w:val="15"/>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pacing w:val="2"/>
          <w:sz w:val="22"/>
          <w:szCs w:val="22"/>
        </w:rPr>
        <w:t>i</w:t>
      </w:r>
      <w:r>
        <w:rPr>
          <w:rFonts w:ascii="Calibri" w:eastAsia="Calibri" w:hAnsi="Calibri" w:cs="Calibri"/>
          <w:sz w:val="22"/>
          <w:szCs w:val="22"/>
        </w:rPr>
        <w:t xml:space="preserve">s </w:t>
      </w:r>
      <w:proofErr w:type="gramStart"/>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5"/>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4"/>
          <w:sz w:val="22"/>
          <w:szCs w:val="22"/>
        </w:rPr>
        <w:t xml:space="preserve"> </w:t>
      </w:r>
      <w:r>
        <w:rPr>
          <w:rFonts w:ascii="Calibri" w:eastAsia="Calibri" w:hAnsi="Calibri" w:cs="Calibri"/>
          <w:spacing w:val="-5"/>
          <w:sz w:val="22"/>
          <w:szCs w:val="22"/>
        </w:rPr>
        <w:t>a</w:t>
      </w:r>
      <w:r>
        <w:rPr>
          <w:rFonts w:ascii="Calibri" w:eastAsia="Calibri" w:hAnsi="Calibri" w:cs="Calibri"/>
          <w:spacing w:val="2"/>
          <w:sz w:val="22"/>
          <w:szCs w:val="22"/>
        </w:rPr>
        <w:t>g</w:t>
      </w:r>
      <w:r>
        <w:rPr>
          <w:rFonts w:ascii="Calibri" w:eastAsia="Calibri" w:hAnsi="Calibri" w:cs="Calibri"/>
          <w:sz w:val="22"/>
          <w:szCs w:val="22"/>
        </w:rPr>
        <w:t>r</w:t>
      </w:r>
      <w:r>
        <w:rPr>
          <w:rFonts w:ascii="Calibri" w:eastAsia="Calibri" w:hAnsi="Calibri" w:cs="Calibri"/>
          <w:spacing w:val="1"/>
          <w:sz w:val="22"/>
          <w:szCs w:val="22"/>
        </w:rPr>
        <w:t>eeme</w:t>
      </w:r>
      <w:r>
        <w:rPr>
          <w:rFonts w:ascii="Calibri" w:eastAsia="Calibri" w:hAnsi="Calibri" w:cs="Calibri"/>
          <w:spacing w:val="-1"/>
          <w:sz w:val="22"/>
          <w:szCs w:val="22"/>
        </w:rPr>
        <w:t>n</w:t>
      </w:r>
      <w:r>
        <w:rPr>
          <w:rFonts w:ascii="Calibri" w:eastAsia="Calibri" w:hAnsi="Calibri" w:cs="Calibri"/>
          <w:sz w:val="22"/>
          <w:szCs w:val="22"/>
        </w:rPr>
        <w:t>t</w:t>
      </w:r>
      <w:proofErr w:type="gramEnd"/>
      <w:r>
        <w:rPr>
          <w:rFonts w:ascii="Calibri" w:eastAsia="Calibri" w:hAnsi="Calibri" w:cs="Calibri"/>
          <w:spacing w:val="3"/>
          <w:sz w:val="22"/>
          <w:szCs w:val="22"/>
        </w:rPr>
        <w:t xml:space="preserve"> </w:t>
      </w:r>
      <w:r>
        <w:rPr>
          <w:rFonts w:ascii="Calibri" w:eastAsia="Calibri" w:hAnsi="Calibri" w:cs="Calibri"/>
          <w:spacing w:val="-4"/>
          <w:sz w:val="22"/>
          <w:szCs w:val="22"/>
        </w:rPr>
        <w:t>w</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z w:val="22"/>
          <w:szCs w:val="22"/>
        </w:rPr>
        <w:t>h</w:t>
      </w:r>
      <w:r>
        <w:rPr>
          <w:rFonts w:ascii="Calibri" w:eastAsia="Calibri" w:hAnsi="Calibri" w:cs="Calibri"/>
          <w:spacing w:val="4"/>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5"/>
          <w:sz w:val="22"/>
          <w:szCs w:val="22"/>
        </w:rPr>
        <w:t xml:space="preserve"> </w:t>
      </w:r>
      <w:r>
        <w:rPr>
          <w:rFonts w:ascii="Calibri" w:eastAsia="Calibri" w:hAnsi="Calibri" w:cs="Calibri"/>
          <w:sz w:val="22"/>
          <w:szCs w:val="22"/>
        </w:rPr>
        <w:t>j</w:t>
      </w:r>
      <w:r>
        <w:rPr>
          <w:rFonts w:ascii="Calibri" w:eastAsia="Calibri" w:hAnsi="Calibri" w:cs="Calibri"/>
          <w:spacing w:val="-1"/>
          <w:sz w:val="22"/>
          <w:szCs w:val="22"/>
        </w:rPr>
        <w:t>o</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ra</w:t>
      </w:r>
      <w:r>
        <w:rPr>
          <w:rFonts w:ascii="Calibri" w:eastAsia="Calibri" w:hAnsi="Calibri" w:cs="Calibri"/>
          <w:spacing w:val="-2"/>
          <w:sz w:val="22"/>
          <w:szCs w:val="22"/>
        </w:rPr>
        <w:t>ct</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e s</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z w:val="22"/>
          <w:szCs w:val="22"/>
        </w:rPr>
        <w:t>e</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 xml:space="preserve">t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2"/>
          <w:sz w:val="22"/>
          <w:szCs w:val="22"/>
        </w:rPr>
        <w:t>t</w:t>
      </w:r>
      <w:r>
        <w:rPr>
          <w:rFonts w:ascii="Calibri" w:eastAsia="Calibri" w:hAnsi="Calibri" w:cs="Calibri"/>
          <w:sz w:val="22"/>
          <w:szCs w:val="22"/>
        </w:rPr>
        <w:t>ween</w:t>
      </w:r>
      <w:r>
        <w:rPr>
          <w:rFonts w:ascii="Calibri" w:eastAsia="Calibri" w:hAnsi="Calibri" w:cs="Calibri"/>
          <w:spacing w:val="2"/>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pacing w:val="2"/>
          <w:sz w:val="22"/>
          <w:szCs w:val="22"/>
        </w:rPr>
        <w:t>A</w:t>
      </w:r>
      <w:r>
        <w:rPr>
          <w:rFonts w:ascii="Calibri" w:eastAsia="Calibri" w:hAnsi="Calibri" w:cs="Calibri"/>
          <w:spacing w:val="1"/>
          <w:sz w:val="22"/>
          <w:szCs w:val="22"/>
        </w:rPr>
        <w:t>m</w:t>
      </w:r>
      <w:r>
        <w:rPr>
          <w:rFonts w:ascii="Calibri" w:eastAsia="Calibri" w:hAnsi="Calibri" w:cs="Calibri"/>
          <w:sz w:val="22"/>
          <w:szCs w:val="22"/>
        </w:rPr>
        <w:t>er</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an</w:t>
      </w:r>
      <w:r>
        <w:rPr>
          <w:rFonts w:ascii="Calibri" w:eastAsia="Calibri" w:hAnsi="Calibri" w:cs="Calibri"/>
          <w:spacing w:val="2"/>
          <w:sz w:val="22"/>
          <w:szCs w:val="22"/>
        </w:rPr>
        <w:t xml:space="preserve"> C</w:t>
      </w:r>
      <w:r>
        <w:rPr>
          <w:rFonts w:ascii="Calibri" w:eastAsia="Calibri" w:hAnsi="Calibri" w:cs="Calibri"/>
          <w:spacing w:val="-1"/>
          <w:sz w:val="22"/>
          <w:szCs w:val="22"/>
        </w:rPr>
        <w:t>o</w:t>
      </w:r>
      <w:r>
        <w:rPr>
          <w:rFonts w:ascii="Calibri" w:eastAsia="Calibri" w:hAnsi="Calibri" w:cs="Calibri"/>
          <w:spacing w:val="2"/>
          <w:sz w:val="22"/>
          <w:szCs w:val="22"/>
        </w:rPr>
        <w:t>ll</w:t>
      </w:r>
      <w:r>
        <w:rPr>
          <w:rFonts w:ascii="Calibri" w:eastAsia="Calibri" w:hAnsi="Calibri" w:cs="Calibri"/>
          <w:sz w:val="22"/>
          <w:szCs w:val="22"/>
        </w:rPr>
        <w:t>e</w:t>
      </w:r>
      <w:r>
        <w:rPr>
          <w:rFonts w:ascii="Calibri" w:eastAsia="Calibri" w:hAnsi="Calibri" w:cs="Calibri"/>
          <w:spacing w:val="-3"/>
          <w:sz w:val="22"/>
          <w:szCs w:val="22"/>
        </w:rPr>
        <w:t>g</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pacing w:val="-2"/>
          <w:sz w:val="22"/>
          <w:szCs w:val="22"/>
        </w:rPr>
        <w:t>O</w:t>
      </w:r>
      <w:r>
        <w:rPr>
          <w:rFonts w:ascii="Calibri" w:eastAsia="Calibri" w:hAnsi="Calibri" w:cs="Calibri"/>
          <w:spacing w:val="-1"/>
          <w:sz w:val="22"/>
          <w:szCs w:val="22"/>
        </w:rPr>
        <w:t>b</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z w:val="22"/>
          <w:szCs w:val="22"/>
        </w:rPr>
        <w:t>e</w:t>
      </w:r>
      <w:r>
        <w:rPr>
          <w:rFonts w:ascii="Calibri" w:eastAsia="Calibri" w:hAnsi="Calibri" w:cs="Calibri"/>
          <w:spacing w:val="-2"/>
          <w:sz w:val="22"/>
          <w:szCs w:val="22"/>
        </w:rPr>
        <w:t>t</w:t>
      </w:r>
      <w:r>
        <w:rPr>
          <w:rFonts w:ascii="Calibri" w:eastAsia="Calibri" w:hAnsi="Calibri" w:cs="Calibri"/>
          <w:sz w:val="22"/>
          <w:szCs w:val="22"/>
        </w:rPr>
        <w:t>r</w:t>
      </w:r>
      <w:r>
        <w:rPr>
          <w:rFonts w:ascii="Calibri" w:eastAsia="Calibri" w:hAnsi="Calibri" w:cs="Calibri"/>
          <w:spacing w:val="7"/>
          <w:sz w:val="22"/>
          <w:szCs w:val="22"/>
        </w:rPr>
        <w:t>i</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2"/>
          <w:sz w:val="22"/>
          <w:szCs w:val="22"/>
        </w:rPr>
        <w:t xml:space="preserve"> </w:t>
      </w:r>
      <w:r>
        <w:rPr>
          <w:rFonts w:ascii="Calibri" w:eastAsia="Calibri" w:hAnsi="Calibri" w:cs="Calibri"/>
          <w:sz w:val="22"/>
          <w:szCs w:val="22"/>
        </w:rPr>
        <w:t>G</w:t>
      </w:r>
      <w:r>
        <w:rPr>
          <w:rFonts w:ascii="Calibri" w:eastAsia="Calibri" w:hAnsi="Calibri" w:cs="Calibri"/>
          <w:spacing w:val="1"/>
          <w:sz w:val="22"/>
          <w:szCs w:val="22"/>
        </w:rPr>
        <w:t>y</w:t>
      </w:r>
      <w:r>
        <w:rPr>
          <w:rFonts w:ascii="Calibri" w:eastAsia="Calibri" w:hAnsi="Calibri" w:cs="Calibri"/>
          <w:spacing w:val="-1"/>
          <w:sz w:val="22"/>
          <w:szCs w:val="22"/>
        </w:rPr>
        <w:t>n</w:t>
      </w:r>
      <w:r>
        <w:rPr>
          <w:rFonts w:ascii="Calibri" w:eastAsia="Calibri" w:hAnsi="Calibri" w:cs="Calibri"/>
          <w:sz w:val="22"/>
          <w:szCs w:val="22"/>
        </w:rPr>
        <w:t>e</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2"/>
          <w:sz w:val="22"/>
          <w:szCs w:val="22"/>
        </w:rPr>
        <w:t>l</w:t>
      </w:r>
      <w:r>
        <w:rPr>
          <w:rFonts w:ascii="Calibri" w:eastAsia="Calibri" w:hAnsi="Calibri" w:cs="Calibri"/>
          <w:spacing w:val="-1"/>
          <w:sz w:val="22"/>
          <w:szCs w:val="22"/>
        </w:rPr>
        <w:t>o</w:t>
      </w:r>
      <w:r>
        <w:rPr>
          <w:rFonts w:ascii="Calibri" w:eastAsia="Calibri" w:hAnsi="Calibri" w:cs="Calibri"/>
          <w:spacing w:val="2"/>
          <w:sz w:val="22"/>
          <w:szCs w:val="22"/>
        </w:rPr>
        <w:t>gi</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w:t>
      </w:r>
      <w:r>
        <w:rPr>
          <w:rFonts w:ascii="Calibri" w:eastAsia="Calibri" w:hAnsi="Calibri" w:cs="Calibri"/>
          <w:spacing w:val="2"/>
          <w:sz w:val="22"/>
          <w:szCs w:val="22"/>
        </w:rPr>
        <w:t>AC</w:t>
      </w:r>
      <w:r>
        <w:rPr>
          <w:rFonts w:ascii="Calibri" w:eastAsia="Calibri" w:hAnsi="Calibri" w:cs="Calibri"/>
          <w:spacing w:val="-2"/>
          <w:sz w:val="22"/>
          <w:szCs w:val="22"/>
        </w:rPr>
        <w:t>O</w:t>
      </w:r>
      <w:r>
        <w:rPr>
          <w:rFonts w:ascii="Calibri" w:eastAsia="Calibri" w:hAnsi="Calibri" w:cs="Calibri"/>
          <w:sz w:val="22"/>
          <w:szCs w:val="22"/>
        </w:rPr>
        <w:t>G) 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5"/>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6"/>
          <w:sz w:val="22"/>
          <w:szCs w:val="22"/>
        </w:rPr>
        <w:t xml:space="preserve"> </w:t>
      </w:r>
      <w:r>
        <w:rPr>
          <w:rFonts w:ascii="Calibri" w:eastAsia="Calibri" w:hAnsi="Calibri" w:cs="Calibri"/>
          <w:spacing w:val="2"/>
          <w:sz w:val="22"/>
          <w:szCs w:val="22"/>
        </w:rPr>
        <w:t>A</w:t>
      </w:r>
      <w:r>
        <w:rPr>
          <w:rFonts w:ascii="Calibri" w:eastAsia="Calibri" w:hAnsi="Calibri" w:cs="Calibri"/>
          <w:spacing w:val="1"/>
          <w:sz w:val="22"/>
          <w:szCs w:val="22"/>
        </w:rPr>
        <w:t>me</w:t>
      </w:r>
      <w:r>
        <w:rPr>
          <w:rFonts w:ascii="Calibri" w:eastAsia="Calibri" w:hAnsi="Calibri" w:cs="Calibri"/>
          <w:spacing w:val="-5"/>
          <w:sz w:val="22"/>
          <w:szCs w:val="22"/>
        </w:rPr>
        <w:t>r</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an</w:t>
      </w:r>
      <w:r>
        <w:rPr>
          <w:rFonts w:ascii="Calibri" w:eastAsia="Calibri" w:hAnsi="Calibri" w:cs="Calibri"/>
          <w:spacing w:val="5"/>
          <w:sz w:val="22"/>
          <w:szCs w:val="22"/>
        </w:rPr>
        <w:t xml:space="preserve"> </w:t>
      </w:r>
      <w:r>
        <w:rPr>
          <w:rFonts w:ascii="Calibri" w:eastAsia="Calibri" w:hAnsi="Calibri" w:cs="Calibri"/>
          <w:spacing w:val="2"/>
          <w:sz w:val="22"/>
          <w:szCs w:val="22"/>
        </w:rPr>
        <w:t>C</w:t>
      </w:r>
      <w:r>
        <w:rPr>
          <w:rFonts w:ascii="Calibri" w:eastAsia="Calibri" w:hAnsi="Calibri" w:cs="Calibri"/>
          <w:spacing w:val="-6"/>
          <w:sz w:val="22"/>
          <w:szCs w:val="22"/>
        </w:rPr>
        <w:t>o</w:t>
      </w:r>
      <w:r>
        <w:rPr>
          <w:rFonts w:ascii="Calibri" w:eastAsia="Calibri" w:hAnsi="Calibri" w:cs="Calibri"/>
          <w:spacing w:val="2"/>
          <w:sz w:val="22"/>
          <w:szCs w:val="22"/>
        </w:rPr>
        <w:t>ll</w:t>
      </w:r>
      <w:r>
        <w:rPr>
          <w:rFonts w:ascii="Calibri" w:eastAsia="Calibri" w:hAnsi="Calibri" w:cs="Calibri"/>
          <w:spacing w:val="-4"/>
          <w:sz w:val="22"/>
          <w:szCs w:val="22"/>
        </w:rPr>
        <w:t>e</w:t>
      </w:r>
      <w:r>
        <w:rPr>
          <w:rFonts w:ascii="Calibri" w:eastAsia="Calibri" w:hAnsi="Calibri" w:cs="Calibri"/>
          <w:spacing w:val="2"/>
          <w:sz w:val="22"/>
          <w:szCs w:val="22"/>
        </w:rPr>
        <w:t>g</w:t>
      </w:r>
      <w:r>
        <w:rPr>
          <w:rFonts w:ascii="Calibri" w:eastAsia="Calibri" w:hAnsi="Calibri" w:cs="Calibri"/>
          <w:sz w:val="22"/>
          <w:szCs w:val="22"/>
        </w:rPr>
        <w:t>e</w:t>
      </w:r>
      <w:r>
        <w:rPr>
          <w:rFonts w:ascii="Calibri" w:eastAsia="Calibri" w:hAnsi="Calibri" w:cs="Calibri"/>
          <w:spacing w:val="6"/>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1"/>
          <w:sz w:val="22"/>
          <w:szCs w:val="22"/>
        </w:rPr>
        <w:t>N</w:t>
      </w:r>
      <w:r>
        <w:rPr>
          <w:rFonts w:ascii="Calibri" w:eastAsia="Calibri" w:hAnsi="Calibri" w:cs="Calibri"/>
          <w:spacing w:val="-1"/>
          <w:sz w:val="22"/>
          <w:szCs w:val="22"/>
        </w:rPr>
        <w:t>u</w:t>
      </w:r>
      <w:r>
        <w:rPr>
          <w:rFonts w:ascii="Calibri" w:eastAsia="Calibri" w:hAnsi="Calibri" w:cs="Calibri"/>
          <w:sz w:val="22"/>
          <w:szCs w:val="22"/>
        </w:rPr>
        <w:t>rse</w:t>
      </w:r>
      <w:r>
        <w:rPr>
          <w:rFonts w:ascii="Calibri" w:eastAsia="Calibri" w:hAnsi="Calibri" w:cs="Calibri"/>
          <w:spacing w:val="1"/>
          <w:sz w:val="22"/>
          <w:szCs w:val="22"/>
        </w:rPr>
        <w:t xml:space="preserve"> </w:t>
      </w:r>
      <w:r>
        <w:rPr>
          <w:rFonts w:ascii="Calibri" w:eastAsia="Calibri" w:hAnsi="Calibri" w:cs="Calibri"/>
          <w:spacing w:val="-2"/>
          <w:sz w:val="22"/>
          <w:szCs w:val="22"/>
        </w:rPr>
        <w:t>M</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pacing w:val="-4"/>
          <w:sz w:val="22"/>
          <w:szCs w:val="22"/>
        </w:rPr>
        <w:t>w</w:t>
      </w:r>
      <w:r>
        <w:rPr>
          <w:rFonts w:ascii="Calibri" w:eastAsia="Calibri" w:hAnsi="Calibri" w:cs="Calibri"/>
          <w:spacing w:val="2"/>
          <w:sz w:val="22"/>
          <w:szCs w:val="22"/>
        </w:rPr>
        <w:t>i</w:t>
      </w:r>
      <w:r>
        <w:rPr>
          <w:rFonts w:ascii="Calibri" w:eastAsia="Calibri" w:hAnsi="Calibri" w:cs="Calibri"/>
          <w:spacing w:val="1"/>
          <w:sz w:val="22"/>
          <w:szCs w:val="22"/>
        </w:rPr>
        <w:t>ve</w:t>
      </w:r>
      <w:r>
        <w:rPr>
          <w:rFonts w:ascii="Calibri" w:eastAsia="Calibri" w:hAnsi="Calibri" w:cs="Calibri"/>
          <w:sz w:val="22"/>
          <w:szCs w:val="22"/>
        </w:rPr>
        <w:t>s (</w:t>
      </w:r>
      <w:r>
        <w:rPr>
          <w:rFonts w:ascii="Calibri" w:eastAsia="Calibri" w:hAnsi="Calibri" w:cs="Calibri"/>
          <w:spacing w:val="-3"/>
          <w:sz w:val="22"/>
          <w:szCs w:val="22"/>
        </w:rPr>
        <w:t>AC</w:t>
      </w:r>
      <w:r>
        <w:rPr>
          <w:rFonts w:ascii="Calibri" w:eastAsia="Calibri" w:hAnsi="Calibri" w:cs="Calibri"/>
          <w:spacing w:val="1"/>
          <w:sz w:val="22"/>
          <w:szCs w:val="22"/>
        </w:rPr>
        <w:t>N</w:t>
      </w:r>
      <w:r>
        <w:rPr>
          <w:rFonts w:ascii="Calibri" w:eastAsia="Calibri" w:hAnsi="Calibri" w:cs="Calibri"/>
          <w:spacing w:val="-2"/>
          <w:sz w:val="22"/>
          <w:szCs w:val="22"/>
        </w:rPr>
        <w:t>M</w:t>
      </w:r>
      <w:r>
        <w:rPr>
          <w:rFonts w:ascii="Calibri" w:eastAsia="Calibri" w:hAnsi="Calibri" w:cs="Calibri"/>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6"/>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pacing w:val="-3"/>
          <w:sz w:val="22"/>
          <w:szCs w:val="22"/>
        </w:rPr>
        <w:t>l</w:t>
      </w:r>
      <w:r>
        <w:rPr>
          <w:rFonts w:ascii="Calibri" w:eastAsia="Calibri" w:hAnsi="Calibri" w:cs="Calibri"/>
          <w:spacing w:val="2"/>
          <w:sz w:val="22"/>
          <w:szCs w:val="22"/>
        </w:rPr>
        <w:t>l</w:t>
      </w:r>
      <w:r>
        <w:rPr>
          <w:rFonts w:ascii="Calibri" w:eastAsia="Calibri" w:hAnsi="Calibri" w:cs="Calibri"/>
          <w:spacing w:val="-1"/>
          <w:sz w:val="22"/>
          <w:szCs w:val="22"/>
        </w:rPr>
        <w:t>o</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pacing w:val="-6"/>
          <w:sz w:val="22"/>
          <w:szCs w:val="22"/>
        </w:rPr>
        <w:t>n</w:t>
      </w:r>
      <w:r>
        <w:rPr>
          <w:rFonts w:ascii="Calibri" w:eastAsia="Calibri" w:hAnsi="Calibri" w:cs="Calibri"/>
          <w:sz w:val="22"/>
          <w:szCs w:val="22"/>
        </w:rPr>
        <w:t xml:space="preserve">g </w:t>
      </w:r>
      <w:r>
        <w:rPr>
          <w:rFonts w:ascii="Calibri" w:eastAsia="Calibri" w:hAnsi="Calibri" w:cs="Calibri"/>
          <w:spacing w:val="-1"/>
          <w:sz w:val="22"/>
          <w:szCs w:val="22"/>
        </w:rPr>
        <w:t>p</w:t>
      </w:r>
      <w:r>
        <w:rPr>
          <w:rFonts w:ascii="Calibri" w:eastAsia="Calibri" w:hAnsi="Calibri" w:cs="Calibri"/>
          <w:sz w:val="22"/>
          <w:szCs w:val="22"/>
        </w:rPr>
        <w:t>ra</w:t>
      </w:r>
      <w:r>
        <w:rPr>
          <w:rFonts w:ascii="Calibri" w:eastAsia="Calibri" w:hAnsi="Calibri" w:cs="Calibri"/>
          <w:spacing w:val="-2"/>
          <w:sz w:val="22"/>
          <w:szCs w:val="22"/>
        </w:rPr>
        <w:t>ct</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 xml:space="preserve">e </w:t>
      </w:r>
      <w:r>
        <w:rPr>
          <w:rFonts w:ascii="Calibri" w:eastAsia="Calibri" w:hAnsi="Calibri" w:cs="Calibri"/>
          <w:spacing w:val="2"/>
          <w:sz w:val="22"/>
          <w:szCs w:val="22"/>
        </w:rPr>
        <w:t>g</w:t>
      </w:r>
      <w:r>
        <w:rPr>
          <w:rFonts w:ascii="Calibri" w:eastAsia="Calibri" w:hAnsi="Calibri" w:cs="Calibri"/>
          <w:spacing w:val="-1"/>
          <w:sz w:val="22"/>
          <w:szCs w:val="22"/>
        </w:rPr>
        <w:t>u</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pacing w:val="-3"/>
          <w:sz w:val="22"/>
          <w:szCs w:val="22"/>
        </w:rPr>
        <w:t>l</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7"/>
          <w:sz w:val="22"/>
          <w:szCs w:val="22"/>
        </w:rPr>
        <w:t xml:space="preserve"> </w:t>
      </w:r>
      <w:r>
        <w:rPr>
          <w:rFonts w:ascii="Calibri" w:eastAsia="Calibri" w:hAnsi="Calibri" w:cs="Calibri"/>
          <w:spacing w:val="-5"/>
          <w:sz w:val="22"/>
          <w:szCs w:val="22"/>
        </w:rPr>
        <w:t>a</w:t>
      </w:r>
      <w:r>
        <w:rPr>
          <w:rFonts w:ascii="Calibri" w:eastAsia="Calibri" w:hAnsi="Calibri" w:cs="Calibri"/>
          <w:spacing w:val="2"/>
          <w:sz w:val="22"/>
          <w:szCs w:val="22"/>
        </w:rPr>
        <w:t>l</w:t>
      </w:r>
      <w:r>
        <w:rPr>
          <w:rFonts w:ascii="Calibri" w:eastAsia="Calibri" w:hAnsi="Calibri" w:cs="Calibri"/>
          <w:sz w:val="22"/>
          <w:szCs w:val="22"/>
        </w:rPr>
        <w:t>so</w:t>
      </w:r>
      <w:r>
        <w:rPr>
          <w:rFonts w:ascii="Calibri" w:eastAsia="Calibri" w:hAnsi="Calibri" w:cs="Calibri"/>
          <w:spacing w:val="26"/>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rr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pon</w:t>
      </w:r>
      <w:r>
        <w:rPr>
          <w:rFonts w:ascii="Calibri" w:eastAsia="Calibri" w:hAnsi="Calibri" w:cs="Calibri"/>
          <w:sz w:val="22"/>
          <w:szCs w:val="22"/>
        </w:rPr>
        <w:t>d</w:t>
      </w:r>
      <w:r>
        <w:rPr>
          <w:rFonts w:ascii="Calibri" w:eastAsia="Calibri" w:hAnsi="Calibri" w:cs="Calibri"/>
          <w:spacing w:val="27"/>
          <w:sz w:val="22"/>
          <w:szCs w:val="22"/>
        </w:rPr>
        <w:t xml:space="preserve"> </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z w:val="22"/>
          <w:szCs w:val="22"/>
        </w:rPr>
        <w:t>h</w:t>
      </w:r>
      <w:r>
        <w:rPr>
          <w:rFonts w:ascii="Calibri" w:eastAsia="Calibri" w:hAnsi="Calibri" w:cs="Calibri"/>
          <w:spacing w:val="27"/>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28"/>
          <w:sz w:val="22"/>
          <w:szCs w:val="22"/>
        </w:rPr>
        <w:t xml:space="preserve"> </w:t>
      </w:r>
      <w:r>
        <w:rPr>
          <w:rFonts w:ascii="Calibri" w:eastAsia="Calibri" w:hAnsi="Calibri" w:cs="Calibri"/>
          <w:spacing w:val="2"/>
          <w:sz w:val="22"/>
          <w:szCs w:val="22"/>
        </w:rPr>
        <w:t>AC</w:t>
      </w:r>
      <w:r>
        <w:rPr>
          <w:rFonts w:ascii="Calibri" w:eastAsia="Calibri" w:hAnsi="Calibri" w:cs="Calibri"/>
          <w:spacing w:val="1"/>
          <w:sz w:val="22"/>
          <w:szCs w:val="22"/>
        </w:rPr>
        <w:t>N</w:t>
      </w:r>
      <w:r>
        <w:rPr>
          <w:rFonts w:ascii="Calibri" w:eastAsia="Calibri" w:hAnsi="Calibri" w:cs="Calibri"/>
          <w:sz w:val="22"/>
          <w:szCs w:val="22"/>
        </w:rPr>
        <w:t>M</w:t>
      </w:r>
      <w:r>
        <w:rPr>
          <w:rFonts w:ascii="Calibri" w:eastAsia="Calibri" w:hAnsi="Calibri" w:cs="Calibri"/>
          <w:spacing w:val="21"/>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h</w:t>
      </w:r>
      <w:r>
        <w:rPr>
          <w:rFonts w:ascii="Calibri" w:eastAsia="Calibri" w:hAnsi="Calibri" w:cs="Calibri"/>
          <w:spacing w:val="-3"/>
          <w:sz w:val="22"/>
          <w:szCs w:val="22"/>
        </w:rPr>
        <w:t>i</w:t>
      </w:r>
      <w:r>
        <w:rPr>
          <w:rFonts w:ascii="Calibri" w:eastAsia="Calibri" w:hAnsi="Calibri" w:cs="Calibri"/>
          <w:spacing w:val="2"/>
          <w:sz w:val="22"/>
          <w:szCs w:val="22"/>
        </w:rPr>
        <w:t>l</w:t>
      </w:r>
      <w:r>
        <w:rPr>
          <w:rFonts w:ascii="Calibri" w:eastAsia="Calibri" w:hAnsi="Calibri" w:cs="Calibri"/>
          <w:spacing w:val="-1"/>
          <w:sz w:val="22"/>
          <w:szCs w:val="22"/>
        </w:rPr>
        <w:t>o</w:t>
      </w:r>
      <w:r>
        <w:rPr>
          <w:rFonts w:ascii="Calibri" w:eastAsia="Calibri" w:hAnsi="Calibri" w:cs="Calibri"/>
          <w:sz w:val="22"/>
          <w:szCs w:val="22"/>
        </w:rPr>
        <w:t>s</w:t>
      </w:r>
      <w:r>
        <w:rPr>
          <w:rFonts w:ascii="Calibri" w:eastAsia="Calibri" w:hAnsi="Calibri" w:cs="Calibri"/>
          <w:spacing w:val="-1"/>
          <w:sz w:val="22"/>
          <w:szCs w:val="22"/>
        </w:rPr>
        <w:t>oph</w:t>
      </w:r>
      <w:r>
        <w:rPr>
          <w:rFonts w:ascii="Calibri" w:eastAsia="Calibri" w:hAnsi="Calibri" w:cs="Calibri"/>
          <w:spacing w:val="1"/>
          <w:sz w:val="22"/>
          <w:szCs w:val="22"/>
        </w:rPr>
        <w:t>y</w:t>
      </w:r>
      <w:r>
        <w:rPr>
          <w:rFonts w:ascii="Calibri" w:eastAsia="Calibri" w:hAnsi="Calibri" w:cs="Calibri"/>
          <w:sz w:val="22"/>
          <w:szCs w:val="22"/>
        </w:rPr>
        <w:t>,</w:t>
      </w:r>
      <w:r>
        <w:rPr>
          <w:rFonts w:ascii="Calibri" w:eastAsia="Calibri" w:hAnsi="Calibri" w:cs="Calibri"/>
          <w:spacing w:val="25"/>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od</w:t>
      </w:r>
      <w:r>
        <w:rPr>
          <w:rFonts w:ascii="Calibri" w:eastAsia="Calibri" w:hAnsi="Calibri" w:cs="Calibri"/>
          <w:sz w:val="22"/>
          <w:szCs w:val="22"/>
        </w:rPr>
        <w:t>e</w:t>
      </w:r>
      <w:r>
        <w:rPr>
          <w:rFonts w:ascii="Calibri" w:eastAsia="Calibri" w:hAnsi="Calibri" w:cs="Calibri"/>
          <w:spacing w:val="28"/>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7"/>
          <w:sz w:val="22"/>
          <w:szCs w:val="22"/>
        </w:rPr>
        <w:t xml:space="preserve"> </w:t>
      </w:r>
      <w:r>
        <w:rPr>
          <w:rFonts w:ascii="Calibri" w:eastAsia="Calibri" w:hAnsi="Calibri" w:cs="Calibri"/>
          <w:spacing w:val="-2"/>
          <w:sz w:val="22"/>
          <w:szCs w:val="22"/>
        </w:rPr>
        <w:t>Et</w:t>
      </w:r>
      <w:r>
        <w:rPr>
          <w:rFonts w:ascii="Calibri" w:eastAsia="Calibri" w:hAnsi="Calibri" w:cs="Calibri"/>
          <w:spacing w:val="-1"/>
          <w:sz w:val="22"/>
          <w:szCs w:val="22"/>
        </w:rPr>
        <w:t>h</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s</w:t>
      </w:r>
      <w:r>
        <w:rPr>
          <w:rFonts w:ascii="Calibri" w:eastAsia="Calibri" w:hAnsi="Calibri" w:cs="Calibri"/>
          <w:spacing w:val="27"/>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27"/>
          <w:sz w:val="22"/>
          <w:szCs w:val="22"/>
        </w:rPr>
        <w:t xml:space="preserve"> </w:t>
      </w:r>
      <w:r>
        <w:rPr>
          <w:rFonts w:ascii="Calibri" w:eastAsia="Calibri" w:hAnsi="Calibri" w:cs="Calibri"/>
          <w:spacing w:val="-1"/>
          <w:sz w:val="22"/>
          <w:szCs w:val="22"/>
        </w:rPr>
        <w:t>S</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1"/>
          <w:sz w:val="22"/>
          <w:szCs w:val="22"/>
        </w:rPr>
        <w:t>nd</w:t>
      </w:r>
      <w:r>
        <w:rPr>
          <w:rFonts w:ascii="Calibri" w:eastAsia="Calibri" w:hAnsi="Calibri" w:cs="Calibri"/>
          <w:sz w:val="22"/>
          <w:szCs w:val="22"/>
        </w:rPr>
        <w:t>ar</w:t>
      </w:r>
      <w:r>
        <w:rPr>
          <w:rFonts w:ascii="Calibri" w:eastAsia="Calibri" w:hAnsi="Calibri" w:cs="Calibri"/>
          <w:spacing w:val="-1"/>
          <w:sz w:val="22"/>
          <w:szCs w:val="22"/>
        </w:rPr>
        <w:t>d</w:t>
      </w:r>
      <w:r>
        <w:rPr>
          <w:rFonts w:ascii="Calibri" w:eastAsia="Calibri" w:hAnsi="Calibri" w:cs="Calibri"/>
          <w:sz w:val="22"/>
          <w:szCs w:val="22"/>
        </w:rPr>
        <w:t>s 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5"/>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5"/>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ra</w:t>
      </w:r>
      <w:r>
        <w:rPr>
          <w:rFonts w:ascii="Calibri" w:eastAsia="Calibri" w:hAnsi="Calibri" w:cs="Calibri"/>
          <w:spacing w:val="-2"/>
          <w:sz w:val="22"/>
          <w:szCs w:val="22"/>
        </w:rPr>
        <w:t>ct</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5"/>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5"/>
          <w:sz w:val="22"/>
          <w:szCs w:val="22"/>
        </w:rPr>
        <w:t xml:space="preserve"> </w:t>
      </w:r>
      <w:r>
        <w:rPr>
          <w:rFonts w:ascii="Calibri" w:eastAsia="Calibri" w:hAnsi="Calibri" w:cs="Calibri"/>
          <w:spacing w:val="1"/>
          <w:sz w:val="22"/>
          <w:szCs w:val="22"/>
        </w:rPr>
        <w:t>N</w:t>
      </w:r>
      <w:r>
        <w:rPr>
          <w:rFonts w:ascii="Calibri" w:eastAsia="Calibri" w:hAnsi="Calibri" w:cs="Calibri"/>
          <w:spacing w:val="-1"/>
          <w:sz w:val="22"/>
          <w:szCs w:val="22"/>
        </w:rPr>
        <w:t>u</w:t>
      </w:r>
      <w:r>
        <w:rPr>
          <w:rFonts w:ascii="Calibri" w:eastAsia="Calibri" w:hAnsi="Calibri" w:cs="Calibri"/>
          <w:sz w:val="22"/>
          <w:szCs w:val="22"/>
        </w:rPr>
        <w:t>rse-</w:t>
      </w:r>
      <w:r>
        <w:rPr>
          <w:rFonts w:ascii="Calibri" w:eastAsia="Calibri" w:hAnsi="Calibri" w:cs="Calibri"/>
          <w:spacing w:val="-2"/>
          <w:sz w:val="22"/>
          <w:szCs w:val="22"/>
        </w:rPr>
        <w:t>M</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pacing w:val="-5"/>
          <w:sz w:val="22"/>
          <w:szCs w:val="22"/>
        </w:rPr>
        <w:t>f</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y</w:t>
      </w:r>
      <w:r w:rsidR="00C418EF">
        <w:rPr>
          <w:rFonts w:ascii="Calibri" w:eastAsia="Calibri" w:hAnsi="Calibri" w:cs="Calibri"/>
          <w:sz w:val="22"/>
          <w:szCs w:val="22"/>
        </w:rPr>
        <w:t xml:space="preserve"> and the New Jersey Board of Medical Examiners (the New Jersey</w:t>
      </w:r>
      <w:r>
        <w:rPr>
          <w:rFonts w:ascii="Calibri" w:eastAsia="Calibri" w:hAnsi="Calibri" w:cs="Calibri"/>
          <w:spacing w:val="6"/>
          <w:sz w:val="22"/>
          <w:szCs w:val="22"/>
        </w:rPr>
        <w:t xml:space="preserve"> </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pacing w:val="2"/>
          <w:sz w:val="22"/>
          <w:szCs w:val="22"/>
        </w:rPr>
        <w:t>l</w:t>
      </w:r>
      <w:r>
        <w:rPr>
          <w:rFonts w:ascii="Calibri" w:eastAsia="Calibri" w:hAnsi="Calibri" w:cs="Calibri"/>
          <w:spacing w:val="1"/>
          <w:sz w:val="22"/>
          <w:szCs w:val="22"/>
        </w:rPr>
        <w:t>e</w:t>
      </w:r>
      <w:r>
        <w:rPr>
          <w:rFonts w:ascii="Calibri" w:eastAsia="Calibri" w:hAnsi="Calibri" w:cs="Calibri"/>
          <w:spacing w:val="2"/>
          <w:sz w:val="22"/>
          <w:szCs w:val="22"/>
        </w:rPr>
        <w:t>gi</w:t>
      </w:r>
      <w:r>
        <w:rPr>
          <w:rFonts w:ascii="Calibri" w:eastAsia="Calibri" w:hAnsi="Calibri" w:cs="Calibri"/>
          <w:sz w:val="22"/>
          <w:szCs w:val="22"/>
        </w:rPr>
        <w:t>s</w:t>
      </w:r>
      <w:r>
        <w:rPr>
          <w:rFonts w:ascii="Calibri" w:eastAsia="Calibri" w:hAnsi="Calibri" w:cs="Calibri"/>
          <w:spacing w:val="2"/>
          <w:sz w:val="22"/>
          <w:szCs w:val="22"/>
        </w:rPr>
        <w:t>l</w:t>
      </w:r>
      <w:r>
        <w:rPr>
          <w:rFonts w:ascii="Calibri" w:eastAsia="Calibri" w:hAnsi="Calibri" w:cs="Calibri"/>
          <w:sz w:val="22"/>
          <w:szCs w:val="22"/>
        </w:rPr>
        <w:t>a</w:t>
      </w:r>
      <w:r>
        <w:rPr>
          <w:rFonts w:ascii="Calibri" w:eastAsia="Calibri" w:hAnsi="Calibri" w:cs="Calibri"/>
          <w:spacing w:val="-7"/>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1"/>
          <w:sz w:val="22"/>
          <w:szCs w:val="22"/>
        </w:rPr>
        <w:t xml:space="preserve"> </w:t>
      </w:r>
      <w:r>
        <w:rPr>
          <w:rFonts w:ascii="Calibri" w:eastAsia="Calibri" w:hAnsi="Calibri" w:cs="Calibri"/>
          <w:spacing w:val="2"/>
          <w:sz w:val="22"/>
          <w:szCs w:val="22"/>
        </w:rPr>
        <w:t>g</w:t>
      </w:r>
      <w:r>
        <w:rPr>
          <w:rFonts w:ascii="Calibri" w:eastAsia="Calibri" w:hAnsi="Calibri" w:cs="Calibri"/>
          <w:spacing w:val="-1"/>
          <w:sz w:val="22"/>
          <w:szCs w:val="22"/>
        </w:rPr>
        <w:t>o</w:t>
      </w:r>
      <w:r>
        <w:rPr>
          <w:rFonts w:ascii="Calibri" w:eastAsia="Calibri" w:hAnsi="Calibri" w:cs="Calibri"/>
          <w:spacing w:val="1"/>
          <w:sz w:val="22"/>
          <w:szCs w:val="22"/>
        </w:rPr>
        <w:t>ve</w:t>
      </w:r>
      <w:r>
        <w:rPr>
          <w:rFonts w:ascii="Calibri" w:eastAsia="Calibri" w:hAnsi="Calibri" w:cs="Calibri"/>
          <w:sz w:val="22"/>
          <w:szCs w:val="22"/>
        </w:rPr>
        <w:t>r</w:t>
      </w:r>
      <w:r>
        <w:rPr>
          <w:rFonts w:ascii="Calibri" w:eastAsia="Calibri" w:hAnsi="Calibri" w:cs="Calibri"/>
          <w:spacing w:val="-1"/>
          <w:sz w:val="22"/>
          <w:szCs w:val="22"/>
        </w:rPr>
        <w:t>n</w:t>
      </w:r>
      <w:r>
        <w:rPr>
          <w:rFonts w:ascii="Calibri" w:eastAsia="Calibri" w:hAnsi="Calibri" w:cs="Calibri"/>
          <w:spacing w:val="2"/>
          <w:sz w:val="22"/>
          <w:szCs w:val="22"/>
        </w:rPr>
        <w:t>i</w:t>
      </w:r>
      <w:r>
        <w:rPr>
          <w:rFonts w:ascii="Calibri" w:eastAsia="Calibri" w:hAnsi="Calibri" w:cs="Calibri"/>
          <w:spacing w:val="-6"/>
          <w:sz w:val="22"/>
          <w:szCs w:val="22"/>
        </w:rPr>
        <w:t>n</w:t>
      </w:r>
      <w:r>
        <w:rPr>
          <w:rFonts w:ascii="Calibri" w:eastAsia="Calibri" w:hAnsi="Calibri" w:cs="Calibri"/>
          <w:sz w:val="22"/>
          <w:szCs w:val="22"/>
        </w:rPr>
        <w:t>g</w:t>
      </w:r>
      <w:r>
        <w:rPr>
          <w:rFonts w:ascii="Calibri" w:eastAsia="Calibri" w:hAnsi="Calibri" w:cs="Calibri"/>
          <w:spacing w:val="4"/>
          <w:sz w:val="22"/>
          <w:szCs w:val="22"/>
        </w:rPr>
        <w:t xml:space="preserve"> </w:t>
      </w:r>
      <w:r>
        <w:rPr>
          <w:rFonts w:ascii="Calibri" w:eastAsia="Calibri" w:hAnsi="Calibri" w:cs="Calibri"/>
          <w:spacing w:val="-1"/>
          <w:sz w:val="22"/>
          <w:szCs w:val="22"/>
        </w:rPr>
        <w:t>nu</w:t>
      </w:r>
      <w:r>
        <w:rPr>
          <w:rFonts w:ascii="Calibri" w:eastAsia="Calibri" w:hAnsi="Calibri" w:cs="Calibri"/>
          <w:sz w:val="22"/>
          <w:szCs w:val="22"/>
        </w:rPr>
        <w:t>rs</w:t>
      </w:r>
      <w:r>
        <w:rPr>
          <w:rFonts w:ascii="Calibri" w:eastAsia="Calibri" w:hAnsi="Calibri" w:cs="Calibri"/>
          <w:spacing w:val="1"/>
          <w:sz w:val="22"/>
          <w:szCs w:val="22"/>
        </w:rPr>
        <w:t>e</w:t>
      </w:r>
      <w:r>
        <w:rPr>
          <w:rFonts w:ascii="Calibri" w:eastAsia="Calibri" w:hAnsi="Calibri" w:cs="Calibri"/>
          <w:sz w:val="22"/>
          <w:szCs w:val="22"/>
        </w:rPr>
        <w:t xml:space="preserve">- </w:t>
      </w:r>
      <w:r>
        <w:rPr>
          <w:rFonts w:ascii="Calibri" w:eastAsia="Calibri" w:hAnsi="Calibri" w:cs="Calibri"/>
          <w:spacing w:val="1"/>
          <w:sz w:val="22"/>
          <w:szCs w:val="22"/>
        </w:rPr>
        <w:t>m</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pacing w:val="-4"/>
          <w:sz w:val="22"/>
          <w:szCs w:val="22"/>
        </w:rPr>
        <w:t>w</w:t>
      </w:r>
      <w:r>
        <w:rPr>
          <w:rFonts w:ascii="Calibri" w:eastAsia="Calibri" w:hAnsi="Calibri" w:cs="Calibri"/>
          <w:spacing w:val="2"/>
          <w:sz w:val="22"/>
          <w:szCs w:val="22"/>
        </w:rPr>
        <w:t>i</w:t>
      </w:r>
      <w:r>
        <w:rPr>
          <w:rFonts w:ascii="Calibri" w:eastAsia="Calibri" w:hAnsi="Calibri" w:cs="Calibri"/>
          <w:sz w:val="22"/>
          <w:szCs w:val="22"/>
        </w:rPr>
        <w:t>f</w:t>
      </w:r>
      <w:r>
        <w:rPr>
          <w:rFonts w:ascii="Calibri" w:eastAsia="Calibri" w:hAnsi="Calibri" w:cs="Calibri"/>
          <w:spacing w:val="1"/>
          <w:sz w:val="22"/>
          <w:szCs w:val="22"/>
        </w:rPr>
        <w:t>e</w:t>
      </w:r>
      <w:r>
        <w:rPr>
          <w:rFonts w:ascii="Calibri" w:eastAsia="Calibri" w:hAnsi="Calibri" w:cs="Calibri"/>
          <w:sz w:val="22"/>
          <w:szCs w:val="22"/>
        </w:rPr>
        <w:t>ry</w:t>
      </w:r>
      <w:r>
        <w:rPr>
          <w:rFonts w:ascii="Calibri" w:eastAsia="Calibri" w:hAnsi="Calibri" w:cs="Calibri"/>
          <w:spacing w:val="6"/>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ra</w:t>
      </w:r>
      <w:r>
        <w:rPr>
          <w:rFonts w:ascii="Calibri" w:eastAsia="Calibri" w:hAnsi="Calibri" w:cs="Calibri"/>
          <w:spacing w:val="-2"/>
          <w:sz w:val="22"/>
          <w:szCs w:val="22"/>
        </w:rPr>
        <w:t>ct</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z w:val="22"/>
          <w:szCs w:val="22"/>
        </w:rPr>
        <w:t>.</w:t>
      </w:r>
      <w:r w:rsidR="00C418EF">
        <w:rPr>
          <w:rFonts w:ascii="Calibri" w:eastAsia="Calibri" w:hAnsi="Calibri" w:cs="Calibri"/>
          <w:sz w:val="22"/>
          <w:szCs w:val="22"/>
        </w:rPr>
        <w:t>)</w:t>
      </w:r>
      <w:r>
        <w:rPr>
          <w:rFonts w:ascii="Calibri" w:eastAsia="Calibri" w:hAnsi="Calibri" w:cs="Calibri"/>
          <w:spacing w:val="13"/>
          <w:sz w:val="22"/>
          <w:szCs w:val="22"/>
        </w:rPr>
        <w:t xml:space="preserve"> </w:t>
      </w:r>
      <w:r>
        <w:rPr>
          <w:rFonts w:ascii="Calibri" w:eastAsia="Calibri" w:hAnsi="Calibri" w:cs="Calibri"/>
          <w:spacing w:val="1"/>
          <w:sz w:val="22"/>
          <w:szCs w:val="22"/>
        </w:rPr>
        <w:t>N</w:t>
      </w:r>
      <w:r>
        <w:rPr>
          <w:rFonts w:ascii="Calibri" w:eastAsia="Calibri" w:hAnsi="Calibri" w:cs="Calibri"/>
          <w:spacing w:val="-1"/>
          <w:sz w:val="22"/>
          <w:szCs w:val="22"/>
        </w:rPr>
        <w:t>u</w:t>
      </w:r>
      <w:r>
        <w:rPr>
          <w:rFonts w:ascii="Calibri" w:eastAsia="Calibri" w:hAnsi="Calibri" w:cs="Calibri"/>
          <w:sz w:val="22"/>
          <w:szCs w:val="22"/>
        </w:rPr>
        <w:t>rse-</w:t>
      </w:r>
      <w:r>
        <w:rPr>
          <w:rFonts w:ascii="Calibri" w:eastAsia="Calibri" w:hAnsi="Calibri" w:cs="Calibri"/>
          <w:spacing w:val="-4"/>
          <w:sz w:val="22"/>
          <w:szCs w:val="22"/>
        </w:rPr>
        <w:t>m</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pacing w:val="-4"/>
          <w:sz w:val="22"/>
          <w:szCs w:val="22"/>
        </w:rPr>
        <w:t>w</w:t>
      </w:r>
      <w:r>
        <w:rPr>
          <w:rFonts w:ascii="Calibri" w:eastAsia="Calibri" w:hAnsi="Calibri" w:cs="Calibri"/>
          <w:spacing w:val="2"/>
          <w:sz w:val="22"/>
          <w:szCs w:val="22"/>
        </w:rPr>
        <w:t>i</w:t>
      </w:r>
      <w:r>
        <w:rPr>
          <w:rFonts w:ascii="Calibri" w:eastAsia="Calibri" w:hAnsi="Calibri" w:cs="Calibri"/>
          <w:spacing w:val="1"/>
          <w:sz w:val="22"/>
          <w:szCs w:val="22"/>
        </w:rPr>
        <w:t>ve</w:t>
      </w:r>
      <w:r>
        <w:rPr>
          <w:rFonts w:ascii="Calibri" w:eastAsia="Calibri" w:hAnsi="Calibri" w:cs="Calibri"/>
          <w:sz w:val="22"/>
          <w:szCs w:val="22"/>
        </w:rPr>
        <w:t>s are</w:t>
      </w:r>
      <w:r>
        <w:rPr>
          <w:rFonts w:ascii="Calibri" w:eastAsia="Calibri" w:hAnsi="Calibri" w:cs="Calibri"/>
          <w:spacing w:val="5"/>
          <w:sz w:val="22"/>
          <w:szCs w:val="22"/>
        </w:rPr>
        <w:t xml:space="preserve"> </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pacing w:val="-1"/>
          <w:sz w:val="22"/>
          <w:szCs w:val="22"/>
        </w:rPr>
        <w:t>ou</w:t>
      </w:r>
      <w:r>
        <w:rPr>
          <w:rFonts w:ascii="Calibri" w:eastAsia="Calibri" w:hAnsi="Calibri" w:cs="Calibri"/>
          <w:sz w:val="22"/>
          <w:szCs w:val="22"/>
        </w:rPr>
        <w:t>ra</w:t>
      </w:r>
      <w:r>
        <w:rPr>
          <w:rFonts w:ascii="Calibri" w:eastAsia="Calibri" w:hAnsi="Calibri" w:cs="Calibri"/>
          <w:spacing w:val="-3"/>
          <w:sz w:val="22"/>
          <w:szCs w:val="22"/>
        </w:rPr>
        <w:t>g</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4"/>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ar</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z w:val="22"/>
          <w:szCs w:val="22"/>
        </w:rPr>
        <w:t xml:space="preserve">e </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4"/>
          <w:sz w:val="22"/>
          <w:szCs w:val="22"/>
        </w:rPr>
        <w:t xml:space="preserve"> </w:t>
      </w:r>
      <w:r>
        <w:rPr>
          <w:rFonts w:ascii="Calibri" w:eastAsia="Calibri" w:hAnsi="Calibri" w:cs="Calibri"/>
          <w:spacing w:val="-2"/>
          <w:sz w:val="22"/>
          <w:szCs w:val="22"/>
        </w:rPr>
        <w:t>O</w:t>
      </w:r>
      <w:r>
        <w:rPr>
          <w:rFonts w:ascii="Calibri" w:eastAsia="Calibri" w:hAnsi="Calibri" w:cs="Calibri"/>
          <w:sz w:val="22"/>
          <w:szCs w:val="22"/>
        </w:rPr>
        <w:t>B</w:t>
      </w:r>
      <w:r>
        <w:rPr>
          <w:rFonts w:ascii="Calibri" w:eastAsia="Calibri" w:hAnsi="Calibri" w:cs="Calibri"/>
          <w:spacing w:val="5"/>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2"/>
          <w:sz w:val="22"/>
          <w:szCs w:val="22"/>
        </w:rPr>
        <w:t>ct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 xml:space="preserve">n </w:t>
      </w:r>
      <w:r>
        <w:rPr>
          <w:rFonts w:ascii="Calibri" w:eastAsia="Calibri" w:hAnsi="Calibri" w:cs="Calibri"/>
          <w:spacing w:val="1"/>
          <w:sz w:val="22"/>
          <w:szCs w:val="22"/>
        </w:rPr>
        <w:t>m</w:t>
      </w:r>
      <w:r>
        <w:rPr>
          <w:rFonts w:ascii="Calibri" w:eastAsia="Calibri" w:hAnsi="Calibri" w:cs="Calibri"/>
          <w:sz w:val="22"/>
          <w:szCs w:val="22"/>
        </w:rPr>
        <w:t>ee</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2"/>
          <w:sz w:val="22"/>
          <w:szCs w:val="22"/>
        </w:rPr>
        <w:t>g</w:t>
      </w:r>
      <w:r>
        <w:rPr>
          <w:rFonts w:ascii="Calibri" w:eastAsia="Calibri" w:hAnsi="Calibri" w:cs="Calibri"/>
          <w:spacing w:val="-5"/>
          <w:sz w:val="22"/>
          <w:szCs w:val="22"/>
        </w:rPr>
        <w:t>s</w:t>
      </w:r>
      <w:r>
        <w:rPr>
          <w:rFonts w:ascii="Calibri" w:eastAsia="Calibri" w:hAnsi="Calibri" w:cs="Calibri"/>
          <w:sz w:val="22"/>
          <w:szCs w:val="22"/>
        </w:rPr>
        <w:t>.</w:t>
      </w:r>
    </w:p>
    <w:p w14:paraId="51CD9856" w14:textId="6F50C6F8" w:rsidR="00ED0DEB" w:rsidRDefault="00731F5E" w:rsidP="003F4982">
      <w:pPr>
        <w:ind w:left="1685" w:hanging="720"/>
        <w:rPr>
          <w:rFonts w:ascii="Calibri" w:eastAsia="Calibri" w:hAnsi="Calibri" w:cs="Calibri"/>
          <w:sz w:val="22"/>
          <w:szCs w:val="22"/>
        </w:rPr>
      </w:pP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z w:val="22"/>
          <w:szCs w:val="22"/>
        </w:rPr>
        <w:t xml:space="preserve">.   </w:t>
      </w:r>
      <w:r>
        <w:rPr>
          <w:rFonts w:ascii="Calibri" w:eastAsia="Calibri" w:hAnsi="Calibri" w:cs="Calibri"/>
          <w:spacing w:val="18"/>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z w:val="22"/>
          <w:szCs w:val="22"/>
        </w:rPr>
        <w:t>f</w:t>
      </w:r>
      <w:r>
        <w:rPr>
          <w:rFonts w:ascii="Calibri" w:eastAsia="Calibri" w:hAnsi="Calibri" w:cs="Calibri"/>
          <w:spacing w:val="-3"/>
          <w:sz w:val="22"/>
          <w:szCs w:val="22"/>
        </w:rPr>
        <w:t>i</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49"/>
          <w:sz w:val="22"/>
          <w:szCs w:val="22"/>
        </w:rPr>
        <w:t xml:space="preserve"> </w:t>
      </w:r>
      <w:r>
        <w:rPr>
          <w:rFonts w:ascii="Calibri" w:eastAsia="Calibri" w:hAnsi="Calibri" w:cs="Calibri"/>
          <w:spacing w:val="-1"/>
          <w:sz w:val="22"/>
          <w:szCs w:val="22"/>
        </w:rPr>
        <w:t>nu</w:t>
      </w:r>
      <w:r>
        <w:rPr>
          <w:rFonts w:ascii="Calibri" w:eastAsia="Calibri" w:hAnsi="Calibri" w:cs="Calibri"/>
          <w:sz w:val="22"/>
          <w:szCs w:val="22"/>
        </w:rPr>
        <w:t>rs</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1"/>
          <w:sz w:val="22"/>
          <w:szCs w:val="22"/>
        </w:rPr>
        <w:t>m</w:t>
      </w:r>
      <w:r>
        <w:rPr>
          <w:rFonts w:ascii="Calibri" w:eastAsia="Calibri" w:hAnsi="Calibri" w:cs="Calibri"/>
          <w:spacing w:val="2"/>
          <w:sz w:val="22"/>
          <w:szCs w:val="22"/>
        </w:rPr>
        <w:t>i</w:t>
      </w:r>
      <w:r>
        <w:rPr>
          <w:rFonts w:ascii="Calibri" w:eastAsia="Calibri" w:hAnsi="Calibri" w:cs="Calibri"/>
          <w:spacing w:val="-6"/>
          <w:sz w:val="22"/>
          <w:szCs w:val="22"/>
        </w:rPr>
        <w:t>d</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pacing w:val="1"/>
          <w:sz w:val="22"/>
          <w:szCs w:val="22"/>
        </w:rPr>
        <w:t>v</w:t>
      </w:r>
      <w:r>
        <w:rPr>
          <w:rFonts w:ascii="Calibri" w:eastAsia="Calibri" w:hAnsi="Calibri" w:cs="Calibri"/>
          <w:spacing w:val="-4"/>
          <w:sz w:val="22"/>
          <w:szCs w:val="22"/>
        </w:rPr>
        <w:t>e</w:t>
      </w:r>
      <w:r>
        <w:rPr>
          <w:rFonts w:ascii="Calibri" w:eastAsia="Calibri" w:hAnsi="Calibri" w:cs="Calibri"/>
          <w:sz w:val="22"/>
          <w:szCs w:val="22"/>
        </w:rPr>
        <w:t>s are 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pon</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1"/>
          <w:sz w:val="22"/>
          <w:szCs w:val="22"/>
        </w:rPr>
        <w:t>b</w:t>
      </w:r>
      <w:r>
        <w:rPr>
          <w:rFonts w:ascii="Calibri" w:eastAsia="Calibri" w:hAnsi="Calibri" w:cs="Calibri"/>
          <w:spacing w:val="-3"/>
          <w:sz w:val="22"/>
          <w:szCs w:val="22"/>
        </w:rPr>
        <w:t>l</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sidR="00626558">
        <w:rPr>
          <w:rFonts w:ascii="Calibri" w:eastAsia="Calibri" w:hAnsi="Calibri" w:cs="Calibri"/>
          <w:spacing w:val="-1"/>
          <w:sz w:val="22"/>
          <w:szCs w:val="22"/>
        </w:rPr>
        <w:t>r</w:t>
      </w:r>
      <w:r>
        <w:rPr>
          <w:rFonts w:ascii="Calibri" w:eastAsia="Calibri" w:hAnsi="Calibri" w:cs="Calibri"/>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pacing w:val="4"/>
          <w:sz w:val="22"/>
          <w:szCs w:val="22"/>
        </w:rPr>
        <w:t>b</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z w:val="22"/>
          <w:szCs w:val="22"/>
        </w:rPr>
        <w:t>c</w:t>
      </w:r>
      <w:r>
        <w:rPr>
          <w:rFonts w:ascii="Calibri" w:eastAsia="Calibri" w:hAnsi="Calibri" w:cs="Calibri"/>
          <w:spacing w:val="48"/>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2"/>
          <w:sz w:val="22"/>
          <w:szCs w:val="22"/>
        </w:rPr>
        <w:t>g</w:t>
      </w:r>
      <w:r>
        <w:rPr>
          <w:rFonts w:ascii="Calibri" w:eastAsia="Calibri" w:hAnsi="Calibri" w:cs="Calibri"/>
          <w:spacing w:val="1"/>
          <w:sz w:val="22"/>
          <w:szCs w:val="22"/>
        </w:rPr>
        <w:t>y</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2"/>
          <w:sz w:val="22"/>
          <w:szCs w:val="22"/>
        </w:rPr>
        <w:t>l</w:t>
      </w:r>
      <w:r>
        <w:rPr>
          <w:rFonts w:ascii="Calibri" w:eastAsia="Calibri" w:hAnsi="Calibri" w:cs="Calibri"/>
          <w:spacing w:val="-1"/>
          <w:sz w:val="22"/>
          <w:szCs w:val="22"/>
        </w:rPr>
        <w:t>o</w:t>
      </w:r>
      <w:r>
        <w:rPr>
          <w:rFonts w:ascii="Calibri" w:eastAsia="Calibri" w:hAnsi="Calibri" w:cs="Calibri"/>
          <w:spacing w:val="2"/>
          <w:sz w:val="22"/>
          <w:szCs w:val="22"/>
        </w:rPr>
        <w:t>gi</w:t>
      </w:r>
      <w:r>
        <w:rPr>
          <w:rFonts w:ascii="Calibri" w:eastAsia="Calibri" w:hAnsi="Calibri" w:cs="Calibri"/>
          <w:sz w:val="22"/>
          <w:szCs w:val="22"/>
        </w:rPr>
        <w:t>c</w:t>
      </w:r>
      <w:r>
        <w:rPr>
          <w:rFonts w:ascii="Calibri" w:eastAsia="Calibri" w:hAnsi="Calibri" w:cs="Calibri"/>
          <w:spacing w:val="49"/>
          <w:sz w:val="22"/>
          <w:szCs w:val="22"/>
        </w:rPr>
        <w:t xml:space="preserve"> </w:t>
      </w:r>
      <w:r>
        <w:rPr>
          <w:rFonts w:ascii="Calibri" w:eastAsia="Calibri" w:hAnsi="Calibri" w:cs="Calibri"/>
          <w:spacing w:val="-2"/>
          <w:sz w:val="22"/>
          <w:szCs w:val="22"/>
        </w:rPr>
        <w:t>c</w:t>
      </w:r>
      <w:r>
        <w:rPr>
          <w:rFonts w:ascii="Calibri" w:eastAsia="Calibri" w:hAnsi="Calibri" w:cs="Calibri"/>
          <w:sz w:val="22"/>
          <w:szCs w:val="22"/>
        </w:rPr>
        <w:t xml:space="preserve">are </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1"/>
          <w:sz w:val="22"/>
          <w:szCs w:val="22"/>
        </w:rPr>
        <w:t>w</w:t>
      </w:r>
      <w:r>
        <w:rPr>
          <w:rFonts w:ascii="Calibri" w:eastAsia="Calibri" w:hAnsi="Calibri" w:cs="Calibri"/>
          <w:spacing w:val="-1"/>
          <w:sz w:val="22"/>
          <w:szCs w:val="22"/>
        </w:rPr>
        <w:t>o</w:t>
      </w:r>
      <w:r>
        <w:rPr>
          <w:rFonts w:ascii="Calibri" w:eastAsia="Calibri" w:hAnsi="Calibri" w:cs="Calibri"/>
          <w:spacing w:val="1"/>
          <w:sz w:val="22"/>
          <w:szCs w:val="22"/>
        </w:rPr>
        <w:t>me</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w</w:t>
      </w:r>
      <w:r>
        <w:rPr>
          <w:rFonts w:ascii="Calibri" w:eastAsia="Calibri" w:hAnsi="Calibri" w:cs="Calibri"/>
          <w:spacing w:val="-1"/>
          <w:sz w:val="22"/>
          <w:szCs w:val="22"/>
        </w:rPr>
        <w:t>ho</w:t>
      </w:r>
      <w:r>
        <w:rPr>
          <w:rFonts w:ascii="Calibri" w:eastAsia="Calibri" w:hAnsi="Calibri" w:cs="Calibri"/>
          <w:sz w:val="22"/>
          <w:szCs w:val="22"/>
        </w:rPr>
        <w:t xml:space="preserve">se </w:t>
      </w:r>
      <w:r>
        <w:rPr>
          <w:rFonts w:ascii="Calibri" w:eastAsia="Calibri" w:hAnsi="Calibri" w:cs="Calibri"/>
          <w:spacing w:val="1"/>
          <w:sz w:val="22"/>
          <w:szCs w:val="22"/>
        </w:rPr>
        <w:t>me</w:t>
      </w:r>
      <w:r>
        <w:rPr>
          <w:rFonts w:ascii="Calibri" w:eastAsia="Calibri" w:hAnsi="Calibri" w:cs="Calibri"/>
          <w:spacing w:val="-1"/>
          <w:sz w:val="22"/>
          <w:szCs w:val="22"/>
        </w:rPr>
        <w:t>d</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al</w:t>
      </w:r>
      <w:r>
        <w:rPr>
          <w:rFonts w:ascii="Calibri" w:eastAsia="Calibri" w:hAnsi="Calibri" w:cs="Calibri"/>
          <w:spacing w:val="1"/>
          <w:sz w:val="22"/>
          <w:szCs w:val="22"/>
        </w:rPr>
        <w:t xml:space="preserve"> </w:t>
      </w:r>
      <w:r>
        <w:rPr>
          <w:rFonts w:ascii="Calibri" w:eastAsia="Calibri" w:hAnsi="Calibri" w:cs="Calibri"/>
          <w:spacing w:val="-1"/>
          <w:sz w:val="22"/>
          <w:szCs w:val="22"/>
        </w:rPr>
        <w:t>ob</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al</w:t>
      </w:r>
      <w:r>
        <w:rPr>
          <w:rFonts w:ascii="Calibri" w:eastAsia="Calibri" w:hAnsi="Calibri" w:cs="Calibri"/>
          <w:spacing w:val="6"/>
          <w:sz w:val="22"/>
          <w:szCs w:val="22"/>
        </w:rPr>
        <w:t xml:space="preserve"> </w:t>
      </w:r>
      <w:r>
        <w:rPr>
          <w:rFonts w:ascii="Calibri" w:eastAsia="Calibri" w:hAnsi="Calibri" w:cs="Calibri"/>
          <w:spacing w:val="-1"/>
          <w:sz w:val="22"/>
          <w:szCs w:val="22"/>
        </w:rPr>
        <w:t>h</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ry</w:t>
      </w:r>
      <w:r>
        <w:rPr>
          <w:rFonts w:ascii="Calibri" w:eastAsia="Calibri" w:hAnsi="Calibri" w:cs="Calibri"/>
          <w:spacing w:val="5"/>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pacing w:val="-5"/>
          <w:sz w:val="22"/>
          <w:szCs w:val="22"/>
        </w:rPr>
        <w:t>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2"/>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ond</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sidR="001A76D8">
        <w:rPr>
          <w:rFonts w:ascii="Calibri" w:eastAsia="Calibri" w:hAnsi="Calibri" w:cs="Calibri"/>
          <w:spacing w:val="3"/>
          <w:sz w:val="22"/>
          <w:szCs w:val="22"/>
        </w:rPr>
        <w:t xml:space="preserve">are considered low risk and expected to proceed without incident.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se</w:t>
      </w:r>
      <w:r>
        <w:rPr>
          <w:rFonts w:ascii="Calibri" w:eastAsia="Calibri" w:hAnsi="Calibri" w:cs="Calibri"/>
          <w:spacing w:val="5"/>
          <w:sz w:val="22"/>
          <w:szCs w:val="22"/>
        </w:rPr>
        <w:t xml:space="preserve"> </w:t>
      </w:r>
      <w:r>
        <w:rPr>
          <w:rFonts w:ascii="Calibri" w:eastAsia="Calibri" w:hAnsi="Calibri" w:cs="Calibri"/>
          <w:sz w:val="22"/>
          <w:szCs w:val="22"/>
        </w:rPr>
        <w:t>G</w:t>
      </w:r>
      <w:r>
        <w:rPr>
          <w:rFonts w:ascii="Calibri" w:eastAsia="Calibri" w:hAnsi="Calibri" w:cs="Calibri"/>
          <w:spacing w:val="-6"/>
          <w:sz w:val="22"/>
          <w:szCs w:val="22"/>
        </w:rPr>
        <w:t>u</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pacing w:val="-3"/>
          <w:sz w:val="22"/>
          <w:szCs w:val="22"/>
        </w:rPr>
        <w:t>l</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5"/>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4"/>
          <w:sz w:val="22"/>
          <w:szCs w:val="22"/>
        </w:rPr>
        <w:t>v</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5"/>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4"/>
          <w:sz w:val="22"/>
          <w:szCs w:val="22"/>
        </w:rPr>
        <w:t>v</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6"/>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5"/>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4"/>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2"/>
          <w:sz w:val="22"/>
          <w:szCs w:val="22"/>
        </w:rPr>
        <w:t>g</w:t>
      </w:r>
      <w:r>
        <w:rPr>
          <w:rFonts w:ascii="Calibri" w:eastAsia="Calibri" w:hAnsi="Calibri" w:cs="Calibri"/>
          <w:spacing w:val="1"/>
          <w:sz w:val="22"/>
          <w:szCs w:val="22"/>
        </w:rPr>
        <w:t>e</w:t>
      </w:r>
      <w:r>
        <w:rPr>
          <w:rFonts w:ascii="Calibri" w:eastAsia="Calibri" w:hAnsi="Calibri" w:cs="Calibri"/>
          <w:spacing w:val="-4"/>
          <w:sz w:val="22"/>
          <w:szCs w:val="22"/>
        </w:rPr>
        <w:t>m</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4"/>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mm</w:t>
      </w:r>
      <w:r>
        <w:rPr>
          <w:rFonts w:ascii="Calibri" w:eastAsia="Calibri" w:hAnsi="Calibri" w:cs="Calibri"/>
          <w:spacing w:val="-1"/>
          <w:sz w:val="22"/>
          <w:szCs w:val="22"/>
        </w:rPr>
        <w:t>o</w:t>
      </w:r>
      <w:r>
        <w:rPr>
          <w:rFonts w:ascii="Calibri" w:eastAsia="Calibri" w:hAnsi="Calibri" w:cs="Calibri"/>
          <w:sz w:val="22"/>
          <w:szCs w:val="22"/>
        </w:rPr>
        <w:t xml:space="preserve">n </w:t>
      </w:r>
      <w:r>
        <w:rPr>
          <w:rFonts w:ascii="Calibri" w:eastAsia="Calibri" w:hAnsi="Calibri" w:cs="Calibri"/>
          <w:spacing w:val="-1"/>
          <w:sz w:val="22"/>
          <w:szCs w:val="22"/>
        </w:rPr>
        <w:t>d</w:t>
      </w:r>
      <w:r>
        <w:rPr>
          <w:rFonts w:ascii="Calibri" w:eastAsia="Calibri" w:hAnsi="Calibri" w:cs="Calibri"/>
          <w:spacing w:val="1"/>
          <w:sz w:val="22"/>
          <w:szCs w:val="22"/>
        </w:rPr>
        <w:t>ev</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on</w:t>
      </w:r>
      <w:r>
        <w:rPr>
          <w:rFonts w:ascii="Calibri" w:eastAsia="Calibri" w:hAnsi="Calibri" w:cs="Calibri"/>
          <w:sz w:val="22"/>
          <w:szCs w:val="22"/>
        </w:rPr>
        <w:t>s</w:t>
      </w:r>
      <w:r>
        <w:rPr>
          <w:rFonts w:ascii="Calibri" w:eastAsia="Calibri" w:hAnsi="Calibri" w:cs="Calibri"/>
          <w:spacing w:val="17"/>
          <w:sz w:val="22"/>
          <w:szCs w:val="22"/>
        </w:rPr>
        <w:t xml:space="preserve"> </w:t>
      </w:r>
      <w:r>
        <w:rPr>
          <w:rFonts w:ascii="Calibri" w:eastAsia="Calibri" w:hAnsi="Calibri" w:cs="Calibri"/>
          <w:sz w:val="22"/>
          <w:szCs w:val="22"/>
        </w:rPr>
        <w:t>fr</w:t>
      </w:r>
      <w:r>
        <w:rPr>
          <w:rFonts w:ascii="Calibri" w:eastAsia="Calibri" w:hAnsi="Calibri" w:cs="Calibri"/>
          <w:spacing w:val="-1"/>
          <w:sz w:val="22"/>
          <w:szCs w:val="22"/>
        </w:rPr>
        <w:t>o</w:t>
      </w:r>
      <w:r>
        <w:rPr>
          <w:rFonts w:ascii="Calibri" w:eastAsia="Calibri" w:hAnsi="Calibri" w:cs="Calibri"/>
          <w:sz w:val="22"/>
          <w:szCs w:val="22"/>
        </w:rPr>
        <w:t>m</w:t>
      </w:r>
      <w:r>
        <w:rPr>
          <w:rFonts w:ascii="Calibri" w:eastAsia="Calibri" w:hAnsi="Calibri" w:cs="Calibri"/>
          <w:spacing w:val="19"/>
          <w:sz w:val="22"/>
          <w:szCs w:val="22"/>
        </w:rPr>
        <w:t xml:space="preserve"> </w:t>
      </w:r>
      <w:r w:rsidR="001A76D8">
        <w:rPr>
          <w:rFonts w:ascii="Calibri" w:eastAsia="Calibri" w:hAnsi="Calibri" w:cs="Calibri"/>
          <w:spacing w:val="-1"/>
          <w:sz w:val="22"/>
          <w:szCs w:val="22"/>
        </w:rPr>
        <w:t>expected</w:t>
      </w:r>
      <w:r>
        <w:rPr>
          <w:rFonts w:ascii="Calibri" w:eastAsia="Calibri" w:hAnsi="Calibri" w:cs="Calibri"/>
          <w:sz w:val="22"/>
          <w:szCs w:val="22"/>
        </w:rPr>
        <w:t>,</w:t>
      </w:r>
      <w:r>
        <w:rPr>
          <w:rFonts w:ascii="Calibri" w:eastAsia="Calibri" w:hAnsi="Calibri" w:cs="Calibri"/>
          <w:spacing w:val="15"/>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17"/>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7"/>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on</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pacing w:val="2"/>
          <w:sz w:val="22"/>
          <w:szCs w:val="22"/>
        </w:rPr>
        <w:t>l</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on</w:t>
      </w:r>
      <w:r>
        <w:rPr>
          <w:rFonts w:ascii="Calibri" w:eastAsia="Calibri" w:hAnsi="Calibri" w:cs="Calibri"/>
          <w:sz w:val="22"/>
          <w:szCs w:val="22"/>
        </w:rPr>
        <w:t>,</w:t>
      </w:r>
      <w:r>
        <w:rPr>
          <w:rFonts w:ascii="Calibri" w:eastAsia="Calibri" w:hAnsi="Calibri" w:cs="Calibri"/>
          <w:spacing w:val="15"/>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2"/>
          <w:sz w:val="22"/>
          <w:szCs w:val="22"/>
        </w:rPr>
        <w:t>ll</w:t>
      </w:r>
      <w:r>
        <w:rPr>
          <w:rFonts w:ascii="Calibri" w:eastAsia="Calibri" w:hAnsi="Calibri" w:cs="Calibri"/>
          <w:sz w:val="22"/>
          <w:szCs w:val="22"/>
        </w:rPr>
        <w:t>a</w:t>
      </w:r>
      <w:r>
        <w:rPr>
          <w:rFonts w:ascii="Calibri" w:eastAsia="Calibri" w:hAnsi="Calibri" w:cs="Calibri"/>
          <w:spacing w:val="-1"/>
          <w:sz w:val="22"/>
          <w:szCs w:val="22"/>
        </w:rPr>
        <w:t>bo</w:t>
      </w:r>
      <w:r>
        <w:rPr>
          <w:rFonts w:ascii="Calibri" w:eastAsia="Calibri" w:hAnsi="Calibri" w:cs="Calibri"/>
          <w:sz w:val="22"/>
          <w:szCs w:val="22"/>
        </w:rPr>
        <w:t>ra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8"/>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pacing w:val="-5"/>
          <w:sz w:val="22"/>
          <w:szCs w:val="22"/>
        </w:rPr>
        <w:t>a</w:t>
      </w:r>
      <w:r>
        <w:rPr>
          <w:rFonts w:ascii="Calibri" w:eastAsia="Calibri" w:hAnsi="Calibri" w:cs="Calibri"/>
          <w:spacing w:val="2"/>
          <w:sz w:val="22"/>
          <w:szCs w:val="22"/>
        </w:rPr>
        <w:t>g</w:t>
      </w:r>
      <w:r>
        <w:rPr>
          <w:rFonts w:ascii="Calibri" w:eastAsia="Calibri" w:hAnsi="Calibri" w:cs="Calibri"/>
          <w:spacing w:val="1"/>
          <w:sz w:val="22"/>
          <w:szCs w:val="22"/>
        </w:rPr>
        <w:t>eme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w:t>
      </w:r>
      <w:r>
        <w:rPr>
          <w:rFonts w:ascii="Calibri" w:eastAsia="Calibri" w:hAnsi="Calibri" w:cs="Calibri"/>
          <w:spacing w:val="15"/>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17"/>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f</w:t>
      </w:r>
      <w:r>
        <w:rPr>
          <w:rFonts w:ascii="Calibri" w:eastAsia="Calibri" w:hAnsi="Calibri" w:cs="Calibri"/>
          <w:spacing w:val="1"/>
          <w:sz w:val="22"/>
          <w:szCs w:val="22"/>
        </w:rPr>
        <w:t>e</w:t>
      </w:r>
      <w:r>
        <w:rPr>
          <w:rFonts w:ascii="Calibri" w:eastAsia="Calibri" w:hAnsi="Calibri" w:cs="Calibri"/>
          <w:sz w:val="22"/>
          <w:szCs w:val="22"/>
        </w:rPr>
        <w:t xml:space="preserve">rral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pacing w:val="-1"/>
          <w:sz w:val="22"/>
          <w:szCs w:val="22"/>
        </w:rPr>
        <w:t>ph</w:t>
      </w:r>
      <w:r>
        <w:rPr>
          <w:rFonts w:ascii="Calibri" w:eastAsia="Calibri" w:hAnsi="Calibri" w:cs="Calibri"/>
          <w:spacing w:val="1"/>
          <w:sz w:val="22"/>
          <w:szCs w:val="22"/>
        </w:rPr>
        <w:t>y</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an</w:t>
      </w:r>
      <w:r>
        <w:rPr>
          <w:rFonts w:ascii="Calibri" w:eastAsia="Calibri" w:hAnsi="Calibri" w:cs="Calibri"/>
          <w:spacing w:val="-3"/>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2"/>
          <w:sz w:val="22"/>
          <w:szCs w:val="22"/>
        </w:rPr>
        <w:t>g</w:t>
      </w:r>
      <w:r>
        <w:rPr>
          <w:rFonts w:ascii="Calibri" w:eastAsia="Calibri" w:hAnsi="Calibri" w:cs="Calibri"/>
          <w:spacing w:val="1"/>
          <w:sz w:val="22"/>
          <w:szCs w:val="22"/>
        </w:rPr>
        <w:t>eme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w</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d</w:t>
      </w:r>
      <w:r>
        <w:rPr>
          <w:rFonts w:ascii="Calibri" w:eastAsia="Calibri" w:hAnsi="Calibri" w:cs="Calibri"/>
          <w:spacing w:val="1"/>
          <w:sz w:val="22"/>
          <w:szCs w:val="22"/>
        </w:rPr>
        <w:t>ev</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fr</w:t>
      </w:r>
      <w:r>
        <w:rPr>
          <w:rFonts w:ascii="Calibri" w:eastAsia="Calibri" w:hAnsi="Calibri" w:cs="Calibri"/>
          <w:spacing w:val="-1"/>
          <w:sz w:val="22"/>
          <w:szCs w:val="22"/>
        </w:rPr>
        <w:t>o</w:t>
      </w:r>
      <w:r>
        <w:rPr>
          <w:rFonts w:ascii="Calibri" w:eastAsia="Calibri" w:hAnsi="Calibri" w:cs="Calibri"/>
          <w:sz w:val="22"/>
          <w:szCs w:val="22"/>
        </w:rPr>
        <w:t>m</w:t>
      </w:r>
      <w:r>
        <w:rPr>
          <w:rFonts w:ascii="Calibri" w:eastAsia="Calibri" w:hAnsi="Calibri" w:cs="Calibri"/>
          <w:spacing w:val="-1"/>
          <w:sz w:val="22"/>
          <w:szCs w:val="22"/>
        </w:rPr>
        <w:t xml:space="preserve"> </w:t>
      </w:r>
      <w:r w:rsidR="001A76D8">
        <w:rPr>
          <w:rFonts w:ascii="Calibri" w:eastAsia="Calibri" w:hAnsi="Calibri" w:cs="Calibri"/>
          <w:spacing w:val="-1"/>
          <w:sz w:val="22"/>
          <w:szCs w:val="22"/>
        </w:rPr>
        <w:t>expected</w:t>
      </w:r>
      <w:r>
        <w:rPr>
          <w:rFonts w:ascii="Calibri" w:eastAsia="Calibri" w:hAnsi="Calibri" w:cs="Calibri"/>
          <w:sz w:val="22"/>
          <w:szCs w:val="22"/>
        </w:rPr>
        <w:t xml:space="preserve"> </w:t>
      </w:r>
      <w:r>
        <w:rPr>
          <w:rFonts w:ascii="Calibri" w:eastAsia="Calibri" w:hAnsi="Calibri" w:cs="Calibri"/>
          <w:spacing w:val="-1"/>
          <w:sz w:val="22"/>
          <w:szCs w:val="22"/>
        </w:rPr>
        <w:t>o</w:t>
      </w:r>
      <w:r>
        <w:rPr>
          <w:rFonts w:ascii="Calibri" w:eastAsia="Calibri" w:hAnsi="Calibri" w:cs="Calibri"/>
          <w:spacing w:val="-2"/>
          <w:sz w:val="22"/>
          <w:szCs w:val="22"/>
        </w:rPr>
        <w:t>cc</w:t>
      </w:r>
      <w:r>
        <w:rPr>
          <w:rFonts w:ascii="Calibri" w:eastAsia="Calibri" w:hAnsi="Calibri" w:cs="Calibri"/>
          <w:spacing w:val="-1"/>
          <w:sz w:val="22"/>
          <w:szCs w:val="22"/>
        </w:rPr>
        <w:t>u</w:t>
      </w:r>
      <w:r>
        <w:rPr>
          <w:rFonts w:ascii="Calibri" w:eastAsia="Calibri" w:hAnsi="Calibri" w:cs="Calibri"/>
          <w:sz w:val="22"/>
          <w:szCs w:val="22"/>
        </w:rPr>
        <w:t>r</w:t>
      </w:r>
      <w:r>
        <w:rPr>
          <w:rFonts w:ascii="Calibri" w:eastAsia="Calibri" w:hAnsi="Calibri" w:cs="Calibri"/>
          <w:spacing w:val="1"/>
          <w:sz w:val="22"/>
          <w:szCs w:val="22"/>
        </w:rPr>
        <w:t>s</w:t>
      </w:r>
      <w:r>
        <w:rPr>
          <w:rFonts w:ascii="Calibri" w:eastAsia="Calibri" w:hAnsi="Calibri" w:cs="Calibri"/>
          <w:sz w:val="22"/>
          <w:szCs w:val="22"/>
        </w:rPr>
        <w:t>.</w:t>
      </w:r>
    </w:p>
    <w:p w14:paraId="575A0830" w14:textId="77777777" w:rsidR="00ED0DEB" w:rsidRDefault="00ED0DEB" w:rsidP="004576C2">
      <w:pPr>
        <w:spacing w:before="9" w:line="260" w:lineRule="exact"/>
        <w:rPr>
          <w:sz w:val="26"/>
          <w:szCs w:val="26"/>
        </w:rPr>
      </w:pPr>
    </w:p>
    <w:p w14:paraId="33F8F753" w14:textId="01C505D6" w:rsidR="00ED0DEB" w:rsidRPr="003F4982" w:rsidRDefault="00731F5E" w:rsidP="004576C2">
      <w:pPr>
        <w:ind w:left="159"/>
        <w:rPr>
          <w:rFonts w:ascii="Calibri" w:eastAsia="Calibri" w:hAnsi="Calibri" w:cs="Calibri"/>
          <w:sz w:val="22"/>
          <w:szCs w:val="22"/>
        </w:rPr>
      </w:pPr>
      <w:r>
        <w:rPr>
          <w:rFonts w:ascii="Calibri" w:eastAsia="Calibri" w:hAnsi="Calibri" w:cs="Calibri"/>
          <w:b/>
          <w:spacing w:val="-2"/>
          <w:sz w:val="22"/>
          <w:szCs w:val="22"/>
        </w:rPr>
        <w:t>1</w:t>
      </w:r>
      <w:r>
        <w:rPr>
          <w:rFonts w:ascii="Calibri" w:eastAsia="Calibri" w:hAnsi="Calibri" w:cs="Calibri"/>
          <w:b/>
          <w:spacing w:val="-1"/>
          <w:sz w:val="22"/>
          <w:szCs w:val="22"/>
        </w:rPr>
        <w:t>.</w:t>
      </w:r>
      <w:r>
        <w:rPr>
          <w:rFonts w:ascii="Calibri" w:eastAsia="Calibri" w:hAnsi="Calibri" w:cs="Calibri"/>
          <w:b/>
          <w:spacing w:val="-2"/>
          <w:sz w:val="22"/>
          <w:szCs w:val="22"/>
        </w:rPr>
        <w:t>2</w:t>
      </w:r>
      <w:r>
        <w:rPr>
          <w:rFonts w:ascii="Calibri" w:eastAsia="Calibri" w:hAnsi="Calibri" w:cs="Calibri"/>
          <w:b/>
          <w:sz w:val="22"/>
          <w:szCs w:val="22"/>
        </w:rPr>
        <w:t xml:space="preserve">.      </w:t>
      </w:r>
      <w:r>
        <w:rPr>
          <w:rFonts w:ascii="Calibri" w:eastAsia="Calibri" w:hAnsi="Calibri" w:cs="Calibri"/>
          <w:b/>
          <w:spacing w:val="35"/>
          <w:sz w:val="22"/>
          <w:szCs w:val="22"/>
        </w:rPr>
        <w:t xml:space="preserve"> </w:t>
      </w:r>
      <w:r w:rsidRPr="003F4982">
        <w:rPr>
          <w:rFonts w:ascii="Calibri" w:eastAsia="Calibri" w:hAnsi="Calibri" w:cs="Calibri"/>
          <w:b/>
          <w:spacing w:val="-2"/>
          <w:sz w:val="22"/>
          <w:szCs w:val="22"/>
        </w:rPr>
        <w:t>L</w:t>
      </w:r>
      <w:r w:rsidRPr="003F4982">
        <w:rPr>
          <w:rFonts w:ascii="Calibri" w:eastAsia="Calibri" w:hAnsi="Calibri" w:cs="Calibri"/>
          <w:b/>
          <w:spacing w:val="-1"/>
          <w:sz w:val="22"/>
          <w:szCs w:val="22"/>
        </w:rPr>
        <w:t>e</w:t>
      </w:r>
      <w:r w:rsidRPr="003F4982">
        <w:rPr>
          <w:rFonts w:ascii="Calibri" w:eastAsia="Calibri" w:hAnsi="Calibri" w:cs="Calibri"/>
          <w:b/>
          <w:spacing w:val="1"/>
          <w:sz w:val="22"/>
          <w:szCs w:val="22"/>
        </w:rPr>
        <w:t>ga</w:t>
      </w:r>
      <w:r w:rsidRPr="003F4982">
        <w:rPr>
          <w:rFonts w:ascii="Calibri" w:eastAsia="Calibri" w:hAnsi="Calibri" w:cs="Calibri"/>
          <w:b/>
          <w:sz w:val="22"/>
          <w:szCs w:val="22"/>
        </w:rPr>
        <w:t>l</w:t>
      </w:r>
      <w:r w:rsidRPr="003F4982">
        <w:rPr>
          <w:rFonts w:ascii="Calibri" w:eastAsia="Calibri" w:hAnsi="Calibri" w:cs="Calibri"/>
          <w:b/>
          <w:spacing w:val="-3"/>
          <w:sz w:val="22"/>
          <w:szCs w:val="22"/>
        </w:rPr>
        <w:t xml:space="preserve"> </w:t>
      </w:r>
      <w:r w:rsidRPr="003F4982">
        <w:rPr>
          <w:rFonts w:ascii="Calibri" w:eastAsia="Calibri" w:hAnsi="Calibri" w:cs="Calibri"/>
          <w:b/>
          <w:spacing w:val="1"/>
          <w:sz w:val="22"/>
          <w:szCs w:val="22"/>
        </w:rPr>
        <w:t>Ba</w:t>
      </w:r>
      <w:r w:rsidRPr="003F4982">
        <w:rPr>
          <w:rFonts w:ascii="Calibri" w:eastAsia="Calibri" w:hAnsi="Calibri" w:cs="Calibri"/>
          <w:b/>
          <w:spacing w:val="-2"/>
          <w:sz w:val="22"/>
          <w:szCs w:val="22"/>
        </w:rPr>
        <w:t>s</w:t>
      </w:r>
      <w:r w:rsidRPr="003F4982">
        <w:rPr>
          <w:rFonts w:ascii="Calibri" w:eastAsia="Calibri" w:hAnsi="Calibri" w:cs="Calibri"/>
          <w:b/>
          <w:spacing w:val="-1"/>
          <w:sz w:val="22"/>
          <w:szCs w:val="22"/>
        </w:rPr>
        <w:t>i</w:t>
      </w:r>
      <w:r w:rsidRPr="003F4982">
        <w:rPr>
          <w:rFonts w:ascii="Calibri" w:eastAsia="Calibri" w:hAnsi="Calibri" w:cs="Calibri"/>
          <w:b/>
          <w:sz w:val="22"/>
          <w:szCs w:val="22"/>
        </w:rPr>
        <w:t>s</w:t>
      </w:r>
      <w:r w:rsidRPr="003F4982">
        <w:rPr>
          <w:rFonts w:ascii="Calibri" w:eastAsia="Calibri" w:hAnsi="Calibri" w:cs="Calibri"/>
          <w:b/>
          <w:spacing w:val="-4"/>
          <w:sz w:val="22"/>
          <w:szCs w:val="22"/>
        </w:rPr>
        <w:t xml:space="preserve"> </w:t>
      </w:r>
      <w:r w:rsidRPr="003F4982">
        <w:rPr>
          <w:rFonts w:ascii="Calibri" w:eastAsia="Calibri" w:hAnsi="Calibri" w:cs="Calibri"/>
          <w:b/>
          <w:spacing w:val="2"/>
          <w:sz w:val="22"/>
          <w:szCs w:val="22"/>
        </w:rPr>
        <w:t>f</w:t>
      </w:r>
      <w:r w:rsidRPr="003F4982">
        <w:rPr>
          <w:rFonts w:ascii="Calibri" w:eastAsia="Calibri" w:hAnsi="Calibri" w:cs="Calibri"/>
          <w:b/>
          <w:spacing w:val="1"/>
          <w:sz w:val="22"/>
          <w:szCs w:val="22"/>
        </w:rPr>
        <w:t>o</w:t>
      </w:r>
      <w:r w:rsidRPr="003F4982">
        <w:rPr>
          <w:rFonts w:ascii="Calibri" w:eastAsia="Calibri" w:hAnsi="Calibri" w:cs="Calibri"/>
          <w:b/>
          <w:sz w:val="22"/>
          <w:szCs w:val="22"/>
        </w:rPr>
        <w:t>r</w:t>
      </w:r>
      <w:r w:rsidRPr="003F4982">
        <w:rPr>
          <w:rFonts w:ascii="Calibri" w:eastAsia="Calibri" w:hAnsi="Calibri" w:cs="Calibri"/>
          <w:b/>
          <w:spacing w:val="-3"/>
          <w:sz w:val="22"/>
          <w:szCs w:val="22"/>
        </w:rPr>
        <w:t xml:space="preserve"> </w:t>
      </w:r>
      <w:r w:rsidRPr="003F4982">
        <w:rPr>
          <w:rFonts w:ascii="Calibri" w:eastAsia="Calibri" w:hAnsi="Calibri" w:cs="Calibri"/>
          <w:b/>
          <w:spacing w:val="-2"/>
          <w:sz w:val="22"/>
          <w:szCs w:val="22"/>
        </w:rPr>
        <w:t>C</w:t>
      </w:r>
      <w:r w:rsidRPr="003F4982">
        <w:rPr>
          <w:rFonts w:ascii="Calibri" w:eastAsia="Calibri" w:hAnsi="Calibri" w:cs="Calibri"/>
          <w:b/>
          <w:spacing w:val="-1"/>
          <w:sz w:val="22"/>
          <w:szCs w:val="22"/>
        </w:rPr>
        <w:t>N</w:t>
      </w:r>
      <w:r w:rsidRPr="003F4982">
        <w:rPr>
          <w:rFonts w:ascii="Calibri" w:eastAsia="Calibri" w:hAnsi="Calibri" w:cs="Calibri"/>
          <w:b/>
          <w:sz w:val="22"/>
          <w:szCs w:val="22"/>
        </w:rPr>
        <w:t>M</w:t>
      </w:r>
      <w:r w:rsidRPr="003F4982">
        <w:rPr>
          <w:rFonts w:ascii="Calibri" w:eastAsia="Calibri" w:hAnsi="Calibri" w:cs="Calibri"/>
          <w:b/>
          <w:spacing w:val="2"/>
          <w:sz w:val="22"/>
          <w:szCs w:val="22"/>
        </w:rPr>
        <w:t xml:space="preserve"> </w:t>
      </w:r>
      <w:r w:rsidRPr="003F4982">
        <w:rPr>
          <w:rFonts w:ascii="Calibri" w:eastAsia="Calibri" w:hAnsi="Calibri" w:cs="Calibri"/>
          <w:b/>
          <w:spacing w:val="-2"/>
          <w:sz w:val="22"/>
          <w:szCs w:val="22"/>
        </w:rPr>
        <w:t>Pr</w:t>
      </w:r>
      <w:r w:rsidRPr="003F4982">
        <w:rPr>
          <w:rFonts w:ascii="Calibri" w:eastAsia="Calibri" w:hAnsi="Calibri" w:cs="Calibri"/>
          <w:b/>
          <w:spacing w:val="1"/>
          <w:sz w:val="22"/>
          <w:szCs w:val="22"/>
        </w:rPr>
        <w:t>a</w:t>
      </w:r>
      <w:r w:rsidRPr="003F4982">
        <w:rPr>
          <w:rFonts w:ascii="Calibri" w:eastAsia="Calibri" w:hAnsi="Calibri" w:cs="Calibri"/>
          <w:b/>
          <w:spacing w:val="-1"/>
          <w:sz w:val="22"/>
          <w:szCs w:val="22"/>
        </w:rPr>
        <w:t>c</w:t>
      </w:r>
      <w:r w:rsidRPr="003F4982">
        <w:rPr>
          <w:rFonts w:ascii="Calibri" w:eastAsia="Calibri" w:hAnsi="Calibri" w:cs="Calibri"/>
          <w:b/>
          <w:sz w:val="22"/>
          <w:szCs w:val="22"/>
        </w:rPr>
        <w:t>t</w:t>
      </w:r>
      <w:r w:rsidRPr="003F4982">
        <w:rPr>
          <w:rFonts w:ascii="Calibri" w:eastAsia="Calibri" w:hAnsi="Calibri" w:cs="Calibri"/>
          <w:b/>
          <w:spacing w:val="-1"/>
          <w:sz w:val="22"/>
          <w:szCs w:val="22"/>
        </w:rPr>
        <w:t>ic</w:t>
      </w:r>
      <w:r w:rsidRPr="003F4982">
        <w:rPr>
          <w:rFonts w:ascii="Calibri" w:eastAsia="Calibri" w:hAnsi="Calibri" w:cs="Calibri"/>
          <w:b/>
          <w:sz w:val="22"/>
          <w:szCs w:val="22"/>
        </w:rPr>
        <w:t>e</w:t>
      </w:r>
      <w:r w:rsidRPr="003F4982">
        <w:rPr>
          <w:rFonts w:ascii="Calibri" w:eastAsia="Calibri" w:hAnsi="Calibri" w:cs="Calibri"/>
          <w:b/>
          <w:spacing w:val="2"/>
          <w:sz w:val="22"/>
          <w:szCs w:val="22"/>
        </w:rPr>
        <w:t xml:space="preserve"> </w:t>
      </w:r>
      <w:r w:rsidRPr="003F4982">
        <w:rPr>
          <w:rFonts w:ascii="Calibri" w:eastAsia="Calibri" w:hAnsi="Calibri" w:cs="Calibri"/>
          <w:b/>
          <w:spacing w:val="-1"/>
          <w:sz w:val="22"/>
          <w:szCs w:val="22"/>
        </w:rPr>
        <w:t>i</w:t>
      </w:r>
      <w:r w:rsidRPr="003F4982">
        <w:rPr>
          <w:rFonts w:ascii="Calibri" w:eastAsia="Calibri" w:hAnsi="Calibri" w:cs="Calibri"/>
          <w:b/>
          <w:sz w:val="22"/>
          <w:szCs w:val="22"/>
        </w:rPr>
        <w:t xml:space="preserve">n </w:t>
      </w:r>
      <w:r w:rsidR="00C418EF" w:rsidRPr="003F4982">
        <w:rPr>
          <w:rFonts w:ascii="Calibri" w:eastAsia="Calibri" w:hAnsi="Calibri" w:cs="Calibri"/>
          <w:b/>
          <w:spacing w:val="1"/>
          <w:sz w:val="22"/>
          <w:szCs w:val="22"/>
        </w:rPr>
        <w:t>New Jersey</w:t>
      </w:r>
    </w:p>
    <w:p w14:paraId="21540250" w14:textId="4DC4D0A6" w:rsidR="00B809BF" w:rsidRPr="003F4982" w:rsidRDefault="00731F5E" w:rsidP="003F4982">
      <w:pPr>
        <w:ind w:left="1620" w:right="-288" w:hanging="720"/>
        <w:rPr>
          <w:rFonts w:ascii="Calibri" w:eastAsia="Calibri" w:hAnsi="Calibri" w:cs="Calibri"/>
          <w:spacing w:val="6"/>
          <w:sz w:val="22"/>
          <w:szCs w:val="22"/>
        </w:rPr>
      </w:pPr>
      <w:r w:rsidRPr="003F4982">
        <w:rPr>
          <w:rFonts w:ascii="Calibri" w:eastAsia="Calibri" w:hAnsi="Calibri" w:cs="Calibri"/>
          <w:spacing w:val="-2"/>
          <w:sz w:val="22"/>
          <w:szCs w:val="22"/>
        </w:rPr>
        <w:t>1</w:t>
      </w:r>
      <w:r w:rsidRPr="003F4982">
        <w:rPr>
          <w:rFonts w:ascii="Calibri" w:eastAsia="Calibri" w:hAnsi="Calibri" w:cs="Calibri"/>
          <w:spacing w:val="2"/>
          <w:sz w:val="22"/>
          <w:szCs w:val="22"/>
        </w:rPr>
        <w:t>.</w:t>
      </w:r>
      <w:r w:rsidRPr="003F4982">
        <w:rPr>
          <w:rFonts w:ascii="Calibri" w:eastAsia="Calibri" w:hAnsi="Calibri" w:cs="Calibri"/>
          <w:spacing w:val="-2"/>
          <w:sz w:val="22"/>
          <w:szCs w:val="22"/>
        </w:rPr>
        <w:t>2</w:t>
      </w:r>
      <w:r w:rsidRPr="003F4982">
        <w:rPr>
          <w:rFonts w:ascii="Calibri" w:eastAsia="Calibri" w:hAnsi="Calibri" w:cs="Calibri"/>
          <w:spacing w:val="2"/>
          <w:sz w:val="22"/>
          <w:szCs w:val="22"/>
        </w:rPr>
        <w:t>.</w:t>
      </w:r>
      <w:r w:rsidRPr="003F4982">
        <w:rPr>
          <w:rFonts w:ascii="Calibri" w:eastAsia="Calibri" w:hAnsi="Calibri" w:cs="Calibri"/>
          <w:spacing w:val="-2"/>
          <w:sz w:val="22"/>
          <w:szCs w:val="22"/>
        </w:rPr>
        <w:t>1</w:t>
      </w:r>
      <w:r w:rsidRPr="003F4982">
        <w:rPr>
          <w:rFonts w:ascii="Calibri" w:eastAsia="Calibri" w:hAnsi="Calibri" w:cs="Calibri"/>
          <w:sz w:val="22"/>
          <w:szCs w:val="22"/>
        </w:rPr>
        <w:t xml:space="preserve">.   </w:t>
      </w:r>
      <w:r w:rsidRPr="003F4982">
        <w:rPr>
          <w:rFonts w:ascii="Calibri" w:eastAsia="Calibri" w:hAnsi="Calibri" w:cs="Calibri"/>
          <w:spacing w:val="19"/>
          <w:sz w:val="22"/>
          <w:szCs w:val="22"/>
        </w:rPr>
        <w:t xml:space="preserve"> </w:t>
      </w:r>
      <w:r w:rsidR="003F4982">
        <w:rPr>
          <w:rFonts w:ascii="Calibri" w:eastAsia="Calibri" w:hAnsi="Calibri" w:cs="Calibri"/>
          <w:spacing w:val="2"/>
          <w:sz w:val="22"/>
          <w:szCs w:val="22"/>
        </w:rPr>
        <w:t>CNM</w:t>
      </w:r>
      <w:r w:rsidRPr="003F4982">
        <w:rPr>
          <w:rFonts w:ascii="Calibri" w:eastAsia="Calibri" w:hAnsi="Calibri" w:cs="Calibri"/>
          <w:sz w:val="22"/>
          <w:szCs w:val="22"/>
        </w:rPr>
        <w:t xml:space="preserve"> </w:t>
      </w:r>
      <w:r w:rsidRPr="003F4982">
        <w:rPr>
          <w:rFonts w:ascii="Calibri" w:eastAsia="Calibri" w:hAnsi="Calibri" w:cs="Calibri"/>
          <w:spacing w:val="-1"/>
          <w:sz w:val="22"/>
          <w:szCs w:val="22"/>
        </w:rPr>
        <w:t>p</w:t>
      </w:r>
      <w:r w:rsidRPr="003F4982">
        <w:rPr>
          <w:rFonts w:ascii="Calibri" w:eastAsia="Calibri" w:hAnsi="Calibri" w:cs="Calibri"/>
          <w:sz w:val="22"/>
          <w:szCs w:val="22"/>
        </w:rPr>
        <w:t>ra</w:t>
      </w:r>
      <w:r w:rsidRPr="003F4982">
        <w:rPr>
          <w:rFonts w:ascii="Calibri" w:eastAsia="Calibri" w:hAnsi="Calibri" w:cs="Calibri"/>
          <w:spacing w:val="-2"/>
          <w:sz w:val="22"/>
          <w:szCs w:val="22"/>
        </w:rPr>
        <w:t>ct</w:t>
      </w:r>
      <w:r w:rsidRPr="003F4982">
        <w:rPr>
          <w:rFonts w:ascii="Calibri" w:eastAsia="Calibri" w:hAnsi="Calibri" w:cs="Calibri"/>
          <w:spacing w:val="2"/>
          <w:sz w:val="22"/>
          <w:szCs w:val="22"/>
        </w:rPr>
        <w:t>i</w:t>
      </w:r>
      <w:r w:rsidRPr="003F4982">
        <w:rPr>
          <w:rFonts w:ascii="Calibri" w:eastAsia="Calibri" w:hAnsi="Calibri" w:cs="Calibri"/>
          <w:spacing w:val="-2"/>
          <w:sz w:val="22"/>
          <w:szCs w:val="22"/>
        </w:rPr>
        <w:t>c</w:t>
      </w:r>
      <w:r w:rsidRPr="003F4982">
        <w:rPr>
          <w:rFonts w:ascii="Calibri" w:eastAsia="Calibri" w:hAnsi="Calibri" w:cs="Calibri"/>
          <w:sz w:val="22"/>
          <w:szCs w:val="22"/>
        </w:rPr>
        <w:t xml:space="preserve">e </w:t>
      </w:r>
      <w:r w:rsidRPr="003F4982">
        <w:rPr>
          <w:rFonts w:ascii="Calibri" w:eastAsia="Calibri" w:hAnsi="Calibri" w:cs="Calibri"/>
          <w:spacing w:val="-1"/>
          <w:sz w:val="22"/>
          <w:szCs w:val="22"/>
        </w:rPr>
        <w:t>und</w:t>
      </w:r>
      <w:r w:rsidRPr="003F4982">
        <w:rPr>
          <w:rFonts w:ascii="Calibri" w:eastAsia="Calibri" w:hAnsi="Calibri" w:cs="Calibri"/>
          <w:spacing w:val="1"/>
          <w:sz w:val="22"/>
          <w:szCs w:val="22"/>
        </w:rPr>
        <w:t>e</w:t>
      </w:r>
      <w:r w:rsidRPr="003F4982">
        <w:rPr>
          <w:rFonts w:ascii="Calibri" w:eastAsia="Calibri" w:hAnsi="Calibri" w:cs="Calibri"/>
          <w:sz w:val="22"/>
          <w:szCs w:val="22"/>
        </w:rPr>
        <w:t xml:space="preserve">r </w:t>
      </w:r>
      <w:r w:rsidR="00B809BF" w:rsidRPr="003F4982">
        <w:rPr>
          <w:rFonts w:ascii="Calibri" w:eastAsia="Calibri" w:hAnsi="Calibri" w:cs="Calibri"/>
          <w:spacing w:val="6"/>
          <w:sz w:val="22"/>
          <w:szCs w:val="22"/>
        </w:rPr>
        <w:t>Subchapter 2A, Limited Licenses: Midwifery Section 13:35-2A</w:t>
      </w:r>
      <w:r w:rsidR="00995823">
        <w:rPr>
          <w:rFonts w:ascii="Calibri" w:eastAsia="Calibri" w:hAnsi="Calibri" w:cs="Calibri"/>
          <w:spacing w:val="6"/>
          <w:sz w:val="22"/>
          <w:szCs w:val="22"/>
        </w:rPr>
        <w:t xml:space="preserve">. </w:t>
      </w:r>
      <w:r w:rsidR="00B809BF" w:rsidRPr="003F4982">
        <w:rPr>
          <w:rFonts w:ascii="Calibri" w:eastAsia="Calibri" w:hAnsi="Calibri" w:cs="Calibri"/>
          <w:spacing w:val="6"/>
          <w:sz w:val="22"/>
          <w:szCs w:val="22"/>
        </w:rPr>
        <w:t xml:space="preserve">1–17 </w:t>
      </w:r>
    </w:p>
    <w:p w14:paraId="52C4CA75" w14:textId="77777777" w:rsidR="00ED0DEB" w:rsidRDefault="00ED0DEB" w:rsidP="004576C2">
      <w:pPr>
        <w:spacing w:before="9" w:line="260" w:lineRule="exact"/>
        <w:rPr>
          <w:sz w:val="26"/>
          <w:szCs w:val="26"/>
        </w:rPr>
      </w:pPr>
    </w:p>
    <w:p w14:paraId="6297D892" w14:textId="77777777" w:rsidR="00ED0DEB" w:rsidRDefault="00731F5E" w:rsidP="004576C2">
      <w:pPr>
        <w:ind w:left="159"/>
        <w:rPr>
          <w:rFonts w:ascii="Calibri" w:eastAsia="Calibri" w:hAnsi="Calibri" w:cs="Calibri"/>
          <w:sz w:val="22"/>
          <w:szCs w:val="22"/>
        </w:rPr>
      </w:pPr>
      <w:r>
        <w:rPr>
          <w:rFonts w:ascii="Calibri" w:eastAsia="Calibri" w:hAnsi="Calibri" w:cs="Calibri"/>
          <w:b/>
          <w:spacing w:val="-2"/>
          <w:sz w:val="22"/>
          <w:szCs w:val="22"/>
        </w:rPr>
        <w:t>1</w:t>
      </w:r>
      <w:r>
        <w:rPr>
          <w:rFonts w:ascii="Calibri" w:eastAsia="Calibri" w:hAnsi="Calibri" w:cs="Calibri"/>
          <w:b/>
          <w:spacing w:val="-1"/>
          <w:sz w:val="22"/>
          <w:szCs w:val="22"/>
        </w:rPr>
        <w:t>.</w:t>
      </w:r>
      <w:r>
        <w:rPr>
          <w:rFonts w:ascii="Calibri" w:eastAsia="Calibri" w:hAnsi="Calibri" w:cs="Calibri"/>
          <w:b/>
          <w:spacing w:val="-2"/>
          <w:sz w:val="22"/>
          <w:szCs w:val="22"/>
        </w:rPr>
        <w:t>3</w:t>
      </w:r>
      <w:r>
        <w:rPr>
          <w:rFonts w:ascii="Calibri" w:eastAsia="Calibri" w:hAnsi="Calibri" w:cs="Calibri"/>
          <w:b/>
          <w:sz w:val="22"/>
          <w:szCs w:val="22"/>
        </w:rPr>
        <w:t xml:space="preserve">.      </w:t>
      </w:r>
      <w:r>
        <w:rPr>
          <w:rFonts w:ascii="Calibri" w:eastAsia="Calibri" w:hAnsi="Calibri" w:cs="Calibri"/>
          <w:b/>
          <w:spacing w:val="35"/>
          <w:sz w:val="22"/>
          <w:szCs w:val="22"/>
        </w:rPr>
        <w:t xml:space="preserve"> </w:t>
      </w:r>
      <w:r>
        <w:rPr>
          <w:rFonts w:ascii="Calibri" w:eastAsia="Calibri" w:hAnsi="Calibri" w:cs="Calibri"/>
          <w:b/>
          <w:sz w:val="22"/>
          <w:szCs w:val="22"/>
        </w:rPr>
        <w:t>D</w:t>
      </w:r>
      <w:r>
        <w:rPr>
          <w:rFonts w:ascii="Calibri" w:eastAsia="Calibri" w:hAnsi="Calibri" w:cs="Calibri"/>
          <w:b/>
          <w:spacing w:val="-1"/>
          <w:sz w:val="22"/>
          <w:szCs w:val="22"/>
        </w:rPr>
        <w:t>e</w:t>
      </w:r>
      <w:r>
        <w:rPr>
          <w:rFonts w:ascii="Calibri" w:eastAsia="Calibri" w:hAnsi="Calibri" w:cs="Calibri"/>
          <w:b/>
          <w:spacing w:val="2"/>
          <w:sz w:val="22"/>
          <w:szCs w:val="22"/>
        </w:rPr>
        <w:t>f</w:t>
      </w:r>
      <w:r>
        <w:rPr>
          <w:rFonts w:ascii="Calibri" w:eastAsia="Calibri" w:hAnsi="Calibri" w:cs="Calibri"/>
          <w:b/>
          <w:spacing w:val="-1"/>
          <w:sz w:val="22"/>
          <w:szCs w:val="22"/>
        </w:rPr>
        <w:t>i</w:t>
      </w:r>
      <w:r>
        <w:rPr>
          <w:rFonts w:ascii="Calibri" w:eastAsia="Calibri" w:hAnsi="Calibri" w:cs="Calibri"/>
          <w:b/>
          <w:spacing w:val="2"/>
          <w:sz w:val="22"/>
          <w:szCs w:val="22"/>
        </w:rPr>
        <w:t>n</w:t>
      </w:r>
      <w:r>
        <w:rPr>
          <w:rFonts w:ascii="Calibri" w:eastAsia="Calibri" w:hAnsi="Calibri" w:cs="Calibri"/>
          <w:b/>
          <w:spacing w:val="-1"/>
          <w:sz w:val="22"/>
          <w:szCs w:val="22"/>
        </w:rPr>
        <w:t>i</w:t>
      </w:r>
      <w:r>
        <w:rPr>
          <w:rFonts w:ascii="Calibri" w:eastAsia="Calibri" w:hAnsi="Calibri" w:cs="Calibri"/>
          <w:b/>
          <w:sz w:val="22"/>
          <w:szCs w:val="22"/>
        </w:rPr>
        <w:t>t</w:t>
      </w:r>
      <w:r>
        <w:rPr>
          <w:rFonts w:ascii="Calibri" w:eastAsia="Calibri" w:hAnsi="Calibri" w:cs="Calibri"/>
          <w:b/>
          <w:spacing w:val="-1"/>
          <w:sz w:val="22"/>
          <w:szCs w:val="22"/>
        </w:rPr>
        <w:t>i</w:t>
      </w:r>
      <w:r>
        <w:rPr>
          <w:rFonts w:ascii="Calibri" w:eastAsia="Calibri" w:hAnsi="Calibri" w:cs="Calibri"/>
          <w:b/>
          <w:spacing w:val="1"/>
          <w:sz w:val="22"/>
          <w:szCs w:val="22"/>
        </w:rPr>
        <w:t>on</w:t>
      </w:r>
      <w:r>
        <w:rPr>
          <w:rFonts w:ascii="Calibri" w:eastAsia="Calibri" w:hAnsi="Calibri" w:cs="Calibri"/>
          <w:b/>
          <w:sz w:val="22"/>
          <w:szCs w:val="22"/>
        </w:rPr>
        <w:t>s</w:t>
      </w:r>
    </w:p>
    <w:p w14:paraId="765C52B8" w14:textId="5798AFBC" w:rsidR="00ED0DEB" w:rsidRPr="003F4982" w:rsidRDefault="00731F5E" w:rsidP="003F4982">
      <w:pPr>
        <w:ind w:left="1685" w:hanging="720"/>
        <w:rPr>
          <w:rFonts w:ascii="Calibri" w:eastAsia="Calibri" w:hAnsi="Calibri" w:cs="Calibri"/>
          <w:sz w:val="22"/>
          <w:szCs w:val="22"/>
        </w:rPr>
      </w:pP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3</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z w:val="22"/>
          <w:szCs w:val="22"/>
        </w:rPr>
        <w:t xml:space="preserve">.   </w:t>
      </w:r>
      <w:r w:rsidR="008C05BA">
        <w:rPr>
          <w:rFonts w:ascii="Calibri" w:eastAsia="Calibri" w:hAnsi="Calibri" w:cs="Calibri"/>
          <w:spacing w:val="17"/>
          <w:sz w:val="22"/>
          <w:szCs w:val="22"/>
        </w:rPr>
        <w:tab/>
      </w:r>
      <w:r>
        <w:rPr>
          <w:rFonts w:ascii="Calibri" w:eastAsia="Calibri" w:hAnsi="Calibri" w:cs="Calibri"/>
          <w:b/>
          <w:spacing w:val="-2"/>
          <w:sz w:val="22"/>
          <w:szCs w:val="22"/>
        </w:rPr>
        <w:t>C</w:t>
      </w:r>
      <w:r>
        <w:rPr>
          <w:rFonts w:ascii="Calibri" w:eastAsia="Calibri" w:hAnsi="Calibri" w:cs="Calibri"/>
          <w:b/>
          <w:spacing w:val="-1"/>
          <w:sz w:val="22"/>
          <w:szCs w:val="22"/>
        </w:rPr>
        <w:t>e</w:t>
      </w:r>
      <w:r>
        <w:rPr>
          <w:rFonts w:ascii="Calibri" w:eastAsia="Calibri" w:hAnsi="Calibri" w:cs="Calibri"/>
          <w:b/>
          <w:spacing w:val="-2"/>
          <w:sz w:val="22"/>
          <w:szCs w:val="22"/>
        </w:rPr>
        <w:t>r</w:t>
      </w:r>
      <w:r>
        <w:rPr>
          <w:rFonts w:ascii="Calibri" w:eastAsia="Calibri" w:hAnsi="Calibri" w:cs="Calibri"/>
          <w:b/>
          <w:sz w:val="22"/>
          <w:szCs w:val="22"/>
        </w:rPr>
        <w:t>t</w:t>
      </w:r>
      <w:r>
        <w:rPr>
          <w:rFonts w:ascii="Calibri" w:eastAsia="Calibri" w:hAnsi="Calibri" w:cs="Calibri"/>
          <w:b/>
          <w:spacing w:val="-1"/>
          <w:sz w:val="22"/>
          <w:szCs w:val="22"/>
        </w:rPr>
        <w:t>i</w:t>
      </w:r>
      <w:r>
        <w:rPr>
          <w:rFonts w:ascii="Calibri" w:eastAsia="Calibri" w:hAnsi="Calibri" w:cs="Calibri"/>
          <w:b/>
          <w:spacing w:val="2"/>
          <w:sz w:val="22"/>
          <w:szCs w:val="22"/>
        </w:rPr>
        <w:t>f</w:t>
      </w:r>
      <w:r>
        <w:rPr>
          <w:rFonts w:ascii="Calibri" w:eastAsia="Calibri" w:hAnsi="Calibri" w:cs="Calibri"/>
          <w:b/>
          <w:spacing w:val="-1"/>
          <w:sz w:val="22"/>
          <w:szCs w:val="22"/>
        </w:rPr>
        <w:t>ie</w:t>
      </w:r>
      <w:r>
        <w:rPr>
          <w:rFonts w:ascii="Calibri" w:eastAsia="Calibri" w:hAnsi="Calibri" w:cs="Calibri"/>
          <w:b/>
          <w:sz w:val="22"/>
          <w:szCs w:val="22"/>
        </w:rPr>
        <w:t>d</w:t>
      </w:r>
      <w:r>
        <w:rPr>
          <w:rFonts w:ascii="Calibri" w:eastAsia="Calibri" w:hAnsi="Calibri" w:cs="Calibri"/>
          <w:b/>
          <w:spacing w:val="7"/>
          <w:sz w:val="22"/>
          <w:szCs w:val="22"/>
        </w:rPr>
        <w:t xml:space="preserve"> </w:t>
      </w:r>
      <w:r>
        <w:rPr>
          <w:rFonts w:ascii="Calibri" w:eastAsia="Calibri" w:hAnsi="Calibri" w:cs="Calibri"/>
          <w:b/>
          <w:spacing w:val="-1"/>
          <w:sz w:val="22"/>
          <w:szCs w:val="22"/>
        </w:rPr>
        <w:t>N</w:t>
      </w:r>
      <w:r>
        <w:rPr>
          <w:rFonts w:ascii="Calibri" w:eastAsia="Calibri" w:hAnsi="Calibri" w:cs="Calibri"/>
          <w:b/>
          <w:spacing w:val="2"/>
          <w:sz w:val="22"/>
          <w:szCs w:val="22"/>
        </w:rPr>
        <w:t>u</w:t>
      </w:r>
      <w:r>
        <w:rPr>
          <w:rFonts w:ascii="Calibri" w:eastAsia="Calibri" w:hAnsi="Calibri" w:cs="Calibri"/>
          <w:b/>
          <w:spacing w:val="-2"/>
          <w:sz w:val="22"/>
          <w:szCs w:val="22"/>
        </w:rPr>
        <w:t>rs</w:t>
      </w:r>
      <w:r>
        <w:rPr>
          <w:rFonts w:ascii="Calibri" w:eastAsia="Calibri" w:hAnsi="Calibri" w:cs="Calibri"/>
          <w:b/>
          <w:sz w:val="22"/>
          <w:szCs w:val="22"/>
        </w:rPr>
        <w:t>e</w:t>
      </w:r>
      <w:r>
        <w:rPr>
          <w:rFonts w:ascii="Calibri" w:eastAsia="Calibri" w:hAnsi="Calibri" w:cs="Calibri"/>
          <w:b/>
          <w:spacing w:val="5"/>
          <w:sz w:val="22"/>
          <w:szCs w:val="22"/>
        </w:rPr>
        <w:t xml:space="preserve"> </w:t>
      </w:r>
      <w:r>
        <w:rPr>
          <w:rFonts w:ascii="Calibri" w:eastAsia="Calibri" w:hAnsi="Calibri" w:cs="Calibri"/>
          <w:b/>
          <w:spacing w:val="-1"/>
          <w:sz w:val="22"/>
          <w:szCs w:val="22"/>
        </w:rPr>
        <w:t>Mi</w:t>
      </w:r>
      <w:r>
        <w:rPr>
          <w:rFonts w:ascii="Calibri" w:eastAsia="Calibri" w:hAnsi="Calibri" w:cs="Calibri"/>
          <w:b/>
          <w:spacing w:val="2"/>
          <w:sz w:val="22"/>
          <w:szCs w:val="22"/>
        </w:rPr>
        <w:t>d</w:t>
      </w:r>
      <w:r>
        <w:rPr>
          <w:rFonts w:ascii="Calibri" w:eastAsia="Calibri" w:hAnsi="Calibri" w:cs="Calibri"/>
          <w:b/>
          <w:spacing w:val="-1"/>
          <w:sz w:val="22"/>
          <w:szCs w:val="22"/>
        </w:rPr>
        <w:t>wi</w:t>
      </w:r>
      <w:r>
        <w:rPr>
          <w:rFonts w:ascii="Calibri" w:eastAsia="Calibri" w:hAnsi="Calibri" w:cs="Calibri"/>
          <w:b/>
          <w:spacing w:val="2"/>
          <w:sz w:val="22"/>
          <w:szCs w:val="22"/>
        </w:rPr>
        <w:t>f</w:t>
      </w:r>
      <w:r>
        <w:rPr>
          <w:rFonts w:ascii="Calibri" w:eastAsia="Calibri" w:hAnsi="Calibri" w:cs="Calibri"/>
          <w:b/>
          <w:sz w:val="22"/>
          <w:szCs w:val="22"/>
        </w:rPr>
        <w:t>e</w:t>
      </w:r>
      <w:r>
        <w:rPr>
          <w:rFonts w:ascii="Calibri" w:eastAsia="Calibri" w:hAnsi="Calibri" w:cs="Calibri"/>
          <w:b/>
          <w:spacing w:val="5"/>
          <w:sz w:val="22"/>
          <w:szCs w:val="22"/>
        </w:rPr>
        <w:t xml:space="preserve"> </w:t>
      </w:r>
      <w:r>
        <w:rPr>
          <w:rFonts w:ascii="Calibri" w:eastAsia="Calibri" w:hAnsi="Calibri" w:cs="Calibri"/>
          <w:b/>
          <w:spacing w:val="-2"/>
          <w:sz w:val="22"/>
          <w:szCs w:val="22"/>
        </w:rPr>
        <w:t>(C</w:t>
      </w:r>
      <w:r>
        <w:rPr>
          <w:rFonts w:ascii="Calibri" w:eastAsia="Calibri" w:hAnsi="Calibri" w:cs="Calibri"/>
          <w:b/>
          <w:spacing w:val="-1"/>
          <w:sz w:val="22"/>
          <w:szCs w:val="22"/>
        </w:rPr>
        <w:t>N</w:t>
      </w:r>
      <w:r>
        <w:rPr>
          <w:rFonts w:ascii="Calibri" w:eastAsia="Calibri" w:hAnsi="Calibri" w:cs="Calibri"/>
          <w:b/>
          <w:spacing w:val="4"/>
          <w:sz w:val="22"/>
          <w:szCs w:val="22"/>
        </w:rPr>
        <w:t>M</w:t>
      </w:r>
      <w:r>
        <w:rPr>
          <w:rFonts w:ascii="Calibri" w:eastAsia="Calibri" w:hAnsi="Calibri" w:cs="Calibri"/>
          <w:b/>
          <w:spacing w:val="-2"/>
          <w:sz w:val="22"/>
          <w:szCs w:val="22"/>
        </w:rPr>
        <w:t>)</w:t>
      </w:r>
      <w:r>
        <w:rPr>
          <w:rFonts w:ascii="Calibri" w:eastAsia="Calibri" w:hAnsi="Calibri" w:cs="Calibri"/>
          <w:b/>
          <w:sz w:val="22"/>
          <w:szCs w:val="22"/>
        </w:rPr>
        <w:t xml:space="preserve">: </w:t>
      </w:r>
      <w:r>
        <w:rPr>
          <w:rFonts w:ascii="Calibri" w:eastAsia="Calibri" w:hAnsi="Calibri" w:cs="Calibri"/>
          <w:b/>
          <w:spacing w:val="15"/>
          <w:sz w:val="22"/>
          <w:szCs w:val="22"/>
        </w:rPr>
        <w:t xml:space="preserve"> </w:t>
      </w:r>
      <w:r w:rsidR="00B809BF">
        <w:rPr>
          <w:rFonts w:ascii="Calibri" w:eastAsia="Calibri" w:hAnsi="Calibri" w:cs="Calibri"/>
          <w:sz w:val="22"/>
          <w:szCs w:val="22"/>
        </w:rPr>
        <w:t xml:space="preserve">means a person </w:t>
      </w:r>
      <w:r w:rsidR="00D438C0">
        <w:rPr>
          <w:rFonts w:ascii="Calibri" w:eastAsia="Calibri" w:hAnsi="Calibri" w:cs="Calibri"/>
          <w:sz w:val="22"/>
          <w:szCs w:val="22"/>
        </w:rPr>
        <w:t xml:space="preserve">who is a registered nurse and who is or ever was certified by the American College of Nurse Midwives (ACNM) or the American Midwifery Certification Board (AMCB) or their successors as a certified nurse midwife </w:t>
      </w:r>
      <w:r w:rsidR="00E80707" w:rsidRPr="003F4982">
        <w:rPr>
          <w:rFonts w:ascii="Calibri" w:eastAsia="Calibri" w:hAnsi="Calibri" w:cs="Calibri"/>
          <w:sz w:val="22"/>
          <w:szCs w:val="22"/>
        </w:rPr>
        <w:t>and w</w:t>
      </w:r>
      <w:r w:rsidRPr="003F4982">
        <w:rPr>
          <w:rFonts w:ascii="Calibri" w:eastAsia="Calibri" w:hAnsi="Calibri" w:cs="Calibri"/>
          <w:spacing w:val="-1"/>
          <w:sz w:val="22"/>
          <w:szCs w:val="22"/>
        </w:rPr>
        <w:t>h</w:t>
      </w:r>
      <w:r w:rsidRPr="003F4982">
        <w:rPr>
          <w:rFonts w:ascii="Calibri" w:eastAsia="Calibri" w:hAnsi="Calibri" w:cs="Calibri"/>
          <w:sz w:val="22"/>
          <w:szCs w:val="22"/>
        </w:rPr>
        <w:t>o</w:t>
      </w:r>
      <w:r w:rsidRPr="003F4982">
        <w:rPr>
          <w:rFonts w:ascii="Calibri" w:eastAsia="Calibri" w:hAnsi="Calibri" w:cs="Calibri"/>
          <w:spacing w:val="6"/>
          <w:sz w:val="22"/>
          <w:szCs w:val="22"/>
        </w:rPr>
        <w:t xml:space="preserve"> </w:t>
      </w:r>
      <w:r w:rsidRPr="003F4982">
        <w:rPr>
          <w:rFonts w:ascii="Calibri" w:eastAsia="Calibri" w:hAnsi="Calibri" w:cs="Calibri"/>
          <w:spacing w:val="1"/>
          <w:sz w:val="22"/>
          <w:szCs w:val="22"/>
        </w:rPr>
        <w:t>mee</w:t>
      </w:r>
      <w:r w:rsidRPr="003F4982">
        <w:rPr>
          <w:rFonts w:ascii="Calibri" w:eastAsia="Calibri" w:hAnsi="Calibri" w:cs="Calibri"/>
          <w:spacing w:val="-2"/>
          <w:sz w:val="22"/>
          <w:szCs w:val="22"/>
        </w:rPr>
        <w:t>t</w:t>
      </w:r>
      <w:r w:rsidRPr="003F4982">
        <w:rPr>
          <w:rFonts w:ascii="Calibri" w:eastAsia="Calibri" w:hAnsi="Calibri" w:cs="Calibri"/>
          <w:sz w:val="22"/>
          <w:szCs w:val="22"/>
        </w:rPr>
        <w:t>s</w:t>
      </w:r>
      <w:r w:rsidRPr="003F4982">
        <w:rPr>
          <w:rFonts w:ascii="Calibri" w:eastAsia="Calibri" w:hAnsi="Calibri" w:cs="Calibri"/>
          <w:spacing w:val="2"/>
          <w:sz w:val="22"/>
          <w:szCs w:val="22"/>
        </w:rPr>
        <w:t xml:space="preserve"> </w:t>
      </w:r>
      <w:r w:rsidRPr="003F4982">
        <w:rPr>
          <w:rFonts w:ascii="Calibri" w:eastAsia="Calibri" w:hAnsi="Calibri" w:cs="Calibri"/>
          <w:spacing w:val="-2"/>
          <w:sz w:val="22"/>
          <w:szCs w:val="22"/>
        </w:rPr>
        <w:t>t</w:t>
      </w:r>
      <w:r w:rsidRPr="003F4982">
        <w:rPr>
          <w:rFonts w:ascii="Calibri" w:eastAsia="Calibri" w:hAnsi="Calibri" w:cs="Calibri"/>
          <w:spacing w:val="-1"/>
          <w:sz w:val="22"/>
          <w:szCs w:val="22"/>
        </w:rPr>
        <w:t>h</w:t>
      </w:r>
      <w:r w:rsidRPr="003F4982">
        <w:rPr>
          <w:rFonts w:ascii="Calibri" w:eastAsia="Calibri" w:hAnsi="Calibri" w:cs="Calibri"/>
          <w:sz w:val="22"/>
          <w:szCs w:val="22"/>
        </w:rPr>
        <w:t>e</w:t>
      </w:r>
      <w:r w:rsidRPr="003F4982">
        <w:rPr>
          <w:rFonts w:ascii="Calibri" w:eastAsia="Calibri" w:hAnsi="Calibri" w:cs="Calibri"/>
          <w:spacing w:val="3"/>
          <w:sz w:val="22"/>
          <w:szCs w:val="22"/>
        </w:rPr>
        <w:t xml:space="preserve"> </w:t>
      </w:r>
      <w:r w:rsidRPr="003F4982">
        <w:rPr>
          <w:rFonts w:ascii="Calibri" w:eastAsia="Calibri" w:hAnsi="Calibri" w:cs="Calibri"/>
          <w:sz w:val="22"/>
          <w:szCs w:val="22"/>
        </w:rPr>
        <w:t>a</w:t>
      </w:r>
      <w:r w:rsidRPr="003F4982">
        <w:rPr>
          <w:rFonts w:ascii="Calibri" w:eastAsia="Calibri" w:hAnsi="Calibri" w:cs="Calibri"/>
          <w:spacing w:val="-1"/>
          <w:sz w:val="22"/>
          <w:szCs w:val="22"/>
        </w:rPr>
        <w:t>dd</w:t>
      </w:r>
      <w:r w:rsidRPr="003F4982">
        <w:rPr>
          <w:rFonts w:ascii="Calibri" w:eastAsia="Calibri" w:hAnsi="Calibri" w:cs="Calibri"/>
          <w:spacing w:val="2"/>
          <w:sz w:val="22"/>
          <w:szCs w:val="22"/>
        </w:rPr>
        <w:t>i</w:t>
      </w:r>
      <w:r w:rsidRPr="003F4982">
        <w:rPr>
          <w:rFonts w:ascii="Calibri" w:eastAsia="Calibri" w:hAnsi="Calibri" w:cs="Calibri"/>
          <w:spacing w:val="-2"/>
          <w:sz w:val="22"/>
          <w:szCs w:val="22"/>
        </w:rPr>
        <w:t>t</w:t>
      </w:r>
      <w:r w:rsidRPr="003F4982">
        <w:rPr>
          <w:rFonts w:ascii="Calibri" w:eastAsia="Calibri" w:hAnsi="Calibri" w:cs="Calibri"/>
          <w:spacing w:val="2"/>
          <w:sz w:val="22"/>
          <w:szCs w:val="22"/>
        </w:rPr>
        <w:t>i</w:t>
      </w:r>
      <w:r w:rsidRPr="003F4982">
        <w:rPr>
          <w:rFonts w:ascii="Calibri" w:eastAsia="Calibri" w:hAnsi="Calibri" w:cs="Calibri"/>
          <w:spacing w:val="-1"/>
          <w:sz w:val="22"/>
          <w:szCs w:val="22"/>
        </w:rPr>
        <w:t>on</w:t>
      </w:r>
      <w:r w:rsidRPr="003F4982">
        <w:rPr>
          <w:rFonts w:ascii="Calibri" w:eastAsia="Calibri" w:hAnsi="Calibri" w:cs="Calibri"/>
          <w:sz w:val="22"/>
          <w:szCs w:val="22"/>
        </w:rPr>
        <w:t>a</w:t>
      </w:r>
      <w:r w:rsidRPr="003F4982">
        <w:rPr>
          <w:rFonts w:ascii="Calibri" w:eastAsia="Calibri" w:hAnsi="Calibri" w:cs="Calibri"/>
          <w:spacing w:val="2"/>
          <w:sz w:val="22"/>
          <w:szCs w:val="22"/>
        </w:rPr>
        <w:t>l</w:t>
      </w:r>
      <w:r w:rsidRPr="003F4982">
        <w:rPr>
          <w:rFonts w:ascii="Calibri" w:eastAsia="Calibri" w:hAnsi="Calibri" w:cs="Calibri"/>
          <w:sz w:val="22"/>
          <w:szCs w:val="22"/>
        </w:rPr>
        <w:t xml:space="preserve">, </w:t>
      </w:r>
      <w:r w:rsidRPr="003F4982">
        <w:rPr>
          <w:rFonts w:ascii="Calibri" w:eastAsia="Calibri" w:hAnsi="Calibri" w:cs="Calibri"/>
          <w:spacing w:val="1"/>
          <w:sz w:val="22"/>
          <w:szCs w:val="22"/>
        </w:rPr>
        <w:t>e</w:t>
      </w:r>
      <w:r w:rsidRPr="003F4982">
        <w:rPr>
          <w:rFonts w:ascii="Calibri" w:eastAsia="Calibri" w:hAnsi="Calibri" w:cs="Calibri"/>
          <w:sz w:val="22"/>
          <w:szCs w:val="22"/>
        </w:rPr>
        <w:t>s</w:t>
      </w:r>
      <w:r w:rsidRPr="003F4982">
        <w:rPr>
          <w:rFonts w:ascii="Calibri" w:eastAsia="Calibri" w:hAnsi="Calibri" w:cs="Calibri"/>
          <w:spacing w:val="-2"/>
          <w:sz w:val="22"/>
          <w:szCs w:val="22"/>
        </w:rPr>
        <w:t>t</w:t>
      </w:r>
      <w:r w:rsidRPr="003F4982">
        <w:rPr>
          <w:rFonts w:ascii="Calibri" w:eastAsia="Calibri" w:hAnsi="Calibri" w:cs="Calibri"/>
          <w:sz w:val="22"/>
          <w:szCs w:val="22"/>
        </w:rPr>
        <w:t>a</w:t>
      </w:r>
      <w:r w:rsidRPr="003F4982">
        <w:rPr>
          <w:rFonts w:ascii="Calibri" w:eastAsia="Calibri" w:hAnsi="Calibri" w:cs="Calibri"/>
          <w:spacing w:val="-1"/>
          <w:sz w:val="22"/>
          <w:szCs w:val="22"/>
        </w:rPr>
        <w:t>b</w:t>
      </w:r>
      <w:r w:rsidRPr="003F4982">
        <w:rPr>
          <w:rFonts w:ascii="Calibri" w:eastAsia="Calibri" w:hAnsi="Calibri" w:cs="Calibri"/>
          <w:spacing w:val="2"/>
          <w:sz w:val="22"/>
          <w:szCs w:val="22"/>
        </w:rPr>
        <w:t>li</w:t>
      </w:r>
      <w:r w:rsidRPr="003F4982">
        <w:rPr>
          <w:rFonts w:ascii="Calibri" w:eastAsia="Calibri" w:hAnsi="Calibri" w:cs="Calibri"/>
          <w:sz w:val="22"/>
          <w:szCs w:val="22"/>
        </w:rPr>
        <w:t>s</w:t>
      </w:r>
      <w:r w:rsidRPr="003F4982">
        <w:rPr>
          <w:rFonts w:ascii="Calibri" w:eastAsia="Calibri" w:hAnsi="Calibri" w:cs="Calibri"/>
          <w:spacing w:val="-1"/>
          <w:sz w:val="22"/>
          <w:szCs w:val="22"/>
        </w:rPr>
        <w:t>h</w:t>
      </w:r>
      <w:r w:rsidRPr="003F4982">
        <w:rPr>
          <w:rFonts w:ascii="Calibri" w:eastAsia="Calibri" w:hAnsi="Calibri" w:cs="Calibri"/>
          <w:spacing w:val="1"/>
          <w:sz w:val="22"/>
          <w:szCs w:val="22"/>
        </w:rPr>
        <w:t>e</w:t>
      </w:r>
      <w:r w:rsidRPr="003F4982">
        <w:rPr>
          <w:rFonts w:ascii="Calibri" w:eastAsia="Calibri" w:hAnsi="Calibri" w:cs="Calibri"/>
          <w:sz w:val="22"/>
          <w:szCs w:val="22"/>
        </w:rPr>
        <w:t xml:space="preserve">d </w:t>
      </w:r>
      <w:r w:rsidRPr="003F4982">
        <w:rPr>
          <w:rFonts w:ascii="Calibri" w:eastAsia="Calibri" w:hAnsi="Calibri" w:cs="Calibri"/>
          <w:spacing w:val="-2"/>
          <w:sz w:val="22"/>
          <w:szCs w:val="22"/>
        </w:rPr>
        <w:t>c</w:t>
      </w:r>
      <w:r w:rsidRPr="003F4982">
        <w:rPr>
          <w:rFonts w:ascii="Calibri" w:eastAsia="Calibri" w:hAnsi="Calibri" w:cs="Calibri"/>
          <w:sz w:val="22"/>
          <w:szCs w:val="22"/>
        </w:rPr>
        <w:t>r</w:t>
      </w:r>
      <w:r w:rsidRPr="003F4982">
        <w:rPr>
          <w:rFonts w:ascii="Calibri" w:eastAsia="Calibri" w:hAnsi="Calibri" w:cs="Calibri"/>
          <w:spacing w:val="1"/>
          <w:sz w:val="22"/>
          <w:szCs w:val="22"/>
        </w:rPr>
        <w:t>e</w:t>
      </w:r>
      <w:r w:rsidRPr="003F4982">
        <w:rPr>
          <w:rFonts w:ascii="Calibri" w:eastAsia="Calibri" w:hAnsi="Calibri" w:cs="Calibri"/>
          <w:spacing w:val="-1"/>
          <w:sz w:val="22"/>
          <w:szCs w:val="22"/>
        </w:rPr>
        <w:t>d</w:t>
      </w:r>
      <w:r w:rsidRPr="003F4982">
        <w:rPr>
          <w:rFonts w:ascii="Calibri" w:eastAsia="Calibri" w:hAnsi="Calibri" w:cs="Calibri"/>
          <w:spacing w:val="1"/>
          <w:sz w:val="22"/>
          <w:szCs w:val="22"/>
        </w:rPr>
        <w:t>e</w:t>
      </w:r>
      <w:r w:rsidRPr="003F4982">
        <w:rPr>
          <w:rFonts w:ascii="Calibri" w:eastAsia="Calibri" w:hAnsi="Calibri" w:cs="Calibri"/>
          <w:spacing w:val="-1"/>
          <w:sz w:val="22"/>
          <w:szCs w:val="22"/>
        </w:rPr>
        <w:t>n</w:t>
      </w:r>
      <w:r w:rsidRPr="003F4982">
        <w:rPr>
          <w:rFonts w:ascii="Calibri" w:eastAsia="Calibri" w:hAnsi="Calibri" w:cs="Calibri"/>
          <w:spacing w:val="-2"/>
          <w:sz w:val="22"/>
          <w:szCs w:val="22"/>
        </w:rPr>
        <w:t>t</w:t>
      </w:r>
      <w:r w:rsidRPr="003F4982">
        <w:rPr>
          <w:rFonts w:ascii="Calibri" w:eastAsia="Calibri" w:hAnsi="Calibri" w:cs="Calibri"/>
          <w:spacing w:val="2"/>
          <w:sz w:val="22"/>
          <w:szCs w:val="22"/>
        </w:rPr>
        <w:t>i</w:t>
      </w:r>
      <w:r w:rsidRPr="003F4982">
        <w:rPr>
          <w:rFonts w:ascii="Calibri" w:eastAsia="Calibri" w:hAnsi="Calibri" w:cs="Calibri"/>
          <w:sz w:val="22"/>
          <w:szCs w:val="22"/>
        </w:rPr>
        <w:t>a</w:t>
      </w:r>
      <w:r w:rsidRPr="003F4982">
        <w:rPr>
          <w:rFonts w:ascii="Calibri" w:eastAsia="Calibri" w:hAnsi="Calibri" w:cs="Calibri"/>
          <w:spacing w:val="2"/>
          <w:sz w:val="22"/>
          <w:szCs w:val="22"/>
        </w:rPr>
        <w:t>li</w:t>
      </w:r>
      <w:r w:rsidRPr="003F4982">
        <w:rPr>
          <w:rFonts w:ascii="Calibri" w:eastAsia="Calibri" w:hAnsi="Calibri" w:cs="Calibri"/>
          <w:spacing w:val="-1"/>
          <w:sz w:val="22"/>
          <w:szCs w:val="22"/>
        </w:rPr>
        <w:t>n</w:t>
      </w:r>
      <w:r w:rsidRPr="003F4982">
        <w:rPr>
          <w:rFonts w:ascii="Calibri" w:eastAsia="Calibri" w:hAnsi="Calibri" w:cs="Calibri"/>
          <w:sz w:val="22"/>
          <w:szCs w:val="22"/>
        </w:rPr>
        <w:t xml:space="preserve">g </w:t>
      </w:r>
      <w:r w:rsidRPr="003F4982">
        <w:rPr>
          <w:rFonts w:ascii="Calibri" w:eastAsia="Calibri" w:hAnsi="Calibri" w:cs="Calibri"/>
          <w:spacing w:val="-2"/>
          <w:sz w:val="22"/>
          <w:szCs w:val="22"/>
        </w:rPr>
        <w:t>c</w:t>
      </w:r>
      <w:r w:rsidRPr="003F4982">
        <w:rPr>
          <w:rFonts w:ascii="Calibri" w:eastAsia="Calibri" w:hAnsi="Calibri" w:cs="Calibri"/>
          <w:sz w:val="22"/>
          <w:szCs w:val="22"/>
        </w:rPr>
        <w:t>r</w:t>
      </w:r>
      <w:r w:rsidRPr="003F4982">
        <w:rPr>
          <w:rFonts w:ascii="Calibri" w:eastAsia="Calibri" w:hAnsi="Calibri" w:cs="Calibri"/>
          <w:spacing w:val="2"/>
          <w:sz w:val="22"/>
          <w:szCs w:val="22"/>
        </w:rPr>
        <w:t>i</w:t>
      </w:r>
      <w:r w:rsidRPr="003F4982">
        <w:rPr>
          <w:rFonts w:ascii="Calibri" w:eastAsia="Calibri" w:hAnsi="Calibri" w:cs="Calibri"/>
          <w:spacing w:val="-2"/>
          <w:sz w:val="22"/>
          <w:szCs w:val="22"/>
        </w:rPr>
        <w:t>t</w:t>
      </w:r>
      <w:r w:rsidRPr="003F4982">
        <w:rPr>
          <w:rFonts w:ascii="Calibri" w:eastAsia="Calibri" w:hAnsi="Calibri" w:cs="Calibri"/>
          <w:spacing w:val="1"/>
          <w:sz w:val="22"/>
          <w:szCs w:val="22"/>
        </w:rPr>
        <w:t>e</w:t>
      </w:r>
      <w:r w:rsidRPr="003F4982">
        <w:rPr>
          <w:rFonts w:ascii="Calibri" w:eastAsia="Calibri" w:hAnsi="Calibri" w:cs="Calibri"/>
          <w:spacing w:val="-5"/>
          <w:sz w:val="22"/>
          <w:szCs w:val="22"/>
        </w:rPr>
        <w:t>r</w:t>
      </w:r>
      <w:r w:rsidRPr="003F4982">
        <w:rPr>
          <w:rFonts w:ascii="Calibri" w:eastAsia="Calibri" w:hAnsi="Calibri" w:cs="Calibri"/>
          <w:spacing w:val="2"/>
          <w:sz w:val="22"/>
          <w:szCs w:val="22"/>
        </w:rPr>
        <w:t>i</w:t>
      </w:r>
      <w:r w:rsidRPr="003F4982">
        <w:rPr>
          <w:rFonts w:ascii="Calibri" w:eastAsia="Calibri" w:hAnsi="Calibri" w:cs="Calibri"/>
          <w:sz w:val="22"/>
          <w:szCs w:val="22"/>
        </w:rPr>
        <w:t>a</w:t>
      </w:r>
      <w:r w:rsidRPr="003F4982">
        <w:rPr>
          <w:rFonts w:ascii="Calibri" w:eastAsia="Calibri" w:hAnsi="Calibri" w:cs="Calibri"/>
          <w:spacing w:val="-2"/>
          <w:sz w:val="22"/>
          <w:szCs w:val="22"/>
        </w:rPr>
        <w:t xml:space="preserve"> </w:t>
      </w:r>
      <w:r w:rsidRPr="003F4982">
        <w:rPr>
          <w:rFonts w:ascii="Calibri" w:eastAsia="Calibri" w:hAnsi="Calibri" w:cs="Calibri"/>
          <w:sz w:val="22"/>
          <w:szCs w:val="22"/>
        </w:rPr>
        <w:t>f</w:t>
      </w:r>
      <w:r w:rsidRPr="003F4982">
        <w:rPr>
          <w:rFonts w:ascii="Calibri" w:eastAsia="Calibri" w:hAnsi="Calibri" w:cs="Calibri"/>
          <w:spacing w:val="-1"/>
          <w:sz w:val="22"/>
          <w:szCs w:val="22"/>
        </w:rPr>
        <w:t>o</w:t>
      </w:r>
      <w:r w:rsidRPr="003F4982">
        <w:rPr>
          <w:rFonts w:ascii="Calibri" w:eastAsia="Calibri" w:hAnsi="Calibri" w:cs="Calibri"/>
          <w:sz w:val="22"/>
          <w:szCs w:val="22"/>
        </w:rPr>
        <w:t>r</w:t>
      </w:r>
      <w:r w:rsidRPr="003F4982">
        <w:rPr>
          <w:rFonts w:ascii="Calibri" w:eastAsia="Calibri" w:hAnsi="Calibri" w:cs="Calibri"/>
          <w:spacing w:val="-2"/>
          <w:sz w:val="22"/>
          <w:szCs w:val="22"/>
        </w:rPr>
        <w:t xml:space="preserve"> </w:t>
      </w:r>
      <w:r w:rsidRPr="003F4982">
        <w:rPr>
          <w:rFonts w:ascii="Calibri" w:eastAsia="Calibri" w:hAnsi="Calibri" w:cs="Calibri"/>
          <w:spacing w:val="-1"/>
          <w:sz w:val="22"/>
          <w:szCs w:val="22"/>
        </w:rPr>
        <w:t>p</w:t>
      </w:r>
      <w:r w:rsidRPr="003F4982">
        <w:rPr>
          <w:rFonts w:ascii="Calibri" w:eastAsia="Calibri" w:hAnsi="Calibri" w:cs="Calibri"/>
          <w:sz w:val="22"/>
          <w:szCs w:val="22"/>
        </w:rPr>
        <w:t>ra</w:t>
      </w:r>
      <w:r w:rsidRPr="003F4982">
        <w:rPr>
          <w:rFonts w:ascii="Calibri" w:eastAsia="Calibri" w:hAnsi="Calibri" w:cs="Calibri"/>
          <w:spacing w:val="-2"/>
          <w:sz w:val="22"/>
          <w:szCs w:val="22"/>
        </w:rPr>
        <w:t>ct</w:t>
      </w:r>
      <w:r w:rsidRPr="003F4982">
        <w:rPr>
          <w:rFonts w:ascii="Calibri" w:eastAsia="Calibri" w:hAnsi="Calibri" w:cs="Calibri"/>
          <w:spacing w:val="2"/>
          <w:sz w:val="22"/>
          <w:szCs w:val="22"/>
        </w:rPr>
        <w:t>i</w:t>
      </w:r>
      <w:r w:rsidRPr="003F4982">
        <w:rPr>
          <w:rFonts w:ascii="Calibri" w:eastAsia="Calibri" w:hAnsi="Calibri" w:cs="Calibri"/>
          <w:spacing w:val="-2"/>
          <w:sz w:val="22"/>
          <w:szCs w:val="22"/>
        </w:rPr>
        <w:t>c</w:t>
      </w:r>
      <w:r w:rsidRPr="003F4982">
        <w:rPr>
          <w:rFonts w:ascii="Calibri" w:eastAsia="Calibri" w:hAnsi="Calibri" w:cs="Calibri"/>
          <w:sz w:val="22"/>
          <w:szCs w:val="22"/>
        </w:rPr>
        <w:t>e</w:t>
      </w:r>
      <w:r w:rsidRPr="003F4982">
        <w:rPr>
          <w:rFonts w:ascii="Calibri" w:eastAsia="Calibri" w:hAnsi="Calibri" w:cs="Calibri"/>
          <w:spacing w:val="-1"/>
          <w:sz w:val="22"/>
          <w:szCs w:val="22"/>
        </w:rPr>
        <w:t xml:space="preserve"> p</w:t>
      </w:r>
      <w:r w:rsidRPr="003F4982">
        <w:rPr>
          <w:rFonts w:ascii="Calibri" w:eastAsia="Calibri" w:hAnsi="Calibri" w:cs="Calibri"/>
          <w:sz w:val="22"/>
          <w:szCs w:val="22"/>
        </w:rPr>
        <w:t>r</w:t>
      </w:r>
      <w:r w:rsidRPr="003F4982">
        <w:rPr>
          <w:rFonts w:ascii="Calibri" w:eastAsia="Calibri" w:hAnsi="Calibri" w:cs="Calibri"/>
          <w:spacing w:val="2"/>
          <w:sz w:val="22"/>
          <w:szCs w:val="22"/>
        </w:rPr>
        <w:t>i</w:t>
      </w:r>
      <w:r w:rsidRPr="003F4982">
        <w:rPr>
          <w:rFonts w:ascii="Calibri" w:eastAsia="Calibri" w:hAnsi="Calibri" w:cs="Calibri"/>
          <w:spacing w:val="1"/>
          <w:sz w:val="22"/>
          <w:szCs w:val="22"/>
        </w:rPr>
        <w:t>v</w:t>
      </w:r>
      <w:r w:rsidRPr="003F4982">
        <w:rPr>
          <w:rFonts w:ascii="Calibri" w:eastAsia="Calibri" w:hAnsi="Calibri" w:cs="Calibri"/>
          <w:spacing w:val="2"/>
          <w:sz w:val="22"/>
          <w:szCs w:val="22"/>
        </w:rPr>
        <w:t>il</w:t>
      </w:r>
      <w:r w:rsidRPr="003F4982">
        <w:rPr>
          <w:rFonts w:ascii="Calibri" w:eastAsia="Calibri" w:hAnsi="Calibri" w:cs="Calibri"/>
          <w:sz w:val="22"/>
          <w:szCs w:val="22"/>
        </w:rPr>
        <w:t>e</w:t>
      </w:r>
      <w:r w:rsidRPr="003F4982">
        <w:rPr>
          <w:rFonts w:ascii="Calibri" w:eastAsia="Calibri" w:hAnsi="Calibri" w:cs="Calibri"/>
          <w:spacing w:val="2"/>
          <w:sz w:val="22"/>
          <w:szCs w:val="22"/>
        </w:rPr>
        <w:t>g</w:t>
      </w:r>
      <w:r w:rsidRPr="003F4982">
        <w:rPr>
          <w:rFonts w:ascii="Calibri" w:eastAsia="Calibri" w:hAnsi="Calibri" w:cs="Calibri"/>
          <w:spacing w:val="-4"/>
          <w:sz w:val="22"/>
          <w:szCs w:val="22"/>
        </w:rPr>
        <w:t>e</w:t>
      </w:r>
      <w:r w:rsidRPr="003F4982">
        <w:rPr>
          <w:rFonts w:ascii="Calibri" w:eastAsia="Calibri" w:hAnsi="Calibri" w:cs="Calibri"/>
          <w:sz w:val="22"/>
          <w:szCs w:val="22"/>
        </w:rPr>
        <w:t>s</w:t>
      </w:r>
      <w:r w:rsidRPr="003F4982">
        <w:rPr>
          <w:rFonts w:ascii="Calibri" w:eastAsia="Calibri" w:hAnsi="Calibri" w:cs="Calibri"/>
          <w:spacing w:val="-2"/>
          <w:sz w:val="22"/>
          <w:szCs w:val="22"/>
        </w:rPr>
        <w:t xml:space="preserve"> </w:t>
      </w:r>
      <w:r w:rsidRPr="003F4982">
        <w:rPr>
          <w:rFonts w:ascii="Calibri" w:eastAsia="Calibri" w:hAnsi="Calibri" w:cs="Calibri"/>
          <w:sz w:val="22"/>
          <w:szCs w:val="22"/>
        </w:rPr>
        <w:t>at</w:t>
      </w:r>
      <w:r w:rsidR="00E80707" w:rsidRPr="003F4982">
        <w:rPr>
          <w:rFonts w:ascii="Calibri" w:eastAsia="Calibri" w:hAnsi="Calibri" w:cs="Calibri"/>
          <w:spacing w:val="-4"/>
          <w:sz w:val="22"/>
          <w:szCs w:val="22"/>
        </w:rPr>
        <w:t xml:space="preserve"> </w:t>
      </w:r>
      <w:r w:rsidR="00702293">
        <w:rPr>
          <w:rFonts w:ascii="Calibri" w:eastAsia="Calibri" w:hAnsi="Calibri" w:cs="Calibri"/>
          <w:color w:val="FF0000"/>
          <w:spacing w:val="-4"/>
          <w:sz w:val="22"/>
          <w:szCs w:val="22"/>
          <w:u w:val="single"/>
        </w:rPr>
        <w:t>Insert Hospital Name</w:t>
      </w:r>
      <w:r w:rsidR="00E80707" w:rsidRPr="003F4982">
        <w:rPr>
          <w:rFonts w:ascii="Calibri" w:eastAsia="Calibri" w:hAnsi="Calibri" w:cs="Calibri"/>
          <w:spacing w:val="-4"/>
          <w:sz w:val="22"/>
          <w:szCs w:val="22"/>
        </w:rPr>
        <w:t xml:space="preserve">. </w:t>
      </w:r>
    </w:p>
    <w:p w14:paraId="4263A537" w14:textId="40BDED0C" w:rsidR="00CA5DE7" w:rsidRPr="003F4982" w:rsidRDefault="00731F5E" w:rsidP="003F4982">
      <w:pPr>
        <w:ind w:left="1685" w:hanging="720"/>
        <w:rPr>
          <w:rFonts w:ascii="Calibri" w:eastAsia="Calibri" w:hAnsi="Calibri" w:cs="Calibri"/>
          <w:spacing w:val="3"/>
          <w:sz w:val="22"/>
          <w:szCs w:val="22"/>
        </w:rPr>
      </w:pPr>
      <w:r w:rsidRPr="003F4982">
        <w:rPr>
          <w:rFonts w:ascii="Calibri" w:eastAsia="Calibri" w:hAnsi="Calibri" w:cs="Calibri"/>
          <w:spacing w:val="-2"/>
          <w:sz w:val="22"/>
          <w:szCs w:val="22"/>
        </w:rPr>
        <w:t>1</w:t>
      </w:r>
      <w:r w:rsidRPr="003F4982">
        <w:rPr>
          <w:rFonts w:ascii="Calibri" w:eastAsia="Calibri" w:hAnsi="Calibri" w:cs="Calibri"/>
          <w:spacing w:val="2"/>
          <w:sz w:val="22"/>
          <w:szCs w:val="22"/>
        </w:rPr>
        <w:t>.</w:t>
      </w:r>
      <w:r w:rsidRPr="003F4982">
        <w:rPr>
          <w:rFonts w:ascii="Calibri" w:eastAsia="Calibri" w:hAnsi="Calibri" w:cs="Calibri"/>
          <w:spacing w:val="-2"/>
          <w:sz w:val="22"/>
          <w:szCs w:val="22"/>
        </w:rPr>
        <w:t>3</w:t>
      </w:r>
      <w:r w:rsidRPr="003F4982">
        <w:rPr>
          <w:rFonts w:ascii="Calibri" w:eastAsia="Calibri" w:hAnsi="Calibri" w:cs="Calibri"/>
          <w:spacing w:val="2"/>
          <w:sz w:val="22"/>
          <w:szCs w:val="22"/>
        </w:rPr>
        <w:t>.</w:t>
      </w:r>
      <w:r w:rsidRPr="003F4982">
        <w:rPr>
          <w:rFonts w:ascii="Calibri" w:eastAsia="Calibri" w:hAnsi="Calibri" w:cs="Calibri"/>
          <w:spacing w:val="-2"/>
          <w:sz w:val="22"/>
          <w:szCs w:val="22"/>
        </w:rPr>
        <w:t>2</w:t>
      </w:r>
      <w:r w:rsidRPr="003F4982">
        <w:rPr>
          <w:rFonts w:ascii="Calibri" w:eastAsia="Calibri" w:hAnsi="Calibri" w:cs="Calibri"/>
          <w:sz w:val="22"/>
          <w:szCs w:val="22"/>
        </w:rPr>
        <w:t xml:space="preserve">.   </w:t>
      </w:r>
      <w:r w:rsidRPr="003F4982">
        <w:rPr>
          <w:rFonts w:ascii="Calibri" w:eastAsia="Calibri" w:hAnsi="Calibri" w:cs="Calibri"/>
          <w:spacing w:val="5"/>
          <w:sz w:val="22"/>
          <w:szCs w:val="22"/>
        </w:rPr>
        <w:t xml:space="preserve"> </w:t>
      </w:r>
      <w:r w:rsidRPr="003F4982">
        <w:rPr>
          <w:rFonts w:ascii="Calibri" w:eastAsia="Calibri" w:hAnsi="Calibri" w:cs="Calibri"/>
          <w:b/>
          <w:spacing w:val="-1"/>
          <w:sz w:val="22"/>
          <w:szCs w:val="22"/>
        </w:rPr>
        <w:t>N</w:t>
      </w:r>
      <w:r w:rsidRPr="003F4982">
        <w:rPr>
          <w:rFonts w:ascii="Calibri" w:eastAsia="Calibri" w:hAnsi="Calibri" w:cs="Calibri"/>
          <w:b/>
          <w:spacing w:val="1"/>
          <w:sz w:val="22"/>
          <w:szCs w:val="22"/>
        </w:rPr>
        <w:t>u</w:t>
      </w:r>
      <w:r w:rsidRPr="003F4982">
        <w:rPr>
          <w:rFonts w:ascii="Calibri" w:eastAsia="Calibri" w:hAnsi="Calibri" w:cs="Calibri"/>
          <w:b/>
          <w:spacing w:val="-2"/>
          <w:sz w:val="22"/>
          <w:szCs w:val="22"/>
        </w:rPr>
        <w:t>rs</w:t>
      </w:r>
      <w:r w:rsidRPr="003F4982">
        <w:rPr>
          <w:rFonts w:ascii="Calibri" w:eastAsia="Calibri" w:hAnsi="Calibri" w:cs="Calibri"/>
          <w:b/>
          <w:spacing w:val="-1"/>
          <w:sz w:val="22"/>
          <w:szCs w:val="22"/>
        </w:rPr>
        <w:t>e</w:t>
      </w:r>
      <w:r w:rsidRPr="003F4982">
        <w:rPr>
          <w:rFonts w:ascii="Calibri" w:eastAsia="Calibri" w:hAnsi="Calibri" w:cs="Calibri"/>
          <w:b/>
          <w:sz w:val="22"/>
          <w:szCs w:val="22"/>
        </w:rPr>
        <w:t>-</w:t>
      </w:r>
      <w:r w:rsidR="003F4982" w:rsidRPr="003F4982">
        <w:rPr>
          <w:rFonts w:ascii="Calibri" w:eastAsia="Calibri" w:hAnsi="Calibri" w:cs="Calibri"/>
          <w:b/>
          <w:spacing w:val="-2"/>
          <w:sz w:val="22"/>
          <w:szCs w:val="22"/>
        </w:rPr>
        <w:t>M</w:t>
      </w:r>
      <w:r w:rsidRPr="003F4982">
        <w:rPr>
          <w:rFonts w:ascii="Calibri" w:eastAsia="Calibri" w:hAnsi="Calibri" w:cs="Calibri"/>
          <w:b/>
          <w:spacing w:val="-1"/>
          <w:sz w:val="22"/>
          <w:szCs w:val="22"/>
        </w:rPr>
        <w:t>i</w:t>
      </w:r>
      <w:r w:rsidRPr="003F4982">
        <w:rPr>
          <w:rFonts w:ascii="Calibri" w:eastAsia="Calibri" w:hAnsi="Calibri" w:cs="Calibri"/>
          <w:b/>
          <w:spacing w:val="1"/>
          <w:sz w:val="22"/>
          <w:szCs w:val="22"/>
        </w:rPr>
        <w:t>d</w:t>
      </w:r>
      <w:r w:rsidRPr="003F4982">
        <w:rPr>
          <w:rFonts w:ascii="Calibri" w:eastAsia="Calibri" w:hAnsi="Calibri" w:cs="Calibri"/>
          <w:b/>
          <w:spacing w:val="-1"/>
          <w:sz w:val="22"/>
          <w:szCs w:val="22"/>
        </w:rPr>
        <w:t>wi</w:t>
      </w:r>
      <w:r w:rsidRPr="003F4982">
        <w:rPr>
          <w:rFonts w:ascii="Calibri" w:eastAsia="Calibri" w:hAnsi="Calibri" w:cs="Calibri"/>
          <w:b/>
          <w:spacing w:val="2"/>
          <w:sz w:val="22"/>
          <w:szCs w:val="22"/>
        </w:rPr>
        <w:t>f</w:t>
      </w:r>
      <w:r w:rsidRPr="003F4982">
        <w:rPr>
          <w:rFonts w:ascii="Calibri" w:eastAsia="Calibri" w:hAnsi="Calibri" w:cs="Calibri"/>
          <w:b/>
          <w:spacing w:val="-1"/>
          <w:sz w:val="22"/>
          <w:szCs w:val="22"/>
        </w:rPr>
        <w:t>e</w:t>
      </w:r>
      <w:r w:rsidRPr="003F4982">
        <w:rPr>
          <w:rFonts w:ascii="Calibri" w:eastAsia="Calibri" w:hAnsi="Calibri" w:cs="Calibri"/>
          <w:b/>
          <w:spacing w:val="-2"/>
          <w:sz w:val="22"/>
          <w:szCs w:val="22"/>
        </w:rPr>
        <w:t>r</w:t>
      </w:r>
      <w:r w:rsidRPr="003F4982">
        <w:rPr>
          <w:rFonts w:ascii="Calibri" w:eastAsia="Calibri" w:hAnsi="Calibri" w:cs="Calibri"/>
          <w:b/>
          <w:sz w:val="22"/>
          <w:szCs w:val="22"/>
        </w:rPr>
        <w:t xml:space="preserve">y </w:t>
      </w:r>
      <w:r w:rsidRPr="003F4982">
        <w:rPr>
          <w:rFonts w:ascii="Calibri" w:eastAsia="Calibri" w:hAnsi="Calibri" w:cs="Calibri"/>
          <w:b/>
          <w:spacing w:val="-2"/>
          <w:sz w:val="22"/>
          <w:szCs w:val="22"/>
        </w:rPr>
        <w:t>Pr</w:t>
      </w:r>
      <w:r w:rsidRPr="003F4982">
        <w:rPr>
          <w:rFonts w:ascii="Calibri" w:eastAsia="Calibri" w:hAnsi="Calibri" w:cs="Calibri"/>
          <w:b/>
          <w:spacing w:val="1"/>
          <w:sz w:val="22"/>
          <w:szCs w:val="22"/>
        </w:rPr>
        <w:t>a</w:t>
      </w:r>
      <w:r w:rsidRPr="003F4982">
        <w:rPr>
          <w:rFonts w:ascii="Calibri" w:eastAsia="Calibri" w:hAnsi="Calibri" w:cs="Calibri"/>
          <w:b/>
          <w:spacing w:val="-1"/>
          <w:sz w:val="22"/>
          <w:szCs w:val="22"/>
        </w:rPr>
        <w:t>c</w:t>
      </w:r>
      <w:r w:rsidRPr="003F4982">
        <w:rPr>
          <w:rFonts w:ascii="Calibri" w:eastAsia="Calibri" w:hAnsi="Calibri" w:cs="Calibri"/>
          <w:b/>
          <w:sz w:val="22"/>
          <w:szCs w:val="22"/>
        </w:rPr>
        <w:t>t</w:t>
      </w:r>
      <w:r w:rsidRPr="003F4982">
        <w:rPr>
          <w:rFonts w:ascii="Calibri" w:eastAsia="Calibri" w:hAnsi="Calibri" w:cs="Calibri"/>
          <w:b/>
          <w:spacing w:val="-1"/>
          <w:sz w:val="22"/>
          <w:szCs w:val="22"/>
        </w:rPr>
        <w:t>ice</w:t>
      </w:r>
      <w:r w:rsidRPr="003F4982">
        <w:rPr>
          <w:rFonts w:ascii="Calibri" w:eastAsia="Calibri" w:hAnsi="Calibri" w:cs="Calibri"/>
          <w:sz w:val="22"/>
          <w:szCs w:val="22"/>
        </w:rPr>
        <w:t xml:space="preserve">: </w:t>
      </w:r>
      <w:r w:rsidR="008C05BA" w:rsidRPr="003F4982">
        <w:rPr>
          <w:rFonts w:ascii="Calibri" w:eastAsia="Calibri" w:hAnsi="Calibri" w:cs="Calibri"/>
          <w:spacing w:val="3"/>
          <w:sz w:val="22"/>
          <w:szCs w:val="22"/>
        </w:rPr>
        <w:t>is the independent management of women’s</w:t>
      </w:r>
      <w:r w:rsidR="00416AE9" w:rsidRPr="003F4982">
        <w:rPr>
          <w:rFonts w:ascii="Calibri" w:eastAsia="Calibri" w:hAnsi="Calibri" w:cs="Calibri"/>
          <w:spacing w:val="3"/>
          <w:sz w:val="22"/>
          <w:szCs w:val="22"/>
        </w:rPr>
        <w:t xml:space="preserve"> </w:t>
      </w:r>
      <w:r w:rsidR="008C05BA" w:rsidRPr="003F4982">
        <w:rPr>
          <w:rFonts w:ascii="Calibri" w:eastAsia="Calibri" w:hAnsi="Calibri" w:cs="Calibri"/>
          <w:spacing w:val="3"/>
          <w:sz w:val="22"/>
          <w:szCs w:val="22"/>
        </w:rPr>
        <w:t xml:space="preserve">health care, focusing on pregnancy, childbirth, and the postpartum period, care of the newborn, the family </w:t>
      </w:r>
      <w:proofErr w:type="gramStart"/>
      <w:r w:rsidR="008C05BA" w:rsidRPr="003F4982">
        <w:rPr>
          <w:rFonts w:ascii="Calibri" w:eastAsia="Calibri" w:hAnsi="Calibri" w:cs="Calibri"/>
          <w:spacing w:val="3"/>
          <w:sz w:val="22"/>
          <w:szCs w:val="22"/>
        </w:rPr>
        <w:t>planning</w:t>
      </w:r>
      <w:proofErr w:type="gramEnd"/>
      <w:r w:rsidR="008C05BA" w:rsidRPr="003F4982">
        <w:rPr>
          <w:rFonts w:ascii="Calibri" w:eastAsia="Calibri" w:hAnsi="Calibri" w:cs="Calibri"/>
          <w:spacing w:val="3"/>
          <w:sz w:val="22"/>
          <w:szCs w:val="22"/>
        </w:rPr>
        <w:t xml:space="preserve"> and gynecological needs of women. The CNM practices within a health care system that provides for consultation, collaborative management or referral as indicated by the health status of the client. A CNM supports women as partners in health care choices and practice in accord with the College of Nurse-</w:t>
      </w:r>
      <w:r w:rsidR="008C05BA" w:rsidRPr="003F4982">
        <w:rPr>
          <w:rFonts w:ascii="Calibri" w:eastAsia="Calibri" w:hAnsi="Calibri" w:cs="Calibri"/>
          <w:spacing w:val="3"/>
          <w:sz w:val="22"/>
          <w:szCs w:val="22"/>
        </w:rPr>
        <w:lastRenderedPageBreak/>
        <w:t>Midwives and NJSA 45</w:t>
      </w:r>
      <w:r w:rsidR="00542405">
        <w:rPr>
          <w:rFonts w:ascii="Calibri" w:eastAsia="Calibri" w:hAnsi="Calibri" w:cs="Calibri"/>
          <w:spacing w:val="3"/>
          <w:sz w:val="22"/>
          <w:szCs w:val="22"/>
        </w:rPr>
        <w:t>:1-10.1</w:t>
      </w:r>
      <w:r w:rsidR="008C05BA" w:rsidRPr="003F4982">
        <w:rPr>
          <w:rFonts w:ascii="Calibri" w:eastAsia="Calibri" w:hAnsi="Calibri" w:cs="Calibri"/>
          <w:spacing w:val="3"/>
          <w:sz w:val="22"/>
          <w:szCs w:val="22"/>
        </w:rPr>
        <w:t xml:space="preserve"> et. </w:t>
      </w:r>
      <w:r w:rsidR="00542405">
        <w:rPr>
          <w:rFonts w:ascii="Calibri" w:eastAsia="Calibri" w:hAnsi="Calibri" w:cs="Calibri"/>
          <w:spacing w:val="3"/>
          <w:sz w:val="22"/>
          <w:szCs w:val="22"/>
        </w:rPr>
        <w:t>s</w:t>
      </w:r>
      <w:r w:rsidR="008C05BA" w:rsidRPr="003F4982">
        <w:rPr>
          <w:rFonts w:ascii="Calibri" w:eastAsia="Calibri" w:hAnsi="Calibri" w:cs="Calibri"/>
          <w:spacing w:val="3"/>
          <w:sz w:val="22"/>
          <w:szCs w:val="22"/>
        </w:rPr>
        <w:t xml:space="preserve">eq. Midwifery care is primarily intended for healthy women. However, when women experience medical, gynecological and/or obstetrical complications, the Midwife can continue to be instrumental in their care while consulting and collaborating with an OB/GYN. </w:t>
      </w:r>
    </w:p>
    <w:p w14:paraId="22E1080B" w14:textId="29F57BA3" w:rsidR="00ED0DEB" w:rsidRDefault="00731F5E" w:rsidP="003F4982">
      <w:pPr>
        <w:ind w:left="1685" w:hanging="720"/>
        <w:rPr>
          <w:rFonts w:ascii="Calibri" w:eastAsia="Calibri" w:hAnsi="Calibri" w:cs="Calibri"/>
          <w:sz w:val="22"/>
          <w:szCs w:val="22"/>
        </w:rPr>
      </w:pPr>
      <w:r w:rsidRPr="003F4982">
        <w:rPr>
          <w:rFonts w:ascii="Calibri" w:eastAsia="Calibri" w:hAnsi="Calibri" w:cs="Calibri"/>
          <w:spacing w:val="-2"/>
          <w:sz w:val="22"/>
          <w:szCs w:val="22"/>
        </w:rPr>
        <w:t>1</w:t>
      </w:r>
      <w:r w:rsidRPr="003F4982">
        <w:rPr>
          <w:rFonts w:ascii="Calibri" w:eastAsia="Calibri" w:hAnsi="Calibri" w:cs="Calibri"/>
          <w:spacing w:val="2"/>
          <w:sz w:val="22"/>
          <w:szCs w:val="22"/>
        </w:rPr>
        <w:t>.</w:t>
      </w:r>
      <w:r w:rsidRPr="003F4982">
        <w:rPr>
          <w:rFonts w:ascii="Calibri" w:eastAsia="Calibri" w:hAnsi="Calibri" w:cs="Calibri"/>
          <w:spacing w:val="-2"/>
          <w:sz w:val="22"/>
          <w:szCs w:val="22"/>
        </w:rPr>
        <w:t>3</w:t>
      </w:r>
      <w:r w:rsidRPr="003F4982">
        <w:rPr>
          <w:rFonts w:ascii="Calibri" w:eastAsia="Calibri" w:hAnsi="Calibri" w:cs="Calibri"/>
          <w:spacing w:val="2"/>
          <w:sz w:val="22"/>
          <w:szCs w:val="22"/>
        </w:rPr>
        <w:t>.</w:t>
      </w:r>
      <w:r w:rsidRPr="003F4982">
        <w:rPr>
          <w:rFonts w:ascii="Calibri" w:eastAsia="Calibri" w:hAnsi="Calibri" w:cs="Calibri"/>
          <w:spacing w:val="-2"/>
          <w:sz w:val="22"/>
          <w:szCs w:val="22"/>
        </w:rPr>
        <w:t>3</w:t>
      </w:r>
      <w:r w:rsidRPr="003F4982">
        <w:rPr>
          <w:rFonts w:ascii="Calibri" w:eastAsia="Calibri" w:hAnsi="Calibri" w:cs="Calibri"/>
          <w:sz w:val="22"/>
          <w:szCs w:val="22"/>
        </w:rPr>
        <w:t xml:space="preserve">.   </w:t>
      </w:r>
      <w:r w:rsidRPr="003F4982">
        <w:rPr>
          <w:rFonts w:ascii="Calibri" w:eastAsia="Calibri" w:hAnsi="Calibri" w:cs="Calibri"/>
          <w:spacing w:val="19"/>
          <w:sz w:val="22"/>
          <w:szCs w:val="22"/>
        </w:rPr>
        <w:t xml:space="preserve"> </w:t>
      </w:r>
      <w:r w:rsidRPr="003F4982">
        <w:rPr>
          <w:rFonts w:ascii="Calibri" w:eastAsia="Calibri" w:hAnsi="Calibri" w:cs="Calibri"/>
          <w:b/>
          <w:spacing w:val="-1"/>
          <w:sz w:val="22"/>
          <w:szCs w:val="22"/>
        </w:rPr>
        <w:t>N</w:t>
      </w:r>
      <w:r w:rsidRPr="003F4982">
        <w:rPr>
          <w:rFonts w:ascii="Calibri" w:eastAsia="Calibri" w:hAnsi="Calibri" w:cs="Calibri"/>
          <w:b/>
          <w:spacing w:val="1"/>
          <w:sz w:val="22"/>
          <w:szCs w:val="22"/>
        </w:rPr>
        <w:t>u</w:t>
      </w:r>
      <w:r w:rsidRPr="003F4982">
        <w:rPr>
          <w:rFonts w:ascii="Calibri" w:eastAsia="Calibri" w:hAnsi="Calibri" w:cs="Calibri"/>
          <w:b/>
          <w:spacing w:val="-2"/>
          <w:sz w:val="22"/>
          <w:szCs w:val="22"/>
        </w:rPr>
        <w:t>rs</w:t>
      </w:r>
      <w:r w:rsidRPr="003F4982">
        <w:rPr>
          <w:rFonts w:ascii="Calibri" w:eastAsia="Calibri" w:hAnsi="Calibri" w:cs="Calibri"/>
          <w:b/>
          <w:spacing w:val="-1"/>
          <w:sz w:val="22"/>
          <w:szCs w:val="22"/>
        </w:rPr>
        <w:t>e</w:t>
      </w:r>
      <w:r w:rsidRPr="003F4982">
        <w:rPr>
          <w:rFonts w:ascii="Calibri" w:eastAsia="Calibri" w:hAnsi="Calibri" w:cs="Calibri"/>
          <w:b/>
          <w:sz w:val="22"/>
          <w:szCs w:val="22"/>
        </w:rPr>
        <w:t>-</w:t>
      </w:r>
      <w:r w:rsidRPr="003F4982">
        <w:rPr>
          <w:rFonts w:ascii="Calibri" w:eastAsia="Calibri" w:hAnsi="Calibri" w:cs="Calibri"/>
          <w:b/>
          <w:spacing w:val="-2"/>
          <w:sz w:val="22"/>
          <w:szCs w:val="22"/>
        </w:rPr>
        <w:t>m</w:t>
      </w:r>
      <w:r w:rsidRPr="003F4982">
        <w:rPr>
          <w:rFonts w:ascii="Calibri" w:eastAsia="Calibri" w:hAnsi="Calibri" w:cs="Calibri"/>
          <w:b/>
          <w:spacing w:val="-1"/>
          <w:sz w:val="22"/>
          <w:szCs w:val="22"/>
        </w:rPr>
        <w:t>i</w:t>
      </w:r>
      <w:r w:rsidRPr="003F4982">
        <w:rPr>
          <w:rFonts w:ascii="Calibri" w:eastAsia="Calibri" w:hAnsi="Calibri" w:cs="Calibri"/>
          <w:b/>
          <w:spacing w:val="1"/>
          <w:sz w:val="22"/>
          <w:szCs w:val="22"/>
        </w:rPr>
        <w:t>d</w:t>
      </w:r>
      <w:r w:rsidRPr="003F4982">
        <w:rPr>
          <w:rFonts w:ascii="Calibri" w:eastAsia="Calibri" w:hAnsi="Calibri" w:cs="Calibri"/>
          <w:b/>
          <w:spacing w:val="-1"/>
          <w:sz w:val="22"/>
          <w:szCs w:val="22"/>
        </w:rPr>
        <w:t>wi</w:t>
      </w:r>
      <w:r w:rsidRPr="003F4982">
        <w:rPr>
          <w:rFonts w:ascii="Calibri" w:eastAsia="Calibri" w:hAnsi="Calibri" w:cs="Calibri"/>
          <w:b/>
          <w:spacing w:val="2"/>
          <w:sz w:val="22"/>
          <w:szCs w:val="22"/>
        </w:rPr>
        <w:t>f</w:t>
      </w:r>
      <w:r w:rsidRPr="003F4982">
        <w:rPr>
          <w:rFonts w:ascii="Calibri" w:eastAsia="Calibri" w:hAnsi="Calibri" w:cs="Calibri"/>
          <w:b/>
          <w:spacing w:val="-1"/>
          <w:sz w:val="22"/>
          <w:szCs w:val="22"/>
        </w:rPr>
        <w:t>e</w:t>
      </w:r>
      <w:r w:rsidRPr="003F4982">
        <w:rPr>
          <w:rFonts w:ascii="Calibri" w:eastAsia="Calibri" w:hAnsi="Calibri" w:cs="Calibri"/>
          <w:b/>
          <w:spacing w:val="-2"/>
          <w:sz w:val="22"/>
          <w:szCs w:val="22"/>
        </w:rPr>
        <w:t>r</w:t>
      </w:r>
      <w:r w:rsidRPr="003F4982">
        <w:rPr>
          <w:rFonts w:ascii="Calibri" w:eastAsia="Calibri" w:hAnsi="Calibri" w:cs="Calibri"/>
          <w:b/>
          <w:sz w:val="22"/>
          <w:szCs w:val="22"/>
        </w:rPr>
        <w:t>y</w:t>
      </w:r>
      <w:r w:rsidRPr="003F4982">
        <w:rPr>
          <w:rFonts w:ascii="Calibri" w:eastAsia="Calibri" w:hAnsi="Calibri" w:cs="Calibri"/>
          <w:b/>
          <w:spacing w:val="-1"/>
          <w:sz w:val="22"/>
          <w:szCs w:val="22"/>
        </w:rPr>
        <w:t xml:space="preserve"> M</w:t>
      </w:r>
      <w:r w:rsidRPr="003F4982">
        <w:rPr>
          <w:rFonts w:ascii="Calibri" w:eastAsia="Calibri" w:hAnsi="Calibri" w:cs="Calibri"/>
          <w:b/>
          <w:spacing w:val="1"/>
          <w:sz w:val="22"/>
          <w:szCs w:val="22"/>
        </w:rPr>
        <w:t>a</w:t>
      </w:r>
      <w:r w:rsidRPr="003F4982">
        <w:rPr>
          <w:rFonts w:ascii="Calibri" w:eastAsia="Calibri" w:hAnsi="Calibri" w:cs="Calibri"/>
          <w:b/>
          <w:spacing w:val="2"/>
          <w:sz w:val="22"/>
          <w:szCs w:val="22"/>
        </w:rPr>
        <w:t>n</w:t>
      </w:r>
      <w:r w:rsidRPr="003F4982">
        <w:rPr>
          <w:rFonts w:ascii="Calibri" w:eastAsia="Calibri" w:hAnsi="Calibri" w:cs="Calibri"/>
          <w:b/>
          <w:spacing w:val="1"/>
          <w:sz w:val="22"/>
          <w:szCs w:val="22"/>
        </w:rPr>
        <w:t>ag</w:t>
      </w:r>
      <w:r w:rsidRPr="003F4982">
        <w:rPr>
          <w:rFonts w:ascii="Calibri" w:eastAsia="Calibri" w:hAnsi="Calibri" w:cs="Calibri"/>
          <w:b/>
          <w:spacing w:val="-1"/>
          <w:sz w:val="22"/>
          <w:szCs w:val="22"/>
        </w:rPr>
        <w:t>e</w:t>
      </w:r>
      <w:r w:rsidRPr="003F4982">
        <w:rPr>
          <w:rFonts w:ascii="Calibri" w:eastAsia="Calibri" w:hAnsi="Calibri" w:cs="Calibri"/>
          <w:b/>
          <w:spacing w:val="-2"/>
          <w:sz w:val="22"/>
          <w:szCs w:val="22"/>
        </w:rPr>
        <w:t>m</w:t>
      </w:r>
      <w:r w:rsidRPr="003F4982">
        <w:rPr>
          <w:rFonts w:ascii="Calibri" w:eastAsia="Calibri" w:hAnsi="Calibri" w:cs="Calibri"/>
          <w:b/>
          <w:spacing w:val="-1"/>
          <w:sz w:val="22"/>
          <w:szCs w:val="22"/>
        </w:rPr>
        <w:t>e</w:t>
      </w:r>
      <w:r w:rsidRPr="003F4982">
        <w:rPr>
          <w:rFonts w:ascii="Calibri" w:eastAsia="Calibri" w:hAnsi="Calibri" w:cs="Calibri"/>
          <w:b/>
          <w:spacing w:val="1"/>
          <w:sz w:val="22"/>
          <w:szCs w:val="22"/>
        </w:rPr>
        <w:t>n</w:t>
      </w:r>
      <w:r w:rsidRPr="003F4982">
        <w:rPr>
          <w:rFonts w:ascii="Calibri" w:eastAsia="Calibri" w:hAnsi="Calibri" w:cs="Calibri"/>
          <w:b/>
          <w:sz w:val="22"/>
          <w:szCs w:val="22"/>
        </w:rPr>
        <w:t xml:space="preserve">t: </w:t>
      </w:r>
      <w:r w:rsidRPr="003F4982">
        <w:rPr>
          <w:rFonts w:ascii="Calibri" w:eastAsia="Calibri" w:hAnsi="Calibri" w:cs="Calibri"/>
          <w:spacing w:val="-2"/>
          <w:sz w:val="22"/>
          <w:szCs w:val="22"/>
        </w:rPr>
        <w:t>T</w:t>
      </w:r>
      <w:r w:rsidRPr="003F4982">
        <w:rPr>
          <w:rFonts w:ascii="Calibri" w:eastAsia="Calibri" w:hAnsi="Calibri" w:cs="Calibri"/>
          <w:spacing w:val="-1"/>
          <w:sz w:val="22"/>
          <w:szCs w:val="22"/>
        </w:rPr>
        <w:t>h</w:t>
      </w:r>
      <w:r w:rsidRPr="003F4982">
        <w:rPr>
          <w:rFonts w:ascii="Calibri" w:eastAsia="Calibri" w:hAnsi="Calibri" w:cs="Calibri"/>
          <w:sz w:val="22"/>
          <w:szCs w:val="22"/>
        </w:rPr>
        <w:t>e</w:t>
      </w:r>
      <w:r w:rsidRPr="003F4982">
        <w:rPr>
          <w:rFonts w:ascii="Calibri" w:eastAsia="Calibri" w:hAnsi="Calibri" w:cs="Calibri"/>
          <w:spacing w:val="-1"/>
          <w:sz w:val="22"/>
          <w:szCs w:val="22"/>
        </w:rPr>
        <w:t xml:space="preserve"> </w:t>
      </w:r>
      <w:r w:rsidRPr="003F4982">
        <w:rPr>
          <w:rFonts w:ascii="Calibri" w:eastAsia="Calibri" w:hAnsi="Calibri" w:cs="Calibri"/>
          <w:sz w:val="22"/>
          <w:szCs w:val="22"/>
        </w:rPr>
        <w:t>r</w:t>
      </w:r>
      <w:r w:rsidRPr="003F4982">
        <w:rPr>
          <w:rFonts w:ascii="Calibri" w:eastAsia="Calibri" w:hAnsi="Calibri" w:cs="Calibri"/>
          <w:spacing w:val="1"/>
          <w:sz w:val="22"/>
          <w:szCs w:val="22"/>
        </w:rPr>
        <w:t>e</w:t>
      </w:r>
      <w:r w:rsidRPr="003F4982">
        <w:rPr>
          <w:rFonts w:ascii="Calibri" w:eastAsia="Calibri" w:hAnsi="Calibri" w:cs="Calibri"/>
          <w:sz w:val="22"/>
          <w:szCs w:val="22"/>
        </w:rPr>
        <w:t>s</w:t>
      </w:r>
      <w:r w:rsidRPr="003F4982">
        <w:rPr>
          <w:rFonts w:ascii="Calibri" w:eastAsia="Calibri" w:hAnsi="Calibri" w:cs="Calibri"/>
          <w:spacing w:val="-1"/>
          <w:sz w:val="22"/>
          <w:szCs w:val="22"/>
        </w:rPr>
        <w:t>pon</w:t>
      </w:r>
      <w:r w:rsidRPr="003F4982">
        <w:rPr>
          <w:rFonts w:ascii="Calibri" w:eastAsia="Calibri" w:hAnsi="Calibri" w:cs="Calibri"/>
          <w:sz w:val="22"/>
          <w:szCs w:val="22"/>
        </w:rPr>
        <w:t>s</w:t>
      </w:r>
      <w:r w:rsidRPr="003F4982">
        <w:rPr>
          <w:rFonts w:ascii="Calibri" w:eastAsia="Calibri" w:hAnsi="Calibri" w:cs="Calibri"/>
          <w:spacing w:val="2"/>
          <w:sz w:val="22"/>
          <w:szCs w:val="22"/>
        </w:rPr>
        <w:t>i</w:t>
      </w:r>
      <w:r w:rsidRPr="003F4982">
        <w:rPr>
          <w:rFonts w:ascii="Calibri" w:eastAsia="Calibri" w:hAnsi="Calibri" w:cs="Calibri"/>
          <w:spacing w:val="-1"/>
          <w:sz w:val="22"/>
          <w:szCs w:val="22"/>
        </w:rPr>
        <w:t>b</w:t>
      </w:r>
      <w:r w:rsidRPr="003F4982">
        <w:rPr>
          <w:rFonts w:ascii="Calibri" w:eastAsia="Calibri" w:hAnsi="Calibri" w:cs="Calibri"/>
          <w:spacing w:val="2"/>
          <w:sz w:val="22"/>
          <w:szCs w:val="22"/>
        </w:rPr>
        <w:t>i</w:t>
      </w:r>
      <w:r w:rsidRPr="003F4982">
        <w:rPr>
          <w:rFonts w:ascii="Calibri" w:eastAsia="Calibri" w:hAnsi="Calibri" w:cs="Calibri"/>
          <w:spacing w:val="-3"/>
          <w:sz w:val="22"/>
          <w:szCs w:val="22"/>
        </w:rPr>
        <w:t>l</w:t>
      </w:r>
      <w:r w:rsidRPr="003F4982">
        <w:rPr>
          <w:rFonts w:ascii="Calibri" w:eastAsia="Calibri" w:hAnsi="Calibri" w:cs="Calibri"/>
          <w:spacing w:val="2"/>
          <w:sz w:val="22"/>
          <w:szCs w:val="22"/>
        </w:rPr>
        <w:t>i</w:t>
      </w:r>
      <w:r w:rsidRPr="003F4982">
        <w:rPr>
          <w:rFonts w:ascii="Calibri" w:eastAsia="Calibri" w:hAnsi="Calibri" w:cs="Calibri"/>
          <w:spacing w:val="-2"/>
          <w:sz w:val="22"/>
          <w:szCs w:val="22"/>
        </w:rPr>
        <w:t>t</w:t>
      </w:r>
      <w:r w:rsidRPr="003F4982">
        <w:rPr>
          <w:rFonts w:ascii="Calibri" w:eastAsia="Calibri" w:hAnsi="Calibri" w:cs="Calibri"/>
          <w:sz w:val="22"/>
          <w:szCs w:val="22"/>
        </w:rPr>
        <w:t>y</w:t>
      </w:r>
      <w:r w:rsidRPr="003F4982">
        <w:rPr>
          <w:rFonts w:ascii="Calibri" w:eastAsia="Calibri" w:hAnsi="Calibri" w:cs="Calibri"/>
          <w:spacing w:val="-1"/>
          <w:sz w:val="22"/>
          <w:szCs w:val="22"/>
        </w:rPr>
        <w:t xml:space="preserve"> </w:t>
      </w:r>
      <w:r w:rsidRPr="003F4982">
        <w:rPr>
          <w:rFonts w:ascii="Calibri" w:eastAsia="Calibri" w:hAnsi="Calibri" w:cs="Calibri"/>
          <w:sz w:val="22"/>
          <w:szCs w:val="22"/>
        </w:rPr>
        <w:t>f</w:t>
      </w:r>
      <w:r w:rsidRPr="003F4982">
        <w:rPr>
          <w:rFonts w:ascii="Calibri" w:eastAsia="Calibri" w:hAnsi="Calibri" w:cs="Calibri"/>
          <w:spacing w:val="-1"/>
          <w:sz w:val="22"/>
          <w:szCs w:val="22"/>
        </w:rPr>
        <w:t>o</w:t>
      </w:r>
      <w:r w:rsidRPr="003F4982">
        <w:rPr>
          <w:rFonts w:ascii="Calibri" w:eastAsia="Calibri" w:hAnsi="Calibri" w:cs="Calibri"/>
          <w:sz w:val="22"/>
          <w:szCs w:val="22"/>
        </w:rPr>
        <w:t>r</w:t>
      </w:r>
      <w:r w:rsidRPr="003F4982">
        <w:rPr>
          <w:rFonts w:ascii="Calibri" w:eastAsia="Calibri" w:hAnsi="Calibri" w:cs="Calibri"/>
          <w:spacing w:val="-2"/>
          <w:sz w:val="22"/>
          <w:szCs w:val="22"/>
        </w:rPr>
        <w:t xml:space="preserve"> </w:t>
      </w:r>
      <w:r w:rsidRPr="003F4982">
        <w:rPr>
          <w:rFonts w:ascii="Calibri" w:eastAsia="Calibri" w:hAnsi="Calibri" w:cs="Calibri"/>
          <w:spacing w:val="-1"/>
          <w:sz w:val="22"/>
          <w:szCs w:val="22"/>
        </w:rPr>
        <w:t>d</w:t>
      </w:r>
      <w:r w:rsidRPr="003F4982">
        <w:rPr>
          <w:rFonts w:ascii="Calibri" w:eastAsia="Calibri" w:hAnsi="Calibri" w:cs="Calibri"/>
          <w:spacing w:val="1"/>
          <w:sz w:val="22"/>
          <w:szCs w:val="22"/>
        </w:rPr>
        <w:t>e</w:t>
      </w:r>
      <w:r w:rsidRPr="003F4982">
        <w:rPr>
          <w:rFonts w:ascii="Calibri" w:eastAsia="Calibri" w:hAnsi="Calibri" w:cs="Calibri"/>
          <w:spacing w:val="-2"/>
          <w:sz w:val="22"/>
          <w:szCs w:val="22"/>
        </w:rPr>
        <w:t>c</w:t>
      </w:r>
      <w:r w:rsidRPr="003F4982">
        <w:rPr>
          <w:rFonts w:ascii="Calibri" w:eastAsia="Calibri" w:hAnsi="Calibri" w:cs="Calibri"/>
          <w:spacing w:val="2"/>
          <w:sz w:val="22"/>
          <w:szCs w:val="22"/>
        </w:rPr>
        <w:t>i</w:t>
      </w:r>
      <w:r w:rsidRPr="003F4982">
        <w:rPr>
          <w:rFonts w:ascii="Calibri" w:eastAsia="Calibri" w:hAnsi="Calibri" w:cs="Calibri"/>
          <w:sz w:val="22"/>
          <w:szCs w:val="22"/>
        </w:rPr>
        <w:t>s</w:t>
      </w:r>
      <w:r w:rsidRPr="003F4982">
        <w:rPr>
          <w:rFonts w:ascii="Calibri" w:eastAsia="Calibri" w:hAnsi="Calibri" w:cs="Calibri"/>
          <w:spacing w:val="2"/>
          <w:sz w:val="22"/>
          <w:szCs w:val="22"/>
        </w:rPr>
        <w:t>i</w:t>
      </w:r>
      <w:r w:rsidRPr="003F4982">
        <w:rPr>
          <w:rFonts w:ascii="Calibri" w:eastAsia="Calibri" w:hAnsi="Calibri" w:cs="Calibri"/>
          <w:spacing w:val="-1"/>
          <w:sz w:val="22"/>
          <w:szCs w:val="22"/>
        </w:rPr>
        <w:t>on</w:t>
      </w:r>
      <w:r w:rsidRPr="003F4982">
        <w:rPr>
          <w:rFonts w:ascii="Calibri" w:eastAsia="Calibri" w:hAnsi="Calibri" w:cs="Calibri"/>
          <w:sz w:val="22"/>
          <w:szCs w:val="22"/>
        </w:rPr>
        <w:t>s</w:t>
      </w:r>
      <w:r w:rsidRPr="003F4982">
        <w:rPr>
          <w:rFonts w:ascii="Calibri" w:eastAsia="Calibri" w:hAnsi="Calibri" w:cs="Calibri"/>
          <w:spacing w:val="-2"/>
          <w:sz w:val="22"/>
          <w:szCs w:val="22"/>
        </w:rPr>
        <w:t xml:space="preserve"> </w:t>
      </w:r>
      <w:r w:rsidRPr="003F4982">
        <w:rPr>
          <w:rFonts w:ascii="Calibri" w:eastAsia="Calibri" w:hAnsi="Calibri" w:cs="Calibri"/>
          <w:sz w:val="22"/>
          <w:szCs w:val="22"/>
        </w:rPr>
        <w:t>a</w:t>
      </w:r>
      <w:r w:rsidRPr="003F4982">
        <w:rPr>
          <w:rFonts w:ascii="Calibri" w:eastAsia="Calibri" w:hAnsi="Calibri" w:cs="Calibri"/>
          <w:spacing w:val="-1"/>
          <w:sz w:val="22"/>
          <w:szCs w:val="22"/>
        </w:rPr>
        <w:t>n</w:t>
      </w:r>
      <w:r w:rsidRPr="003F4982">
        <w:rPr>
          <w:rFonts w:ascii="Calibri" w:eastAsia="Calibri" w:hAnsi="Calibri" w:cs="Calibri"/>
          <w:sz w:val="22"/>
          <w:szCs w:val="22"/>
        </w:rPr>
        <w:t>d</w:t>
      </w:r>
      <w:r w:rsidRPr="003F4982">
        <w:rPr>
          <w:rFonts w:ascii="Calibri" w:eastAsia="Calibri" w:hAnsi="Calibri" w:cs="Calibri"/>
          <w:spacing w:val="-3"/>
          <w:sz w:val="22"/>
          <w:szCs w:val="22"/>
        </w:rPr>
        <w:t xml:space="preserve"> </w:t>
      </w:r>
      <w:r w:rsidRPr="003F4982">
        <w:rPr>
          <w:rFonts w:ascii="Calibri" w:eastAsia="Calibri" w:hAnsi="Calibri" w:cs="Calibri"/>
          <w:spacing w:val="-1"/>
          <w:sz w:val="22"/>
          <w:szCs w:val="22"/>
        </w:rPr>
        <w:t>o</w:t>
      </w:r>
      <w:r w:rsidRPr="003F4982">
        <w:rPr>
          <w:rFonts w:ascii="Calibri" w:eastAsia="Calibri" w:hAnsi="Calibri" w:cs="Calibri"/>
          <w:sz w:val="22"/>
          <w:szCs w:val="22"/>
        </w:rPr>
        <w:t>r</w:t>
      </w:r>
      <w:r w:rsidRPr="003F4982">
        <w:rPr>
          <w:rFonts w:ascii="Calibri" w:eastAsia="Calibri" w:hAnsi="Calibri" w:cs="Calibri"/>
          <w:spacing w:val="-1"/>
          <w:sz w:val="22"/>
          <w:szCs w:val="22"/>
        </w:rPr>
        <w:t>d</w:t>
      </w:r>
      <w:r w:rsidRPr="003F4982">
        <w:rPr>
          <w:rFonts w:ascii="Calibri" w:eastAsia="Calibri" w:hAnsi="Calibri" w:cs="Calibri"/>
          <w:spacing w:val="1"/>
          <w:sz w:val="22"/>
          <w:szCs w:val="22"/>
        </w:rPr>
        <w:t>e</w:t>
      </w:r>
      <w:r w:rsidRPr="003F4982">
        <w:rPr>
          <w:rFonts w:ascii="Calibri" w:eastAsia="Calibri" w:hAnsi="Calibri" w:cs="Calibri"/>
          <w:sz w:val="22"/>
          <w:szCs w:val="22"/>
        </w:rPr>
        <w:t>rs</w:t>
      </w:r>
      <w:r w:rsidRPr="003F4982">
        <w:rPr>
          <w:rFonts w:ascii="Calibri" w:eastAsia="Calibri" w:hAnsi="Calibri" w:cs="Calibri"/>
          <w:spacing w:val="-2"/>
          <w:sz w:val="22"/>
          <w:szCs w:val="22"/>
        </w:rPr>
        <w:t xml:space="preserve"> c</w:t>
      </w:r>
      <w:r w:rsidRPr="003F4982">
        <w:rPr>
          <w:rFonts w:ascii="Calibri" w:eastAsia="Calibri" w:hAnsi="Calibri" w:cs="Calibri"/>
          <w:spacing w:val="-1"/>
          <w:sz w:val="22"/>
          <w:szCs w:val="22"/>
        </w:rPr>
        <w:t>on</w:t>
      </w:r>
      <w:r w:rsidRPr="003F4982">
        <w:rPr>
          <w:rFonts w:ascii="Calibri" w:eastAsia="Calibri" w:hAnsi="Calibri" w:cs="Calibri"/>
          <w:spacing w:val="-2"/>
          <w:sz w:val="22"/>
          <w:szCs w:val="22"/>
        </w:rPr>
        <w:t>c</w:t>
      </w:r>
      <w:r w:rsidRPr="003F4982">
        <w:rPr>
          <w:rFonts w:ascii="Calibri" w:eastAsia="Calibri" w:hAnsi="Calibri" w:cs="Calibri"/>
          <w:spacing w:val="1"/>
          <w:sz w:val="22"/>
          <w:szCs w:val="22"/>
        </w:rPr>
        <w:t>e</w:t>
      </w:r>
      <w:r w:rsidRPr="003F4982">
        <w:rPr>
          <w:rFonts w:ascii="Calibri" w:eastAsia="Calibri" w:hAnsi="Calibri" w:cs="Calibri"/>
          <w:sz w:val="22"/>
          <w:szCs w:val="22"/>
        </w:rPr>
        <w:t>r</w:t>
      </w:r>
      <w:r w:rsidRPr="003F4982">
        <w:rPr>
          <w:rFonts w:ascii="Calibri" w:eastAsia="Calibri" w:hAnsi="Calibri" w:cs="Calibri"/>
          <w:spacing w:val="-1"/>
          <w:sz w:val="22"/>
          <w:szCs w:val="22"/>
        </w:rPr>
        <w:t>n</w:t>
      </w:r>
      <w:r w:rsidRPr="003F4982">
        <w:rPr>
          <w:rFonts w:ascii="Calibri" w:eastAsia="Calibri" w:hAnsi="Calibri" w:cs="Calibri"/>
          <w:spacing w:val="2"/>
          <w:sz w:val="22"/>
          <w:szCs w:val="22"/>
        </w:rPr>
        <w:t>i</w:t>
      </w:r>
      <w:r w:rsidRPr="003F4982">
        <w:rPr>
          <w:rFonts w:ascii="Calibri" w:eastAsia="Calibri" w:hAnsi="Calibri" w:cs="Calibri"/>
          <w:spacing w:val="-1"/>
          <w:sz w:val="22"/>
          <w:szCs w:val="22"/>
        </w:rPr>
        <w:t>n</w:t>
      </w:r>
      <w:r w:rsidRPr="003F4982">
        <w:rPr>
          <w:rFonts w:ascii="Calibri" w:eastAsia="Calibri" w:hAnsi="Calibri" w:cs="Calibri"/>
          <w:sz w:val="22"/>
          <w:szCs w:val="22"/>
        </w:rPr>
        <w:t xml:space="preserve">g </w:t>
      </w:r>
      <w:r w:rsidRPr="003F4982">
        <w:rPr>
          <w:rFonts w:ascii="Calibri" w:eastAsia="Calibri" w:hAnsi="Calibri" w:cs="Calibri"/>
          <w:spacing w:val="-2"/>
          <w:sz w:val="22"/>
          <w:szCs w:val="22"/>
        </w:rPr>
        <w:t>c</w:t>
      </w:r>
      <w:r w:rsidRPr="003F4982">
        <w:rPr>
          <w:rFonts w:ascii="Calibri" w:eastAsia="Calibri" w:hAnsi="Calibri" w:cs="Calibri"/>
          <w:sz w:val="22"/>
          <w:szCs w:val="22"/>
        </w:rPr>
        <w:t>are</w:t>
      </w:r>
      <w:r w:rsidRPr="003F4982">
        <w:rPr>
          <w:rFonts w:ascii="Calibri" w:eastAsia="Calibri" w:hAnsi="Calibri" w:cs="Calibri"/>
          <w:spacing w:val="13"/>
          <w:sz w:val="22"/>
          <w:szCs w:val="22"/>
        </w:rPr>
        <w:t xml:space="preserve"> </w:t>
      </w:r>
      <w:r w:rsidRPr="003F4982">
        <w:rPr>
          <w:rFonts w:ascii="Calibri" w:eastAsia="Calibri" w:hAnsi="Calibri" w:cs="Calibri"/>
          <w:spacing w:val="-1"/>
          <w:sz w:val="22"/>
          <w:szCs w:val="22"/>
        </w:rPr>
        <w:t>o</w:t>
      </w:r>
      <w:r w:rsidRPr="003F4982">
        <w:rPr>
          <w:rFonts w:ascii="Calibri" w:eastAsia="Calibri" w:hAnsi="Calibri" w:cs="Calibri"/>
          <w:sz w:val="22"/>
          <w:szCs w:val="22"/>
        </w:rPr>
        <w:t>f</w:t>
      </w:r>
      <w:r w:rsidRPr="003F4982">
        <w:rPr>
          <w:rFonts w:ascii="Calibri" w:eastAsia="Calibri" w:hAnsi="Calibri" w:cs="Calibri"/>
          <w:spacing w:val="13"/>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1"/>
          <w:sz w:val="22"/>
          <w:szCs w:val="22"/>
        </w:rPr>
        <w:t xml:space="preserve"> </w:t>
      </w:r>
      <w:r>
        <w:rPr>
          <w:rFonts w:ascii="Calibri" w:eastAsia="Calibri" w:hAnsi="Calibri" w:cs="Calibri"/>
          <w:spacing w:val="1"/>
          <w:sz w:val="22"/>
          <w:szCs w:val="22"/>
        </w:rPr>
        <w:t>m</w:t>
      </w:r>
      <w:r>
        <w:rPr>
          <w:rFonts w:ascii="Calibri" w:eastAsia="Calibri" w:hAnsi="Calibri" w:cs="Calibri"/>
          <w:spacing w:val="-4"/>
          <w:sz w:val="22"/>
          <w:szCs w:val="22"/>
        </w:rPr>
        <w:t>e</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0"/>
          <w:sz w:val="22"/>
          <w:szCs w:val="22"/>
        </w:rPr>
        <w:t xml:space="preserve"> </w:t>
      </w:r>
      <w:r>
        <w:rPr>
          <w:rFonts w:ascii="Calibri" w:eastAsia="Calibri" w:hAnsi="Calibri" w:cs="Calibri"/>
          <w:spacing w:val="2"/>
          <w:sz w:val="22"/>
          <w:szCs w:val="22"/>
        </w:rPr>
        <w:t>l</w:t>
      </w:r>
      <w:r>
        <w:rPr>
          <w:rFonts w:ascii="Calibri" w:eastAsia="Calibri" w:hAnsi="Calibri" w:cs="Calibri"/>
          <w:spacing w:val="-1"/>
          <w:sz w:val="22"/>
          <w:szCs w:val="22"/>
        </w:rPr>
        <w:t>o</w:t>
      </w:r>
      <w:r>
        <w:rPr>
          <w:rFonts w:ascii="Calibri" w:eastAsia="Calibri" w:hAnsi="Calibri" w:cs="Calibri"/>
          <w:sz w:val="22"/>
          <w:szCs w:val="22"/>
        </w:rPr>
        <w:t>w</w:t>
      </w:r>
      <w:r>
        <w:rPr>
          <w:rFonts w:ascii="Calibri" w:eastAsia="Calibri" w:hAnsi="Calibri" w:cs="Calibri"/>
          <w:spacing w:val="13"/>
          <w:sz w:val="22"/>
          <w:szCs w:val="22"/>
        </w:rPr>
        <w:t xml:space="preserve"> </w:t>
      </w:r>
      <w:r>
        <w:rPr>
          <w:rFonts w:ascii="Calibri" w:eastAsia="Calibri" w:hAnsi="Calibri" w:cs="Calibri"/>
          <w:spacing w:val="-5"/>
          <w:sz w:val="22"/>
          <w:szCs w:val="22"/>
        </w:rPr>
        <w:t>r</w:t>
      </w:r>
      <w:r>
        <w:rPr>
          <w:rFonts w:ascii="Calibri" w:eastAsia="Calibri" w:hAnsi="Calibri" w:cs="Calibri"/>
          <w:spacing w:val="2"/>
          <w:sz w:val="22"/>
          <w:szCs w:val="22"/>
        </w:rPr>
        <w:t>i</w:t>
      </w:r>
      <w:r>
        <w:rPr>
          <w:rFonts w:ascii="Calibri" w:eastAsia="Calibri" w:hAnsi="Calibri" w:cs="Calibri"/>
          <w:sz w:val="22"/>
          <w:szCs w:val="22"/>
        </w:rPr>
        <w:t>sk</w:t>
      </w:r>
      <w:r>
        <w:rPr>
          <w:rFonts w:ascii="Calibri" w:eastAsia="Calibri" w:hAnsi="Calibri" w:cs="Calibri"/>
          <w:spacing w:val="8"/>
          <w:sz w:val="22"/>
          <w:szCs w:val="22"/>
        </w:rPr>
        <w:t xml:space="preserve"> </w:t>
      </w:r>
      <w:r>
        <w:rPr>
          <w:rFonts w:ascii="Calibri" w:eastAsia="Calibri" w:hAnsi="Calibri" w:cs="Calibri"/>
          <w:spacing w:val="-2"/>
          <w:sz w:val="22"/>
          <w:szCs w:val="22"/>
        </w:rPr>
        <w:t>c</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8"/>
          <w:sz w:val="22"/>
          <w:szCs w:val="22"/>
        </w:rPr>
        <w:t xml:space="preserve"> </w:t>
      </w:r>
      <w:r>
        <w:rPr>
          <w:rFonts w:ascii="Calibri" w:eastAsia="Calibri" w:hAnsi="Calibri" w:cs="Calibri"/>
          <w:spacing w:val="1"/>
          <w:sz w:val="22"/>
          <w:szCs w:val="22"/>
        </w:rPr>
        <w:t>w</w:t>
      </w:r>
      <w:r>
        <w:rPr>
          <w:rFonts w:ascii="Calibri" w:eastAsia="Calibri" w:hAnsi="Calibri" w:cs="Calibri"/>
          <w:spacing w:val="-3"/>
          <w:sz w:val="22"/>
          <w:szCs w:val="22"/>
        </w:rPr>
        <w:t>i</w:t>
      </w:r>
      <w:r>
        <w:rPr>
          <w:rFonts w:ascii="Calibri" w:eastAsia="Calibri" w:hAnsi="Calibri" w:cs="Calibri"/>
          <w:spacing w:val="2"/>
          <w:sz w:val="22"/>
          <w:szCs w:val="22"/>
        </w:rPr>
        <w:t>l</w:t>
      </w:r>
      <w:r>
        <w:rPr>
          <w:rFonts w:ascii="Calibri" w:eastAsia="Calibri" w:hAnsi="Calibri" w:cs="Calibri"/>
          <w:sz w:val="22"/>
          <w:szCs w:val="22"/>
        </w:rPr>
        <w:t>l</w:t>
      </w:r>
      <w:r>
        <w:rPr>
          <w:rFonts w:ascii="Calibri" w:eastAsia="Calibri" w:hAnsi="Calibri" w:cs="Calibri"/>
          <w:spacing w:val="15"/>
          <w:sz w:val="22"/>
          <w:szCs w:val="22"/>
        </w:rPr>
        <w:t xml:space="preserve"> </w:t>
      </w:r>
      <w:r>
        <w:rPr>
          <w:rFonts w:ascii="Calibri" w:eastAsia="Calibri" w:hAnsi="Calibri" w:cs="Calibri"/>
          <w:spacing w:val="-6"/>
          <w:sz w:val="22"/>
          <w:szCs w:val="22"/>
        </w:rPr>
        <w:t>b</w:t>
      </w:r>
      <w:r>
        <w:rPr>
          <w:rFonts w:ascii="Calibri" w:eastAsia="Calibri" w:hAnsi="Calibri" w:cs="Calibri"/>
          <w:sz w:val="22"/>
          <w:szCs w:val="22"/>
        </w:rPr>
        <w:t>e</w:t>
      </w:r>
      <w:r>
        <w:rPr>
          <w:rFonts w:ascii="Calibri" w:eastAsia="Calibri" w:hAnsi="Calibri" w:cs="Calibri"/>
          <w:spacing w:val="13"/>
          <w:sz w:val="22"/>
          <w:szCs w:val="22"/>
        </w:rPr>
        <w:t xml:space="preserve"> </w:t>
      </w:r>
      <w:r>
        <w:rPr>
          <w:rFonts w:ascii="Calibri" w:eastAsia="Calibri" w:hAnsi="Calibri" w:cs="Calibri"/>
          <w:sz w:val="22"/>
          <w:szCs w:val="22"/>
        </w:rPr>
        <w:t>a</w:t>
      </w:r>
      <w:r>
        <w:rPr>
          <w:rFonts w:ascii="Calibri" w:eastAsia="Calibri" w:hAnsi="Calibri" w:cs="Calibri"/>
          <w:spacing w:val="-5"/>
          <w:sz w:val="22"/>
          <w:szCs w:val="22"/>
        </w:rPr>
        <w:t>s</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pacing w:val="1"/>
          <w:sz w:val="22"/>
          <w:szCs w:val="22"/>
        </w:rPr>
        <w:t>me</w:t>
      </w:r>
      <w:r>
        <w:rPr>
          <w:rFonts w:ascii="Calibri" w:eastAsia="Calibri" w:hAnsi="Calibri" w:cs="Calibri"/>
          <w:sz w:val="22"/>
          <w:szCs w:val="22"/>
        </w:rPr>
        <w:t>d</w:t>
      </w:r>
      <w:r>
        <w:rPr>
          <w:rFonts w:ascii="Calibri" w:eastAsia="Calibri" w:hAnsi="Calibri" w:cs="Calibri"/>
          <w:spacing w:val="12"/>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y</w:t>
      </w:r>
      <w:r>
        <w:rPr>
          <w:rFonts w:ascii="Calibri" w:eastAsia="Calibri" w:hAnsi="Calibri" w:cs="Calibri"/>
          <w:spacing w:val="14"/>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pacing w:val="-3"/>
          <w:sz w:val="22"/>
          <w:szCs w:val="22"/>
        </w:rPr>
        <w:t>C</w:t>
      </w:r>
      <w:r>
        <w:rPr>
          <w:rFonts w:ascii="Calibri" w:eastAsia="Calibri" w:hAnsi="Calibri" w:cs="Calibri"/>
          <w:spacing w:val="1"/>
          <w:sz w:val="22"/>
          <w:szCs w:val="22"/>
        </w:rPr>
        <w:t>N</w:t>
      </w:r>
      <w:r>
        <w:rPr>
          <w:rFonts w:ascii="Calibri" w:eastAsia="Calibri" w:hAnsi="Calibri" w:cs="Calibri"/>
          <w:spacing w:val="-2"/>
          <w:sz w:val="22"/>
          <w:szCs w:val="22"/>
        </w:rPr>
        <w:t>M</w:t>
      </w:r>
      <w:r>
        <w:rPr>
          <w:rFonts w:ascii="Calibri" w:eastAsia="Calibri" w:hAnsi="Calibri" w:cs="Calibri"/>
          <w:sz w:val="22"/>
          <w:szCs w:val="22"/>
        </w:rPr>
        <w:t>,</w:t>
      </w:r>
      <w:r>
        <w:rPr>
          <w:rFonts w:ascii="Calibri" w:eastAsia="Calibri" w:hAnsi="Calibri" w:cs="Calibri"/>
          <w:spacing w:val="10"/>
          <w:sz w:val="22"/>
          <w:szCs w:val="22"/>
        </w:rPr>
        <w:t xml:space="preserve"> </w:t>
      </w:r>
      <w:r>
        <w:rPr>
          <w:rFonts w:ascii="Calibri" w:eastAsia="Calibri" w:hAnsi="Calibri" w:cs="Calibri"/>
          <w:sz w:val="22"/>
          <w:szCs w:val="22"/>
        </w:rPr>
        <w:t>a</w:t>
      </w:r>
      <w:r>
        <w:rPr>
          <w:rFonts w:ascii="Calibri" w:eastAsia="Calibri" w:hAnsi="Calibri" w:cs="Calibri"/>
          <w:spacing w:val="-2"/>
          <w:sz w:val="22"/>
          <w:szCs w:val="22"/>
        </w:rPr>
        <w:t>cc</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d</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4"/>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 xml:space="preserve">o </w:t>
      </w:r>
      <w:r w:rsidR="00C418EF">
        <w:rPr>
          <w:rFonts w:ascii="Calibri" w:eastAsia="Calibri" w:hAnsi="Calibri" w:cs="Calibri"/>
          <w:sz w:val="22"/>
          <w:szCs w:val="22"/>
        </w:rPr>
        <w:t>a</w:t>
      </w:r>
      <w:r w:rsidR="00C418EF">
        <w:rPr>
          <w:rFonts w:ascii="Calibri" w:eastAsia="Calibri" w:hAnsi="Calibri" w:cs="Calibri"/>
          <w:spacing w:val="-1"/>
          <w:sz w:val="22"/>
          <w:szCs w:val="22"/>
        </w:rPr>
        <w:t>pp</w:t>
      </w:r>
      <w:r w:rsidR="00C418EF">
        <w:rPr>
          <w:rFonts w:ascii="Calibri" w:eastAsia="Calibri" w:hAnsi="Calibri" w:cs="Calibri"/>
          <w:sz w:val="22"/>
          <w:szCs w:val="22"/>
        </w:rPr>
        <w:t>r</w:t>
      </w:r>
      <w:r w:rsidR="00C418EF">
        <w:rPr>
          <w:rFonts w:ascii="Calibri" w:eastAsia="Calibri" w:hAnsi="Calibri" w:cs="Calibri"/>
          <w:spacing w:val="-1"/>
          <w:sz w:val="22"/>
          <w:szCs w:val="22"/>
        </w:rPr>
        <w:t>o</w:t>
      </w:r>
      <w:r w:rsidR="00C418EF">
        <w:rPr>
          <w:rFonts w:ascii="Calibri" w:eastAsia="Calibri" w:hAnsi="Calibri" w:cs="Calibri"/>
          <w:spacing w:val="1"/>
          <w:sz w:val="22"/>
          <w:szCs w:val="22"/>
        </w:rPr>
        <w:t>ve</w:t>
      </w:r>
      <w:r w:rsidR="00C418EF">
        <w:rPr>
          <w:rFonts w:ascii="Calibri" w:eastAsia="Calibri" w:hAnsi="Calibri" w:cs="Calibri"/>
          <w:sz w:val="22"/>
          <w:szCs w:val="22"/>
        </w:rPr>
        <w:t xml:space="preserve">d </w:t>
      </w:r>
      <w:r w:rsidR="00C418EF">
        <w:rPr>
          <w:rFonts w:ascii="Calibri" w:eastAsia="Calibri" w:hAnsi="Calibri" w:cs="Calibri"/>
          <w:spacing w:val="5"/>
          <w:sz w:val="22"/>
          <w:szCs w:val="22"/>
        </w:rPr>
        <w:t>practice</w:t>
      </w:r>
      <w:r w:rsidR="00C418EF">
        <w:rPr>
          <w:rFonts w:ascii="Calibri" w:eastAsia="Calibri" w:hAnsi="Calibri" w:cs="Calibri"/>
          <w:sz w:val="22"/>
          <w:szCs w:val="22"/>
        </w:rPr>
        <w:t xml:space="preserve"> </w:t>
      </w:r>
      <w:r w:rsidR="00C418EF">
        <w:rPr>
          <w:rFonts w:ascii="Calibri" w:eastAsia="Calibri" w:hAnsi="Calibri" w:cs="Calibri"/>
          <w:spacing w:val="7"/>
          <w:sz w:val="22"/>
          <w:szCs w:val="22"/>
        </w:rPr>
        <w:t>guidelines</w:t>
      </w:r>
      <w:r>
        <w:rPr>
          <w:rFonts w:ascii="Calibri" w:eastAsia="Calibri" w:hAnsi="Calibri" w:cs="Calibri"/>
          <w:sz w:val="22"/>
          <w:szCs w:val="22"/>
        </w:rPr>
        <w:t xml:space="preserve">. </w:t>
      </w:r>
      <w:r w:rsidR="00C418EF">
        <w:rPr>
          <w:rFonts w:ascii="Calibri" w:eastAsia="Calibri" w:hAnsi="Calibri" w:cs="Calibri"/>
          <w:spacing w:val="-2"/>
          <w:sz w:val="22"/>
          <w:szCs w:val="22"/>
        </w:rPr>
        <w:t>M</w:t>
      </w:r>
      <w:r w:rsidR="00C418EF">
        <w:rPr>
          <w:rFonts w:ascii="Calibri" w:eastAsia="Calibri" w:hAnsi="Calibri" w:cs="Calibri"/>
          <w:sz w:val="22"/>
          <w:szCs w:val="22"/>
        </w:rPr>
        <w:t>a</w:t>
      </w:r>
      <w:r w:rsidR="00C418EF">
        <w:rPr>
          <w:rFonts w:ascii="Calibri" w:eastAsia="Calibri" w:hAnsi="Calibri" w:cs="Calibri"/>
          <w:spacing w:val="-1"/>
          <w:sz w:val="22"/>
          <w:szCs w:val="22"/>
        </w:rPr>
        <w:t>n</w:t>
      </w:r>
      <w:r w:rsidR="00C418EF">
        <w:rPr>
          <w:rFonts w:ascii="Calibri" w:eastAsia="Calibri" w:hAnsi="Calibri" w:cs="Calibri"/>
          <w:spacing w:val="-5"/>
          <w:sz w:val="22"/>
          <w:szCs w:val="22"/>
        </w:rPr>
        <w:t>a</w:t>
      </w:r>
      <w:r w:rsidR="00C418EF">
        <w:rPr>
          <w:rFonts w:ascii="Calibri" w:eastAsia="Calibri" w:hAnsi="Calibri" w:cs="Calibri"/>
          <w:spacing w:val="2"/>
          <w:sz w:val="22"/>
          <w:szCs w:val="22"/>
        </w:rPr>
        <w:t>g</w:t>
      </w:r>
      <w:r w:rsidR="00C418EF">
        <w:rPr>
          <w:rFonts w:ascii="Calibri" w:eastAsia="Calibri" w:hAnsi="Calibri" w:cs="Calibri"/>
          <w:spacing w:val="1"/>
          <w:sz w:val="22"/>
          <w:szCs w:val="22"/>
        </w:rPr>
        <w:t>eme</w:t>
      </w:r>
      <w:r w:rsidR="00C418EF">
        <w:rPr>
          <w:rFonts w:ascii="Calibri" w:eastAsia="Calibri" w:hAnsi="Calibri" w:cs="Calibri"/>
          <w:spacing w:val="-1"/>
          <w:sz w:val="22"/>
          <w:szCs w:val="22"/>
        </w:rPr>
        <w:t>n</w:t>
      </w:r>
      <w:r w:rsidR="00C418EF">
        <w:rPr>
          <w:rFonts w:ascii="Calibri" w:eastAsia="Calibri" w:hAnsi="Calibri" w:cs="Calibri"/>
          <w:sz w:val="22"/>
          <w:szCs w:val="22"/>
        </w:rPr>
        <w:t xml:space="preserve">t </w:t>
      </w:r>
      <w:r w:rsidR="00C418EF">
        <w:rPr>
          <w:rFonts w:ascii="Calibri" w:eastAsia="Calibri" w:hAnsi="Calibri" w:cs="Calibri"/>
          <w:spacing w:val="4"/>
          <w:sz w:val="22"/>
          <w:szCs w:val="22"/>
        </w:rPr>
        <w:t>of</w:t>
      </w:r>
      <w:r w:rsidR="00C418EF">
        <w:rPr>
          <w:rFonts w:ascii="Calibri" w:eastAsia="Calibri" w:hAnsi="Calibri" w:cs="Calibri"/>
          <w:sz w:val="22"/>
          <w:szCs w:val="22"/>
        </w:rPr>
        <w:t xml:space="preserve"> </w:t>
      </w:r>
      <w:r w:rsidR="00C418EF">
        <w:rPr>
          <w:rFonts w:ascii="Calibri" w:eastAsia="Calibri" w:hAnsi="Calibri" w:cs="Calibri"/>
          <w:spacing w:val="6"/>
          <w:sz w:val="22"/>
          <w:szCs w:val="22"/>
        </w:rPr>
        <w:t>deviations</w:t>
      </w:r>
      <w:r w:rsidR="00C418EF">
        <w:rPr>
          <w:rFonts w:ascii="Calibri" w:eastAsia="Calibri" w:hAnsi="Calibri" w:cs="Calibri"/>
          <w:sz w:val="22"/>
          <w:szCs w:val="22"/>
        </w:rPr>
        <w:t xml:space="preserve"> </w:t>
      </w:r>
      <w:r w:rsidR="00C418EF">
        <w:rPr>
          <w:rFonts w:ascii="Calibri" w:eastAsia="Calibri" w:hAnsi="Calibri" w:cs="Calibri"/>
          <w:spacing w:val="6"/>
          <w:sz w:val="22"/>
          <w:szCs w:val="22"/>
        </w:rPr>
        <w:t>from</w:t>
      </w:r>
      <w:r>
        <w:rPr>
          <w:rFonts w:ascii="Calibri" w:eastAsia="Calibri" w:hAnsi="Calibri" w:cs="Calibri"/>
          <w:spacing w:val="7"/>
          <w:sz w:val="22"/>
          <w:szCs w:val="22"/>
        </w:rPr>
        <w:t xml:space="preserve"> </w:t>
      </w:r>
      <w:r w:rsidR="001A76D8">
        <w:rPr>
          <w:rFonts w:ascii="Calibri" w:eastAsia="Calibri" w:hAnsi="Calibri" w:cs="Calibri"/>
          <w:spacing w:val="-1"/>
          <w:sz w:val="22"/>
          <w:szCs w:val="22"/>
        </w:rPr>
        <w:t>expected</w:t>
      </w:r>
      <w:r>
        <w:rPr>
          <w:rFonts w:ascii="Calibri" w:eastAsia="Calibri" w:hAnsi="Calibri" w:cs="Calibri"/>
          <w:spacing w:val="3"/>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ay</w:t>
      </w:r>
      <w:r>
        <w:rPr>
          <w:rFonts w:ascii="Calibri" w:eastAsia="Calibri" w:hAnsi="Calibri" w:cs="Calibri"/>
          <w:spacing w:val="7"/>
          <w:sz w:val="22"/>
          <w:szCs w:val="22"/>
        </w:rPr>
        <w:t xml:space="preserve"> </w:t>
      </w:r>
      <w:r>
        <w:rPr>
          <w:rFonts w:ascii="Calibri" w:eastAsia="Calibri" w:hAnsi="Calibri" w:cs="Calibri"/>
          <w:spacing w:val="-1"/>
          <w:sz w:val="22"/>
          <w:szCs w:val="22"/>
        </w:rPr>
        <w:t>o</w:t>
      </w:r>
      <w:r>
        <w:rPr>
          <w:rFonts w:ascii="Calibri" w:eastAsia="Calibri" w:hAnsi="Calibri" w:cs="Calibri"/>
          <w:spacing w:val="-2"/>
          <w:sz w:val="22"/>
          <w:szCs w:val="22"/>
        </w:rPr>
        <w:t>cc</w:t>
      </w:r>
      <w:r>
        <w:rPr>
          <w:rFonts w:ascii="Calibri" w:eastAsia="Calibri" w:hAnsi="Calibri" w:cs="Calibri"/>
          <w:spacing w:val="-1"/>
          <w:sz w:val="22"/>
          <w:szCs w:val="22"/>
        </w:rPr>
        <w:t>u</w:t>
      </w:r>
      <w:r>
        <w:rPr>
          <w:rFonts w:ascii="Calibri" w:eastAsia="Calibri" w:hAnsi="Calibri" w:cs="Calibri"/>
          <w:sz w:val="22"/>
          <w:szCs w:val="22"/>
        </w:rPr>
        <w:t>r</w:t>
      </w:r>
      <w:r w:rsidR="009A1A46">
        <w:rPr>
          <w:rFonts w:ascii="Calibri" w:eastAsia="Calibri" w:hAnsi="Calibri" w:cs="Calibri"/>
          <w:sz w:val="22"/>
          <w:szCs w:val="22"/>
        </w:rPr>
        <w:t xml:space="preserve"> </w:t>
      </w:r>
      <w:r w:rsidR="00C418EF">
        <w:rPr>
          <w:rFonts w:ascii="Calibri" w:eastAsia="Calibri" w:hAnsi="Calibri" w:cs="Calibri"/>
          <w:spacing w:val="1"/>
          <w:sz w:val="22"/>
          <w:szCs w:val="22"/>
        </w:rPr>
        <w:t>w</w:t>
      </w:r>
      <w:r w:rsidR="00C418EF">
        <w:rPr>
          <w:rFonts w:ascii="Calibri" w:eastAsia="Calibri" w:hAnsi="Calibri" w:cs="Calibri"/>
          <w:spacing w:val="-1"/>
          <w:sz w:val="22"/>
          <w:szCs w:val="22"/>
        </w:rPr>
        <w:t>h</w:t>
      </w:r>
      <w:r w:rsidR="00C418EF">
        <w:rPr>
          <w:rFonts w:ascii="Calibri" w:eastAsia="Calibri" w:hAnsi="Calibri" w:cs="Calibri"/>
          <w:spacing w:val="1"/>
          <w:sz w:val="22"/>
          <w:szCs w:val="22"/>
        </w:rPr>
        <w:t>e</w:t>
      </w:r>
      <w:r w:rsidR="00C418EF">
        <w:rPr>
          <w:rFonts w:ascii="Calibri" w:eastAsia="Calibri" w:hAnsi="Calibri" w:cs="Calibri"/>
          <w:sz w:val="22"/>
          <w:szCs w:val="22"/>
        </w:rPr>
        <w:t>n the diagnosis</w:t>
      </w:r>
      <w:r>
        <w:rPr>
          <w:rFonts w:ascii="Calibri" w:eastAsia="Calibri" w:hAnsi="Calibri" w:cs="Calibri"/>
          <w:spacing w:val="45"/>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 xml:space="preserve">s </w:t>
      </w:r>
      <w:r>
        <w:rPr>
          <w:rFonts w:ascii="Calibri" w:eastAsia="Calibri" w:hAnsi="Calibri" w:cs="Calibri"/>
          <w:spacing w:val="-2"/>
          <w:sz w:val="22"/>
          <w:szCs w:val="22"/>
        </w:rPr>
        <w:t>c</w:t>
      </w:r>
      <w:r>
        <w:rPr>
          <w:rFonts w:ascii="Calibri" w:eastAsia="Calibri" w:hAnsi="Calibri" w:cs="Calibri"/>
          <w:spacing w:val="2"/>
          <w:sz w:val="22"/>
          <w:szCs w:val="22"/>
        </w:rPr>
        <w:t>l</w:t>
      </w:r>
      <w:r>
        <w:rPr>
          <w:rFonts w:ascii="Calibri" w:eastAsia="Calibri" w:hAnsi="Calibri" w:cs="Calibri"/>
          <w:spacing w:val="1"/>
          <w:sz w:val="22"/>
          <w:szCs w:val="22"/>
        </w:rPr>
        <w:t>e</w:t>
      </w:r>
      <w:r>
        <w:rPr>
          <w:rFonts w:ascii="Calibri" w:eastAsia="Calibri" w:hAnsi="Calibri" w:cs="Calibri"/>
          <w:sz w:val="22"/>
          <w:szCs w:val="22"/>
        </w:rPr>
        <w:t>ar</w:t>
      </w:r>
      <w:r>
        <w:rPr>
          <w:rFonts w:ascii="Calibri" w:eastAsia="Calibri" w:hAnsi="Calibri" w:cs="Calibri"/>
          <w:spacing w:val="45"/>
          <w:sz w:val="22"/>
          <w:szCs w:val="22"/>
        </w:rPr>
        <w:t xml:space="preserve"> </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z w:val="22"/>
          <w:szCs w:val="22"/>
        </w:rPr>
        <w:t>h</w:t>
      </w:r>
      <w:r>
        <w:rPr>
          <w:rFonts w:ascii="Calibri" w:eastAsia="Calibri" w:hAnsi="Calibri" w:cs="Calibri"/>
          <w:spacing w:val="49"/>
          <w:sz w:val="22"/>
          <w:szCs w:val="22"/>
        </w:rPr>
        <w:t xml:space="preserve"> </w:t>
      </w:r>
      <w:r>
        <w:rPr>
          <w:rFonts w:ascii="Calibri" w:eastAsia="Calibri" w:hAnsi="Calibri" w:cs="Calibri"/>
          <w:sz w:val="22"/>
          <w:szCs w:val="22"/>
        </w:rPr>
        <w:t>an</w:t>
      </w:r>
      <w:r>
        <w:rPr>
          <w:rFonts w:ascii="Calibri" w:eastAsia="Calibri" w:hAnsi="Calibri" w:cs="Calibri"/>
          <w:spacing w:val="49"/>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x</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pacing w:val="-2"/>
          <w:sz w:val="22"/>
          <w:szCs w:val="22"/>
        </w:rPr>
        <w:t>ct</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49"/>
          <w:sz w:val="22"/>
          <w:szCs w:val="22"/>
        </w:rPr>
        <w:t xml:space="preserve"> </w:t>
      </w:r>
      <w:r>
        <w:rPr>
          <w:rFonts w:ascii="Calibri" w:eastAsia="Calibri" w:hAnsi="Calibri" w:cs="Calibri"/>
          <w:spacing w:val="-1"/>
          <w:sz w:val="22"/>
          <w:szCs w:val="22"/>
        </w:rPr>
        <w:t>ou</w:t>
      </w:r>
      <w:r>
        <w:rPr>
          <w:rFonts w:ascii="Calibri" w:eastAsia="Calibri" w:hAnsi="Calibri" w:cs="Calibri"/>
          <w:spacing w:val="-2"/>
          <w:sz w:val="22"/>
          <w:szCs w:val="22"/>
        </w:rPr>
        <w:t>tc</w:t>
      </w:r>
      <w:r>
        <w:rPr>
          <w:rFonts w:ascii="Calibri" w:eastAsia="Calibri" w:hAnsi="Calibri" w:cs="Calibri"/>
          <w:spacing w:val="-1"/>
          <w:sz w:val="22"/>
          <w:szCs w:val="22"/>
        </w:rPr>
        <w:t>o</w:t>
      </w:r>
      <w:r>
        <w:rPr>
          <w:rFonts w:ascii="Calibri" w:eastAsia="Calibri" w:hAnsi="Calibri" w:cs="Calibri"/>
          <w:spacing w:val="1"/>
          <w:sz w:val="22"/>
          <w:szCs w:val="22"/>
        </w:rPr>
        <w:t>me</w:t>
      </w:r>
      <w:r>
        <w:rPr>
          <w:rFonts w:ascii="Calibri" w:eastAsia="Calibri" w:hAnsi="Calibri" w:cs="Calibri"/>
          <w:sz w:val="22"/>
          <w:szCs w:val="22"/>
        </w:rPr>
        <w:t>,</w:t>
      </w:r>
      <w:r>
        <w:rPr>
          <w:rFonts w:ascii="Calibri" w:eastAsia="Calibri" w:hAnsi="Calibri" w:cs="Calibri"/>
          <w:spacing w:val="47"/>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49"/>
          <w:sz w:val="22"/>
          <w:szCs w:val="22"/>
        </w:rPr>
        <w:t xml:space="preserve"> </w:t>
      </w:r>
      <w:r>
        <w:rPr>
          <w:rFonts w:ascii="Calibri" w:eastAsia="Calibri" w:hAnsi="Calibri" w:cs="Calibri"/>
          <w:spacing w:val="1"/>
          <w:sz w:val="22"/>
          <w:szCs w:val="22"/>
        </w:rPr>
        <w:t>w</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 xml:space="preserve">n </w:t>
      </w:r>
      <w:r>
        <w:rPr>
          <w:rFonts w:ascii="Calibri" w:eastAsia="Calibri" w:hAnsi="Calibri" w:cs="Calibri"/>
          <w:spacing w:val="-2"/>
          <w:sz w:val="22"/>
          <w:szCs w:val="22"/>
        </w:rPr>
        <w:t>c</w:t>
      </w:r>
      <w:r>
        <w:rPr>
          <w:rFonts w:ascii="Calibri" w:eastAsia="Calibri" w:hAnsi="Calibri" w:cs="Calibri"/>
          <w:spacing w:val="-1"/>
          <w:sz w:val="22"/>
          <w:szCs w:val="22"/>
        </w:rPr>
        <w:t>on</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pacing w:val="2"/>
          <w:sz w:val="22"/>
          <w:szCs w:val="22"/>
        </w:rPr>
        <w:t>l</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 xml:space="preserve">n </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z w:val="22"/>
          <w:szCs w:val="22"/>
        </w:rPr>
        <w:t xml:space="preserve">h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6"/>
          <w:sz w:val="22"/>
          <w:szCs w:val="22"/>
        </w:rPr>
        <w:t xml:space="preserve"> </w:t>
      </w:r>
      <w:r>
        <w:rPr>
          <w:rFonts w:ascii="Calibri" w:eastAsia="Calibri" w:hAnsi="Calibri" w:cs="Calibri"/>
          <w:spacing w:val="-1"/>
          <w:sz w:val="22"/>
          <w:szCs w:val="22"/>
        </w:rPr>
        <w:t>ph</w:t>
      </w:r>
      <w:r>
        <w:rPr>
          <w:rFonts w:ascii="Calibri" w:eastAsia="Calibri" w:hAnsi="Calibri" w:cs="Calibri"/>
          <w:spacing w:val="1"/>
          <w:sz w:val="22"/>
          <w:szCs w:val="22"/>
        </w:rPr>
        <w:t>y</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an 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pacing w:val="2"/>
          <w:sz w:val="22"/>
          <w:szCs w:val="22"/>
        </w:rPr>
        <w:t>l</w:t>
      </w:r>
      <w:r>
        <w:rPr>
          <w:rFonts w:ascii="Calibri" w:eastAsia="Calibri" w:hAnsi="Calibri" w:cs="Calibri"/>
          <w:spacing w:val="-2"/>
          <w:sz w:val="22"/>
          <w:szCs w:val="22"/>
        </w:rPr>
        <w:t>t</w:t>
      </w:r>
      <w:r>
        <w:rPr>
          <w:rFonts w:ascii="Calibri" w:eastAsia="Calibri" w:hAnsi="Calibri" w:cs="Calibri"/>
          <w:sz w:val="22"/>
          <w:szCs w:val="22"/>
        </w:rPr>
        <w:t xml:space="preserve">s </w:t>
      </w:r>
      <w:r>
        <w:rPr>
          <w:rFonts w:ascii="Calibri" w:eastAsia="Calibri" w:hAnsi="Calibri" w:cs="Calibri"/>
          <w:spacing w:val="2"/>
          <w:sz w:val="22"/>
          <w:szCs w:val="22"/>
        </w:rPr>
        <w:t>i</w:t>
      </w:r>
      <w:r>
        <w:rPr>
          <w:rFonts w:ascii="Calibri" w:eastAsia="Calibri" w:hAnsi="Calibri" w:cs="Calibri"/>
          <w:sz w:val="22"/>
          <w:szCs w:val="22"/>
        </w:rPr>
        <w:t xml:space="preserve">n a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pacing w:val="-2"/>
          <w:sz w:val="22"/>
          <w:szCs w:val="22"/>
        </w:rPr>
        <w:t>t</w:t>
      </w:r>
      <w:r>
        <w:rPr>
          <w:rFonts w:ascii="Calibri" w:eastAsia="Calibri" w:hAnsi="Calibri" w:cs="Calibri"/>
          <w:spacing w:val="4"/>
          <w:sz w:val="22"/>
          <w:szCs w:val="22"/>
        </w:rPr>
        <w:t>u</w:t>
      </w:r>
      <w:r>
        <w:rPr>
          <w:rFonts w:ascii="Calibri" w:eastAsia="Calibri" w:hAnsi="Calibri" w:cs="Calibri"/>
          <w:sz w:val="22"/>
          <w:szCs w:val="22"/>
        </w:rPr>
        <w:t>al</w:t>
      </w:r>
      <w:r>
        <w:rPr>
          <w:rFonts w:ascii="Calibri" w:eastAsia="Calibri" w:hAnsi="Calibri" w:cs="Calibri"/>
          <w:spacing w:val="3"/>
          <w:sz w:val="22"/>
          <w:szCs w:val="22"/>
        </w:rPr>
        <w:t xml:space="preserve"> </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 f</w:t>
      </w:r>
      <w:r>
        <w:rPr>
          <w:rFonts w:ascii="Calibri" w:eastAsia="Calibri" w:hAnsi="Calibri" w:cs="Calibri"/>
          <w:spacing w:val="-1"/>
          <w:sz w:val="22"/>
          <w:szCs w:val="22"/>
        </w:rPr>
        <w:t>o</w:t>
      </w:r>
      <w:r>
        <w:rPr>
          <w:rFonts w:ascii="Calibri" w:eastAsia="Calibri" w:hAnsi="Calibri" w:cs="Calibri"/>
          <w:sz w:val="22"/>
          <w:szCs w:val="22"/>
        </w:rPr>
        <w:t xml:space="preserve">r </w:t>
      </w:r>
      <w:r>
        <w:rPr>
          <w:rFonts w:ascii="Calibri" w:eastAsia="Calibri" w:hAnsi="Calibri" w:cs="Calibri"/>
          <w:spacing w:val="-2"/>
          <w:sz w:val="22"/>
          <w:szCs w:val="22"/>
        </w:rPr>
        <w:t>c</w:t>
      </w:r>
      <w:r>
        <w:rPr>
          <w:rFonts w:ascii="Calibri" w:eastAsia="Calibri" w:hAnsi="Calibri" w:cs="Calibri"/>
          <w:spacing w:val="-1"/>
          <w:sz w:val="22"/>
          <w:szCs w:val="22"/>
        </w:rPr>
        <w:t>on</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nu</w:t>
      </w:r>
      <w:r>
        <w:rPr>
          <w:rFonts w:ascii="Calibri" w:eastAsia="Calibri" w:hAnsi="Calibri" w:cs="Calibri"/>
          <w:spacing w:val="1"/>
          <w:sz w:val="22"/>
          <w:szCs w:val="22"/>
        </w:rPr>
        <w:t>e</w:t>
      </w:r>
      <w:r>
        <w:rPr>
          <w:rFonts w:ascii="Calibri" w:eastAsia="Calibri" w:hAnsi="Calibri" w:cs="Calibri"/>
          <w:sz w:val="22"/>
          <w:szCs w:val="22"/>
        </w:rPr>
        <w:t xml:space="preserve">d </w:t>
      </w:r>
      <w:r>
        <w:rPr>
          <w:rFonts w:ascii="Calibri" w:eastAsia="Calibri" w:hAnsi="Calibri" w:cs="Calibri"/>
          <w:spacing w:val="2"/>
          <w:sz w:val="22"/>
          <w:szCs w:val="22"/>
        </w:rPr>
        <w:t>C</w:t>
      </w:r>
      <w:r>
        <w:rPr>
          <w:rFonts w:ascii="Calibri" w:eastAsia="Calibri" w:hAnsi="Calibri" w:cs="Calibri"/>
          <w:spacing w:val="1"/>
          <w:sz w:val="22"/>
          <w:szCs w:val="22"/>
        </w:rPr>
        <w:t>N</w:t>
      </w:r>
      <w:r>
        <w:rPr>
          <w:rFonts w:ascii="Calibri" w:eastAsia="Calibri" w:hAnsi="Calibri" w:cs="Calibri"/>
          <w:sz w:val="22"/>
          <w:szCs w:val="22"/>
        </w:rPr>
        <w:t xml:space="preserve">M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2"/>
          <w:sz w:val="22"/>
          <w:szCs w:val="22"/>
        </w:rPr>
        <w:t>g</w:t>
      </w:r>
      <w:r>
        <w:rPr>
          <w:rFonts w:ascii="Calibri" w:eastAsia="Calibri" w:hAnsi="Calibri" w:cs="Calibri"/>
          <w:spacing w:val="1"/>
          <w:sz w:val="22"/>
          <w:szCs w:val="22"/>
        </w:rPr>
        <w:t>e</w:t>
      </w:r>
      <w:r>
        <w:rPr>
          <w:rFonts w:ascii="Calibri" w:eastAsia="Calibri" w:hAnsi="Calibri" w:cs="Calibri"/>
          <w:spacing w:val="-4"/>
          <w:sz w:val="22"/>
          <w:szCs w:val="22"/>
        </w:rPr>
        <w:t>m</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 xml:space="preserve">t </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0"/>
          <w:sz w:val="22"/>
          <w:szCs w:val="22"/>
        </w:rPr>
        <w:t xml:space="preserve"> </w:t>
      </w:r>
      <w:r>
        <w:rPr>
          <w:rFonts w:ascii="Calibri" w:eastAsia="Calibri" w:hAnsi="Calibri" w:cs="Calibri"/>
          <w:spacing w:val="-1"/>
          <w:sz w:val="22"/>
          <w:szCs w:val="22"/>
        </w:rPr>
        <w:t>p</w:t>
      </w:r>
      <w:r>
        <w:rPr>
          <w:rFonts w:ascii="Calibri" w:eastAsia="Calibri" w:hAnsi="Calibri" w:cs="Calibri"/>
          <w:spacing w:val="5"/>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 xml:space="preserve">s </w:t>
      </w:r>
      <w:r>
        <w:rPr>
          <w:rFonts w:ascii="Calibri" w:eastAsia="Calibri" w:hAnsi="Calibri" w:cs="Calibri"/>
          <w:spacing w:val="-2"/>
          <w:sz w:val="22"/>
          <w:szCs w:val="22"/>
        </w:rPr>
        <w:t>c</w:t>
      </w:r>
      <w:r>
        <w:rPr>
          <w:rFonts w:ascii="Calibri" w:eastAsia="Calibri" w:hAnsi="Calibri" w:cs="Calibri"/>
          <w:sz w:val="22"/>
          <w:szCs w:val="22"/>
        </w:rPr>
        <w:t>ar</w:t>
      </w:r>
      <w:r>
        <w:rPr>
          <w:rFonts w:ascii="Calibri" w:eastAsia="Calibri" w:hAnsi="Calibri" w:cs="Calibri"/>
          <w:spacing w:val="1"/>
          <w:sz w:val="22"/>
          <w:szCs w:val="22"/>
        </w:rPr>
        <w:t>e</w:t>
      </w:r>
      <w:r>
        <w:rPr>
          <w:rFonts w:ascii="Calibri" w:eastAsia="Calibri" w:hAnsi="Calibri" w:cs="Calibri"/>
          <w:sz w:val="22"/>
          <w:szCs w:val="22"/>
        </w:rPr>
        <w:t xml:space="preserve">.  </w:t>
      </w:r>
      <w:r>
        <w:rPr>
          <w:rFonts w:ascii="Calibri" w:eastAsia="Calibri" w:hAnsi="Calibri" w:cs="Calibri"/>
          <w:spacing w:val="1"/>
          <w:sz w:val="22"/>
          <w:szCs w:val="22"/>
        </w:rPr>
        <w:t>N</w:t>
      </w:r>
      <w:r>
        <w:rPr>
          <w:rFonts w:ascii="Calibri" w:eastAsia="Calibri" w:hAnsi="Calibri" w:cs="Calibri"/>
          <w:spacing w:val="-1"/>
          <w:sz w:val="22"/>
          <w:szCs w:val="22"/>
        </w:rPr>
        <w:t>u</w:t>
      </w:r>
      <w:r>
        <w:rPr>
          <w:rFonts w:ascii="Calibri" w:eastAsia="Calibri" w:hAnsi="Calibri" w:cs="Calibri"/>
          <w:sz w:val="22"/>
          <w:szCs w:val="22"/>
        </w:rPr>
        <w:t>rse-</w:t>
      </w:r>
      <w:r>
        <w:rPr>
          <w:rFonts w:ascii="Calibri" w:eastAsia="Calibri" w:hAnsi="Calibri" w:cs="Calibri"/>
          <w:spacing w:val="1"/>
          <w:sz w:val="22"/>
          <w:szCs w:val="22"/>
        </w:rPr>
        <w:t>m</w:t>
      </w:r>
      <w:r>
        <w:rPr>
          <w:rFonts w:ascii="Calibri" w:eastAsia="Calibri" w:hAnsi="Calibri" w:cs="Calibri"/>
          <w:spacing w:val="-3"/>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z w:val="22"/>
          <w:szCs w:val="22"/>
        </w:rPr>
        <w:t>f</w:t>
      </w:r>
      <w:r>
        <w:rPr>
          <w:rFonts w:ascii="Calibri" w:eastAsia="Calibri" w:hAnsi="Calibri" w:cs="Calibri"/>
          <w:spacing w:val="1"/>
          <w:sz w:val="22"/>
          <w:szCs w:val="22"/>
        </w:rPr>
        <w:t>e</w:t>
      </w:r>
      <w:r>
        <w:rPr>
          <w:rFonts w:ascii="Calibri" w:eastAsia="Calibri" w:hAnsi="Calibri" w:cs="Calibri"/>
          <w:sz w:val="22"/>
          <w:szCs w:val="22"/>
        </w:rPr>
        <w:t xml:space="preserve">ry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pacing w:val="-5"/>
          <w:sz w:val="22"/>
          <w:szCs w:val="22"/>
        </w:rPr>
        <w:t>a</w:t>
      </w:r>
      <w:r>
        <w:rPr>
          <w:rFonts w:ascii="Calibri" w:eastAsia="Calibri" w:hAnsi="Calibri" w:cs="Calibri"/>
          <w:spacing w:val="2"/>
          <w:sz w:val="22"/>
          <w:szCs w:val="22"/>
        </w:rPr>
        <w:t>g</w:t>
      </w:r>
      <w:r>
        <w:rPr>
          <w:rFonts w:ascii="Calibri" w:eastAsia="Calibri" w:hAnsi="Calibri" w:cs="Calibri"/>
          <w:spacing w:val="1"/>
          <w:sz w:val="22"/>
          <w:szCs w:val="22"/>
        </w:rPr>
        <w:t>eme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7"/>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pacing w:val="2"/>
          <w:sz w:val="22"/>
          <w:szCs w:val="22"/>
        </w:rPr>
        <w:t>l</w:t>
      </w:r>
      <w:r>
        <w:rPr>
          <w:rFonts w:ascii="Calibri" w:eastAsia="Calibri" w:hAnsi="Calibri" w:cs="Calibri"/>
          <w:spacing w:val="-1"/>
          <w:sz w:val="22"/>
          <w:szCs w:val="22"/>
        </w:rPr>
        <w:t>ud</w:t>
      </w:r>
      <w:r>
        <w:rPr>
          <w:rFonts w:ascii="Calibri" w:eastAsia="Calibri" w:hAnsi="Calibri" w:cs="Calibri"/>
          <w:spacing w:val="1"/>
          <w:sz w:val="22"/>
          <w:szCs w:val="22"/>
        </w:rPr>
        <w:t>e</w:t>
      </w:r>
      <w:r>
        <w:rPr>
          <w:rFonts w:ascii="Calibri" w:eastAsia="Calibri" w:hAnsi="Calibri" w:cs="Calibri"/>
          <w:sz w:val="22"/>
          <w:szCs w:val="22"/>
        </w:rPr>
        <w:t xml:space="preserve">s </w:t>
      </w:r>
      <w:r>
        <w:rPr>
          <w:rFonts w:ascii="Calibri" w:eastAsia="Calibri" w:hAnsi="Calibri" w:cs="Calibri"/>
          <w:spacing w:val="-1"/>
          <w:sz w:val="22"/>
          <w:szCs w:val="22"/>
        </w:rPr>
        <w:t>ob</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v</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on</w:t>
      </w:r>
      <w:r>
        <w:rPr>
          <w:rFonts w:ascii="Calibri" w:eastAsia="Calibri" w:hAnsi="Calibri" w:cs="Calibri"/>
          <w:sz w:val="22"/>
          <w:szCs w:val="22"/>
        </w:rPr>
        <w:t>, ass</w:t>
      </w:r>
      <w:r>
        <w:rPr>
          <w:rFonts w:ascii="Calibri" w:eastAsia="Calibri" w:hAnsi="Calibri" w:cs="Calibri"/>
          <w:spacing w:val="1"/>
          <w:sz w:val="22"/>
          <w:szCs w:val="22"/>
        </w:rPr>
        <w:t>e</w:t>
      </w:r>
      <w:r>
        <w:rPr>
          <w:rFonts w:ascii="Calibri" w:eastAsia="Calibri" w:hAnsi="Calibri" w:cs="Calibri"/>
          <w:sz w:val="22"/>
          <w:szCs w:val="22"/>
        </w:rPr>
        <w:t>ss</w:t>
      </w:r>
      <w:r>
        <w:rPr>
          <w:rFonts w:ascii="Calibri" w:eastAsia="Calibri" w:hAnsi="Calibri" w:cs="Calibri"/>
          <w:spacing w:val="1"/>
          <w:sz w:val="22"/>
          <w:szCs w:val="22"/>
        </w:rPr>
        <w:t>me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 xml:space="preserve">, </w:t>
      </w:r>
      <w:proofErr w:type="gramStart"/>
      <w:r>
        <w:rPr>
          <w:rFonts w:ascii="Calibri" w:eastAsia="Calibri" w:hAnsi="Calibri" w:cs="Calibri"/>
          <w:spacing w:val="1"/>
          <w:sz w:val="22"/>
          <w:szCs w:val="22"/>
        </w:rPr>
        <w:t>e</w:t>
      </w:r>
      <w:r>
        <w:rPr>
          <w:rFonts w:ascii="Calibri" w:eastAsia="Calibri" w:hAnsi="Calibri" w:cs="Calibri"/>
          <w:sz w:val="22"/>
          <w:szCs w:val="22"/>
        </w:rPr>
        <w:t>xa</w:t>
      </w:r>
      <w:r>
        <w:rPr>
          <w:rFonts w:ascii="Calibri" w:eastAsia="Calibri" w:hAnsi="Calibri" w:cs="Calibri"/>
          <w:spacing w:val="1"/>
          <w:sz w:val="22"/>
          <w:szCs w:val="22"/>
        </w:rPr>
        <w:t>m</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proofErr w:type="gramEnd"/>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me</w:t>
      </w:r>
      <w:r>
        <w:rPr>
          <w:rFonts w:ascii="Calibri" w:eastAsia="Calibri" w:hAnsi="Calibri" w:cs="Calibri"/>
          <w:spacing w:val="-1"/>
          <w:sz w:val="22"/>
          <w:szCs w:val="22"/>
        </w:rPr>
        <w:t>n</w:t>
      </w:r>
      <w:r>
        <w:rPr>
          <w:rFonts w:ascii="Calibri" w:eastAsia="Calibri" w:hAnsi="Calibri" w:cs="Calibri"/>
          <w:sz w:val="22"/>
          <w:szCs w:val="22"/>
        </w:rPr>
        <w:t>t a</w:t>
      </w:r>
      <w:r>
        <w:rPr>
          <w:rFonts w:ascii="Calibri" w:eastAsia="Calibri" w:hAnsi="Calibri" w:cs="Calibri"/>
          <w:spacing w:val="-2"/>
          <w:sz w:val="22"/>
          <w:szCs w:val="22"/>
        </w:rPr>
        <w:t>cc</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d</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4"/>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u</w:t>
      </w:r>
      <w:r>
        <w:rPr>
          <w:rFonts w:ascii="Calibri" w:eastAsia="Calibri" w:hAnsi="Calibri" w:cs="Calibri"/>
          <w:sz w:val="22"/>
          <w:szCs w:val="22"/>
        </w:rPr>
        <w:t>rr</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5"/>
          <w:sz w:val="22"/>
          <w:szCs w:val="22"/>
        </w:rPr>
        <w:t xml:space="preserve"> </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1"/>
          <w:sz w:val="22"/>
          <w:szCs w:val="22"/>
        </w:rPr>
        <w:t>nd</w:t>
      </w:r>
      <w:r>
        <w:rPr>
          <w:rFonts w:ascii="Calibri" w:eastAsia="Calibri" w:hAnsi="Calibri" w:cs="Calibri"/>
          <w:sz w:val="22"/>
          <w:szCs w:val="22"/>
        </w:rPr>
        <w:t>ar</w:t>
      </w:r>
      <w:r>
        <w:rPr>
          <w:rFonts w:ascii="Calibri" w:eastAsia="Calibri" w:hAnsi="Calibri" w:cs="Calibri"/>
          <w:spacing w:val="-1"/>
          <w:sz w:val="22"/>
          <w:szCs w:val="22"/>
        </w:rPr>
        <w:t>d</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2"/>
          <w:sz w:val="22"/>
          <w:szCs w:val="22"/>
        </w:rPr>
        <w:t>c</w:t>
      </w:r>
      <w:r>
        <w:rPr>
          <w:rFonts w:ascii="Calibri" w:eastAsia="Calibri" w:hAnsi="Calibri" w:cs="Calibri"/>
          <w:sz w:val="22"/>
          <w:szCs w:val="22"/>
        </w:rPr>
        <w:t>are</w:t>
      </w:r>
      <w:r>
        <w:rPr>
          <w:rFonts w:ascii="Calibri" w:eastAsia="Calibri" w:hAnsi="Calibri" w:cs="Calibri"/>
          <w:spacing w:val="2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21"/>
          <w:sz w:val="22"/>
          <w:szCs w:val="22"/>
        </w:rPr>
        <w:t xml:space="preserve"> </w:t>
      </w:r>
      <w:r>
        <w:rPr>
          <w:rFonts w:ascii="Calibri" w:eastAsia="Calibri" w:hAnsi="Calibri" w:cs="Calibri"/>
          <w:spacing w:val="-2"/>
          <w:sz w:val="22"/>
          <w:szCs w:val="22"/>
        </w:rPr>
        <w:t>c</w:t>
      </w:r>
      <w:r>
        <w:rPr>
          <w:rFonts w:ascii="Calibri" w:eastAsia="Calibri" w:hAnsi="Calibri" w:cs="Calibri"/>
          <w:spacing w:val="2"/>
          <w:sz w:val="22"/>
          <w:szCs w:val="22"/>
        </w:rPr>
        <w:t>li</w:t>
      </w:r>
      <w:r>
        <w:rPr>
          <w:rFonts w:ascii="Calibri" w:eastAsia="Calibri" w:hAnsi="Calibri" w:cs="Calibri"/>
          <w:spacing w:val="-1"/>
          <w:sz w:val="22"/>
          <w:szCs w:val="22"/>
        </w:rPr>
        <w:t>n</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al</w:t>
      </w:r>
      <w:r>
        <w:rPr>
          <w:rFonts w:ascii="Calibri" w:eastAsia="Calibri" w:hAnsi="Calibri" w:cs="Calibri"/>
          <w:spacing w:val="24"/>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ra</w:t>
      </w:r>
      <w:r>
        <w:rPr>
          <w:rFonts w:ascii="Calibri" w:eastAsia="Calibri" w:hAnsi="Calibri" w:cs="Calibri"/>
          <w:spacing w:val="-2"/>
          <w:sz w:val="22"/>
          <w:szCs w:val="22"/>
        </w:rPr>
        <w:t>ct</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22"/>
          <w:sz w:val="22"/>
          <w:szCs w:val="22"/>
        </w:rPr>
        <w:t xml:space="preserve"> </w:t>
      </w:r>
      <w:r>
        <w:rPr>
          <w:rFonts w:ascii="Calibri" w:eastAsia="Calibri" w:hAnsi="Calibri" w:cs="Calibri"/>
          <w:spacing w:val="2"/>
          <w:sz w:val="22"/>
          <w:szCs w:val="22"/>
        </w:rPr>
        <w:t>g</w:t>
      </w:r>
      <w:r>
        <w:rPr>
          <w:rFonts w:ascii="Calibri" w:eastAsia="Calibri" w:hAnsi="Calibri" w:cs="Calibri"/>
          <w:spacing w:val="-1"/>
          <w:sz w:val="22"/>
          <w:szCs w:val="22"/>
        </w:rPr>
        <w:t>u</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pacing w:val="-4"/>
          <w:sz w:val="22"/>
          <w:szCs w:val="22"/>
        </w:rPr>
        <w:t>e</w:t>
      </w:r>
      <w:r>
        <w:rPr>
          <w:rFonts w:ascii="Calibri" w:eastAsia="Calibri" w:hAnsi="Calibri" w:cs="Calibri"/>
          <w:spacing w:val="2"/>
          <w:sz w:val="22"/>
          <w:szCs w:val="22"/>
        </w:rPr>
        <w:t>li</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pacing w:val="-5"/>
          <w:sz w:val="22"/>
          <w:szCs w:val="22"/>
        </w:rPr>
        <w:t>s</w:t>
      </w:r>
      <w:r>
        <w:rPr>
          <w:rFonts w:ascii="Calibri" w:eastAsia="Calibri" w:hAnsi="Calibri" w:cs="Calibri"/>
          <w:sz w:val="22"/>
          <w:szCs w:val="22"/>
        </w:rPr>
        <w:t>. W</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n</w:t>
      </w:r>
      <w:r>
        <w:rPr>
          <w:rFonts w:ascii="Calibri" w:eastAsia="Calibri" w:hAnsi="Calibri" w:cs="Calibri"/>
          <w:spacing w:val="21"/>
          <w:sz w:val="22"/>
          <w:szCs w:val="22"/>
        </w:rPr>
        <w:t xml:space="preserve"> </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pacing w:val="-4"/>
          <w:sz w:val="22"/>
          <w:szCs w:val="22"/>
        </w:rPr>
        <w:t>v</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6"/>
          <w:sz w:val="22"/>
          <w:szCs w:val="22"/>
        </w:rPr>
        <w:t>o</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21"/>
          <w:sz w:val="22"/>
          <w:szCs w:val="22"/>
        </w:rPr>
        <w:t xml:space="preserve"> </w:t>
      </w:r>
      <w:r>
        <w:rPr>
          <w:rFonts w:ascii="Calibri" w:eastAsia="Calibri" w:hAnsi="Calibri" w:cs="Calibri"/>
          <w:sz w:val="22"/>
          <w:szCs w:val="22"/>
        </w:rPr>
        <w:t>fr</w:t>
      </w:r>
      <w:r>
        <w:rPr>
          <w:rFonts w:ascii="Calibri" w:eastAsia="Calibri" w:hAnsi="Calibri" w:cs="Calibri"/>
          <w:spacing w:val="-1"/>
          <w:sz w:val="22"/>
          <w:szCs w:val="22"/>
        </w:rPr>
        <w:t>o</w:t>
      </w:r>
      <w:r>
        <w:rPr>
          <w:rFonts w:ascii="Calibri" w:eastAsia="Calibri" w:hAnsi="Calibri" w:cs="Calibri"/>
          <w:sz w:val="22"/>
          <w:szCs w:val="22"/>
        </w:rPr>
        <w:t>m</w:t>
      </w:r>
      <w:r>
        <w:rPr>
          <w:rFonts w:ascii="Calibri" w:eastAsia="Calibri" w:hAnsi="Calibri" w:cs="Calibri"/>
          <w:spacing w:val="23"/>
          <w:sz w:val="22"/>
          <w:szCs w:val="22"/>
        </w:rPr>
        <w:t xml:space="preserve"> </w:t>
      </w:r>
      <w:r w:rsidR="00995823">
        <w:rPr>
          <w:rFonts w:ascii="Calibri" w:eastAsia="Calibri" w:hAnsi="Calibri" w:cs="Calibri"/>
          <w:spacing w:val="-1"/>
          <w:sz w:val="22"/>
          <w:szCs w:val="22"/>
        </w:rPr>
        <w:t>expected</w:t>
      </w:r>
      <w:r>
        <w:rPr>
          <w:rFonts w:ascii="Calibri" w:eastAsia="Calibri" w:hAnsi="Calibri" w:cs="Calibri"/>
          <w:spacing w:val="24"/>
          <w:sz w:val="22"/>
          <w:szCs w:val="22"/>
        </w:rPr>
        <w:t xml:space="preserve"> </w:t>
      </w:r>
      <w:r>
        <w:rPr>
          <w:rFonts w:ascii="Calibri" w:eastAsia="Calibri" w:hAnsi="Calibri" w:cs="Calibri"/>
          <w:spacing w:val="-1"/>
          <w:sz w:val="22"/>
          <w:szCs w:val="22"/>
        </w:rPr>
        <w:t>o</w:t>
      </w:r>
      <w:r>
        <w:rPr>
          <w:rFonts w:ascii="Calibri" w:eastAsia="Calibri" w:hAnsi="Calibri" w:cs="Calibri"/>
          <w:spacing w:val="-2"/>
          <w:sz w:val="22"/>
          <w:szCs w:val="22"/>
        </w:rPr>
        <w:t>cc</w:t>
      </w:r>
      <w:r>
        <w:rPr>
          <w:rFonts w:ascii="Calibri" w:eastAsia="Calibri" w:hAnsi="Calibri" w:cs="Calibri"/>
          <w:spacing w:val="-1"/>
          <w:sz w:val="22"/>
          <w:szCs w:val="22"/>
        </w:rPr>
        <w:t>u</w:t>
      </w:r>
      <w:r>
        <w:rPr>
          <w:rFonts w:ascii="Calibri" w:eastAsia="Calibri" w:hAnsi="Calibri" w:cs="Calibri"/>
          <w:sz w:val="22"/>
          <w:szCs w:val="22"/>
        </w:rPr>
        <w:t>r</w:t>
      </w:r>
      <w:r>
        <w:rPr>
          <w:rFonts w:ascii="Calibri" w:eastAsia="Calibri" w:hAnsi="Calibri" w:cs="Calibri"/>
          <w:spacing w:val="21"/>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22"/>
          <w:sz w:val="22"/>
          <w:szCs w:val="22"/>
        </w:rPr>
        <w:t xml:space="preserve"> </w:t>
      </w:r>
      <w:r>
        <w:rPr>
          <w:rFonts w:ascii="Calibri" w:eastAsia="Calibri" w:hAnsi="Calibri" w:cs="Calibri"/>
          <w:spacing w:val="-1"/>
          <w:sz w:val="22"/>
          <w:szCs w:val="22"/>
        </w:rPr>
        <w:t>nu</w:t>
      </w:r>
      <w:r>
        <w:rPr>
          <w:rFonts w:ascii="Calibri" w:eastAsia="Calibri" w:hAnsi="Calibri" w:cs="Calibri"/>
          <w:sz w:val="22"/>
          <w:szCs w:val="22"/>
        </w:rPr>
        <w:t xml:space="preserve">rse- </w:t>
      </w:r>
      <w:r>
        <w:rPr>
          <w:rFonts w:ascii="Calibri" w:eastAsia="Calibri" w:hAnsi="Calibri" w:cs="Calibri"/>
          <w:spacing w:val="1"/>
          <w:sz w:val="22"/>
          <w:szCs w:val="22"/>
        </w:rPr>
        <w:t>m</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pacing w:val="-4"/>
          <w:sz w:val="22"/>
          <w:szCs w:val="22"/>
        </w:rPr>
        <w:t>w</w:t>
      </w:r>
      <w:r>
        <w:rPr>
          <w:rFonts w:ascii="Calibri" w:eastAsia="Calibri" w:hAnsi="Calibri" w:cs="Calibri"/>
          <w:spacing w:val="2"/>
          <w:sz w:val="22"/>
          <w:szCs w:val="22"/>
        </w:rPr>
        <w:t>i</w:t>
      </w:r>
      <w:r>
        <w:rPr>
          <w:rFonts w:ascii="Calibri" w:eastAsia="Calibri" w:hAnsi="Calibri" w:cs="Calibri"/>
          <w:sz w:val="22"/>
          <w:szCs w:val="22"/>
        </w:rPr>
        <w:t>f</w:t>
      </w:r>
      <w:r>
        <w:rPr>
          <w:rFonts w:ascii="Calibri" w:eastAsia="Calibri" w:hAnsi="Calibri" w:cs="Calibri"/>
          <w:spacing w:val="1"/>
          <w:sz w:val="22"/>
          <w:szCs w:val="22"/>
        </w:rPr>
        <w:t>e</w:t>
      </w:r>
      <w:r>
        <w:rPr>
          <w:rFonts w:ascii="Calibri" w:eastAsia="Calibri" w:hAnsi="Calibri" w:cs="Calibri"/>
          <w:sz w:val="22"/>
          <w:szCs w:val="22"/>
        </w:rPr>
        <w:t>:</w:t>
      </w:r>
    </w:p>
    <w:p w14:paraId="2DFE551B" w14:textId="093B9A98" w:rsidR="00ED0DEB" w:rsidRDefault="003F4982" w:rsidP="00B10A40">
      <w:pPr>
        <w:ind w:left="2340" w:hanging="180"/>
        <w:rPr>
          <w:rFonts w:ascii="Calibri" w:eastAsia="Calibri" w:hAnsi="Calibri" w:cs="Calibri"/>
          <w:sz w:val="22"/>
          <w:szCs w:val="22"/>
        </w:rPr>
      </w:pPr>
      <w:r>
        <w:rPr>
          <w:rFonts w:ascii="Calibri" w:eastAsia="Calibri" w:hAnsi="Calibri" w:cs="Calibri"/>
          <w:sz w:val="22"/>
          <w:szCs w:val="22"/>
        </w:rPr>
        <w:t>i</w:t>
      </w:r>
      <w:r w:rsidR="00731F5E">
        <w:rPr>
          <w:rFonts w:ascii="Calibri" w:eastAsia="Calibri" w:hAnsi="Calibri" w:cs="Calibri"/>
          <w:sz w:val="22"/>
          <w:szCs w:val="22"/>
        </w:rPr>
        <w:t>.</w:t>
      </w:r>
      <w:r w:rsidR="00731F5E">
        <w:rPr>
          <w:rFonts w:ascii="Calibri" w:eastAsia="Calibri" w:hAnsi="Calibri" w:cs="Calibri"/>
          <w:spacing w:val="16"/>
          <w:sz w:val="22"/>
          <w:szCs w:val="22"/>
        </w:rPr>
        <w:t xml:space="preserve"> </w:t>
      </w:r>
      <w:r w:rsidR="00731F5E">
        <w:rPr>
          <w:rFonts w:ascii="Calibri" w:eastAsia="Calibri" w:hAnsi="Calibri" w:cs="Calibri"/>
          <w:spacing w:val="-2"/>
          <w:sz w:val="22"/>
          <w:szCs w:val="22"/>
        </w:rPr>
        <w:t>M</w:t>
      </w:r>
      <w:r w:rsidR="00731F5E">
        <w:rPr>
          <w:rFonts w:ascii="Calibri" w:eastAsia="Calibri" w:hAnsi="Calibri" w:cs="Calibri"/>
          <w:sz w:val="22"/>
          <w:szCs w:val="22"/>
        </w:rPr>
        <w:t>ay</w:t>
      </w:r>
      <w:r w:rsidR="00731F5E">
        <w:rPr>
          <w:rFonts w:ascii="Calibri" w:eastAsia="Calibri" w:hAnsi="Calibri" w:cs="Calibri"/>
          <w:spacing w:val="6"/>
          <w:sz w:val="22"/>
          <w:szCs w:val="22"/>
        </w:rPr>
        <w:t xml:space="preserve"> </w:t>
      </w:r>
      <w:r w:rsidR="00731F5E">
        <w:rPr>
          <w:rFonts w:ascii="Calibri" w:eastAsia="Calibri" w:hAnsi="Calibri" w:cs="Calibri"/>
          <w:spacing w:val="2"/>
          <w:sz w:val="22"/>
          <w:szCs w:val="22"/>
        </w:rPr>
        <w:t>i</w:t>
      </w:r>
      <w:r w:rsidR="00731F5E">
        <w:rPr>
          <w:rFonts w:ascii="Calibri" w:eastAsia="Calibri" w:hAnsi="Calibri" w:cs="Calibri"/>
          <w:spacing w:val="1"/>
          <w:sz w:val="22"/>
          <w:szCs w:val="22"/>
        </w:rPr>
        <w:t>m</w:t>
      </w:r>
      <w:r w:rsidR="00731F5E">
        <w:rPr>
          <w:rFonts w:ascii="Calibri" w:eastAsia="Calibri" w:hAnsi="Calibri" w:cs="Calibri"/>
          <w:spacing w:val="-1"/>
          <w:sz w:val="22"/>
          <w:szCs w:val="22"/>
        </w:rPr>
        <w:t>p</w:t>
      </w:r>
      <w:r w:rsidR="00731F5E">
        <w:rPr>
          <w:rFonts w:ascii="Calibri" w:eastAsia="Calibri" w:hAnsi="Calibri" w:cs="Calibri"/>
          <w:spacing w:val="2"/>
          <w:sz w:val="22"/>
          <w:szCs w:val="22"/>
        </w:rPr>
        <w:t>l</w:t>
      </w:r>
      <w:r w:rsidR="00731F5E">
        <w:rPr>
          <w:rFonts w:ascii="Calibri" w:eastAsia="Calibri" w:hAnsi="Calibri" w:cs="Calibri"/>
          <w:spacing w:val="-4"/>
          <w:sz w:val="22"/>
          <w:szCs w:val="22"/>
        </w:rPr>
        <w:t>e</w:t>
      </w:r>
      <w:r w:rsidR="00731F5E">
        <w:rPr>
          <w:rFonts w:ascii="Calibri" w:eastAsia="Calibri" w:hAnsi="Calibri" w:cs="Calibri"/>
          <w:spacing w:val="1"/>
          <w:sz w:val="22"/>
          <w:szCs w:val="22"/>
        </w:rPr>
        <w:t>me</w:t>
      </w:r>
      <w:r w:rsidR="00731F5E">
        <w:rPr>
          <w:rFonts w:ascii="Calibri" w:eastAsia="Calibri" w:hAnsi="Calibri" w:cs="Calibri"/>
          <w:spacing w:val="-1"/>
          <w:sz w:val="22"/>
          <w:szCs w:val="22"/>
        </w:rPr>
        <w:t>n</w:t>
      </w:r>
      <w:r w:rsidR="00731F5E">
        <w:rPr>
          <w:rFonts w:ascii="Calibri" w:eastAsia="Calibri" w:hAnsi="Calibri" w:cs="Calibri"/>
          <w:sz w:val="22"/>
          <w:szCs w:val="22"/>
        </w:rPr>
        <w:t>t</w:t>
      </w:r>
      <w:r w:rsidR="00731F5E">
        <w:rPr>
          <w:rFonts w:ascii="Calibri" w:eastAsia="Calibri" w:hAnsi="Calibri" w:cs="Calibri"/>
          <w:spacing w:val="3"/>
          <w:sz w:val="22"/>
          <w:szCs w:val="22"/>
        </w:rPr>
        <w:t xml:space="preserve"> </w:t>
      </w:r>
      <w:r w:rsidR="00731F5E">
        <w:rPr>
          <w:rFonts w:ascii="Calibri" w:eastAsia="Calibri" w:hAnsi="Calibri" w:cs="Calibri"/>
          <w:spacing w:val="2"/>
          <w:sz w:val="22"/>
          <w:szCs w:val="22"/>
        </w:rPr>
        <w:t>g</w:t>
      </w:r>
      <w:r w:rsidR="00731F5E">
        <w:rPr>
          <w:rFonts w:ascii="Calibri" w:eastAsia="Calibri" w:hAnsi="Calibri" w:cs="Calibri"/>
          <w:spacing w:val="-1"/>
          <w:sz w:val="22"/>
          <w:szCs w:val="22"/>
        </w:rPr>
        <w:t>u</w:t>
      </w:r>
      <w:r w:rsidR="00731F5E">
        <w:rPr>
          <w:rFonts w:ascii="Calibri" w:eastAsia="Calibri" w:hAnsi="Calibri" w:cs="Calibri"/>
          <w:spacing w:val="2"/>
          <w:sz w:val="22"/>
          <w:szCs w:val="22"/>
        </w:rPr>
        <w:t>i</w:t>
      </w:r>
      <w:r w:rsidR="00731F5E">
        <w:rPr>
          <w:rFonts w:ascii="Calibri" w:eastAsia="Calibri" w:hAnsi="Calibri" w:cs="Calibri"/>
          <w:spacing w:val="-1"/>
          <w:sz w:val="22"/>
          <w:szCs w:val="22"/>
        </w:rPr>
        <w:t>d</w:t>
      </w:r>
      <w:r w:rsidR="00731F5E">
        <w:rPr>
          <w:rFonts w:ascii="Calibri" w:eastAsia="Calibri" w:hAnsi="Calibri" w:cs="Calibri"/>
          <w:spacing w:val="-4"/>
          <w:sz w:val="22"/>
          <w:szCs w:val="22"/>
        </w:rPr>
        <w:t>e</w:t>
      </w:r>
      <w:r w:rsidR="00731F5E">
        <w:rPr>
          <w:rFonts w:ascii="Calibri" w:eastAsia="Calibri" w:hAnsi="Calibri" w:cs="Calibri"/>
          <w:spacing w:val="2"/>
          <w:sz w:val="22"/>
          <w:szCs w:val="22"/>
        </w:rPr>
        <w:t>li</w:t>
      </w:r>
      <w:r w:rsidR="00731F5E">
        <w:rPr>
          <w:rFonts w:ascii="Calibri" w:eastAsia="Calibri" w:hAnsi="Calibri" w:cs="Calibri"/>
          <w:spacing w:val="-1"/>
          <w:sz w:val="22"/>
          <w:szCs w:val="22"/>
        </w:rPr>
        <w:t>n</w:t>
      </w:r>
      <w:r w:rsidR="00731F5E">
        <w:rPr>
          <w:rFonts w:ascii="Calibri" w:eastAsia="Calibri" w:hAnsi="Calibri" w:cs="Calibri"/>
          <w:spacing w:val="-4"/>
          <w:sz w:val="22"/>
          <w:szCs w:val="22"/>
        </w:rPr>
        <w:t>e</w:t>
      </w:r>
      <w:r w:rsidR="00731F5E">
        <w:rPr>
          <w:rFonts w:ascii="Calibri" w:eastAsia="Calibri" w:hAnsi="Calibri" w:cs="Calibri"/>
          <w:sz w:val="22"/>
          <w:szCs w:val="22"/>
        </w:rPr>
        <w:t>s</w:t>
      </w:r>
      <w:r w:rsidR="00731F5E">
        <w:rPr>
          <w:rFonts w:ascii="Calibri" w:eastAsia="Calibri" w:hAnsi="Calibri" w:cs="Calibri"/>
          <w:spacing w:val="5"/>
          <w:sz w:val="22"/>
          <w:szCs w:val="22"/>
        </w:rPr>
        <w:t xml:space="preserve"> </w:t>
      </w:r>
      <w:r w:rsidR="00731F5E">
        <w:rPr>
          <w:rFonts w:ascii="Calibri" w:eastAsia="Calibri" w:hAnsi="Calibri" w:cs="Calibri"/>
          <w:spacing w:val="-2"/>
          <w:sz w:val="22"/>
          <w:szCs w:val="22"/>
        </w:rPr>
        <w:t>t</w:t>
      </w:r>
      <w:r w:rsidR="00731F5E">
        <w:rPr>
          <w:rFonts w:ascii="Calibri" w:eastAsia="Calibri" w:hAnsi="Calibri" w:cs="Calibri"/>
          <w:sz w:val="22"/>
          <w:szCs w:val="22"/>
        </w:rPr>
        <w:t>o</w:t>
      </w:r>
      <w:r w:rsidR="00731F5E">
        <w:rPr>
          <w:rFonts w:ascii="Calibri" w:eastAsia="Calibri" w:hAnsi="Calibri" w:cs="Calibri"/>
          <w:spacing w:val="4"/>
          <w:sz w:val="22"/>
          <w:szCs w:val="22"/>
        </w:rPr>
        <w:t xml:space="preserve"> </w:t>
      </w:r>
      <w:r w:rsidR="00731F5E">
        <w:rPr>
          <w:rFonts w:ascii="Calibri" w:eastAsia="Calibri" w:hAnsi="Calibri" w:cs="Calibri"/>
          <w:spacing w:val="1"/>
          <w:sz w:val="22"/>
          <w:szCs w:val="22"/>
        </w:rPr>
        <w:t>e</w:t>
      </w:r>
      <w:r w:rsidR="00731F5E">
        <w:rPr>
          <w:rFonts w:ascii="Calibri" w:eastAsia="Calibri" w:hAnsi="Calibri" w:cs="Calibri"/>
          <w:sz w:val="22"/>
          <w:szCs w:val="22"/>
        </w:rPr>
        <w:t>s</w:t>
      </w:r>
      <w:r w:rsidR="00731F5E">
        <w:rPr>
          <w:rFonts w:ascii="Calibri" w:eastAsia="Calibri" w:hAnsi="Calibri" w:cs="Calibri"/>
          <w:spacing w:val="-2"/>
          <w:sz w:val="22"/>
          <w:szCs w:val="22"/>
        </w:rPr>
        <w:t>t</w:t>
      </w:r>
      <w:r w:rsidR="00731F5E">
        <w:rPr>
          <w:rFonts w:ascii="Calibri" w:eastAsia="Calibri" w:hAnsi="Calibri" w:cs="Calibri"/>
          <w:sz w:val="22"/>
          <w:szCs w:val="22"/>
        </w:rPr>
        <w:t>a</w:t>
      </w:r>
      <w:r w:rsidR="00731F5E">
        <w:rPr>
          <w:rFonts w:ascii="Calibri" w:eastAsia="Calibri" w:hAnsi="Calibri" w:cs="Calibri"/>
          <w:spacing w:val="-1"/>
          <w:sz w:val="22"/>
          <w:szCs w:val="22"/>
        </w:rPr>
        <w:t>b</w:t>
      </w:r>
      <w:r w:rsidR="00731F5E">
        <w:rPr>
          <w:rFonts w:ascii="Calibri" w:eastAsia="Calibri" w:hAnsi="Calibri" w:cs="Calibri"/>
          <w:spacing w:val="2"/>
          <w:sz w:val="22"/>
          <w:szCs w:val="22"/>
        </w:rPr>
        <w:t>li</w:t>
      </w:r>
      <w:r w:rsidR="00731F5E">
        <w:rPr>
          <w:rFonts w:ascii="Calibri" w:eastAsia="Calibri" w:hAnsi="Calibri" w:cs="Calibri"/>
          <w:sz w:val="22"/>
          <w:szCs w:val="22"/>
        </w:rPr>
        <w:t>sh</w:t>
      </w:r>
      <w:r w:rsidR="00624871">
        <w:rPr>
          <w:rFonts w:ascii="Calibri" w:eastAsia="Calibri" w:hAnsi="Calibri" w:cs="Calibri"/>
          <w:spacing w:val="4"/>
          <w:sz w:val="22"/>
          <w:szCs w:val="22"/>
        </w:rPr>
        <w:t xml:space="preserve"> </w:t>
      </w:r>
      <w:r w:rsidR="00731F5E">
        <w:rPr>
          <w:rFonts w:ascii="Calibri" w:eastAsia="Calibri" w:hAnsi="Calibri" w:cs="Calibri"/>
          <w:sz w:val="22"/>
          <w:szCs w:val="22"/>
        </w:rPr>
        <w:t>a</w:t>
      </w:r>
      <w:r w:rsidR="00731F5E">
        <w:rPr>
          <w:rFonts w:ascii="Calibri" w:eastAsia="Calibri" w:hAnsi="Calibri" w:cs="Calibri"/>
          <w:spacing w:val="5"/>
          <w:sz w:val="22"/>
          <w:szCs w:val="22"/>
        </w:rPr>
        <w:t xml:space="preserve"> </w:t>
      </w:r>
      <w:r w:rsidR="00731F5E">
        <w:rPr>
          <w:rFonts w:ascii="Calibri" w:eastAsia="Calibri" w:hAnsi="Calibri" w:cs="Calibri"/>
          <w:spacing w:val="-1"/>
          <w:sz w:val="22"/>
          <w:szCs w:val="22"/>
        </w:rPr>
        <w:t>d</w:t>
      </w:r>
      <w:r w:rsidR="00731F5E">
        <w:rPr>
          <w:rFonts w:ascii="Calibri" w:eastAsia="Calibri" w:hAnsi="Calibri" w:cs="Calibri"/>
          <w:spacing w:val="2"/>
          <w:sz w:val="22"/>
          <w:szCs w:val="22"/>
        </w:rPr>
        <w:t>i</w:t>
      </w:r>
      <w:r w:rsidR="00731F5E">
        <w:rPr>
          <w:rFonts w:ascii="Calibri" w:eastAsia="Calibri" w:hAnsi="Calibri" w:cs="Calibri"/>
          <w:sz w:val="22"/>
          <w:szCs w:val="22"/>
        </w:rPr>
        <w:t>a</w:t>
      </w:r>
      <w:r w:rsidR="00731F5E">
        <w:rPr>
          <w:rFonts w:ascii="Calibri" w:eastAsia="Calibri" w:hAnsi="Calibri" w:cs="Calibri"/>
          <w:spacing w:val="2"/>
          <w:sz w:val="22"/>
          <w:szCs w:val="22"/>
        </w:rPr>
        <w:t>g</w:t>
      </w:r>
      <w:r w:rsidR="00731F5E">
        <w:rPr>
          <w:rFonts w:ascii="Calibri" w:eastAsia="Calibri" w:hAnsi="Calibri" w:cs="Calibri"/>
          <w:spacing w:val="-1"/>
          <w:sz w:val="22"/>
          <w:szCs w:val="22"/>
        </w:rPr>
        <w:t>no</w:t>
      </w:r>
      <w:r w:rsidR="00731F5E">
        <w:rPr>
          <w:rFonts w:ascii="Calibri" w:eastAsia="Calibri" w:hAnsi="Calibri" w:cs="Calibri"/>
          <w:spacing w:val="-5"/>
          <w:sz w:val="22"/>
          <w:szCs w:val="22"/>
        </w:rPr>
        <w:t>s</w:t>
      </w:r>
      <w:r w:rsidR="00731F5E">
        <w:rPr>
          <w:rFonts w:ascii="Calibri" w:eastAsia="Calibri" w:hAnsi="Calibri" w:cs="Calibri"/>
          <w:spacing w:val="2"/>
          <w:sz w:val="22"/>
          <w:szCs w:val="22"/>
        </w:rPr>
        <w:t>i</w:t>
      </w:r>
      <w:r w:rsidR="00731F5E">
        <w:rPr>
          <w:rFonts w:ascii="Calibri" w:eastAsia="Calibri" w:hAnsi="Calibri" w:cs="Calibri"/>
          <w:sz w:val="22"/>
          <w:szCs w:val="22"/>
        </w:rPr>
        <w:t>s a</w:t>
      </w:r>
      <w:r w:rsidR="00731F5E">
        <w:rPr>
          <w:rFonts w:ascii="Calibri" w:eastAsia="Calibri" w:hAnsi="Calibri" w:cs="Calibri"/>
          <w:spacing w:val="-1"/>
          <w:sz w:val="22"/>
          <w:szCs w:val="22"/>
        </w:rPr>
        <w:t>n</w:t>
      </w:r>
      <w:r w:rsidR="00731F5E">
        <w:rPr>
          <w:rFonts w:ascii="Calibri" w:eastAsia="Calibri" w:hAnsi="Calibri" w:cs="Calibri"/>
          <w:sz w:val="22"/>
          <w:szCs w:val="22"/>
        </w:rPr>
        <w:t>d</w:t>
      </w:r>
      <w:r w:rsidR="00731F5E">
        <w:rPr>
          <w:rFonts w:ascii="Calibri" w:eastAsia="Calibri" w:hAnsi="Calibri" w:cs="Calibri"/>
          <w:spacing w:val="4"/>
          <w:sz w:val="22"/>
          <w:szCs w:val="22"/>
        </w:rPr>
        <w:t xml:space="preserve"> </w:t>
      </w:r>
      <w:r w:rsidR="00731F5E">
        <w:rPr>
          <w:rFonts w:ascii="Calibri" w:eastAsia="Calibri" w:hAnsi="Calibri" w:cs="Calibri"/>
          <w:spacing w:val="-2"/>
          <w:sz w:val="22"/>
          <w:szCs w:val="22"/>
        </w:rPr>
        <w:t>t</w:t>
      </w:r>
      <w:r w:rsidR="00731F5E">
        <w:rPr>
          <w:rFonts w:ascii="Calibri" w:eastAsia="Calibri" w:hAnsi="Calibri" w:cs="Calibri"/>
          <w:sz w:val="22"/>
          <w:szCs w:val="22"/>
        </w:rPr>
        <w:t>r</w:t>
      </w:r>
      <w:r w:rsidR="00731F5E">
        <w:rPr>
          <w:rFonts w:ascii="Calibri" w:eastAsia="Calibri" w:hAnsi="Calibri" w:cs="Calibri"/>
          <w:spacing w:val="1"/>
          <w:sz w:val="22"/>
          <w:szCs w:val="22"/>
        </w:rPr>
        <w:t>e</w:t>
      </w:r>
      <w:r w:rsidR="00731F5E">
        <w:rPr>
          <w:rFonts w:ascii="Calibri" w:eastAsia="Calibri" w:hAnsi="Calibri" w:cs="Calibri"/>
          <w:sz w:val="22"/>
          <w:szCs w:val="22"/>
        </w:rPr>
        <w:t>a</w:t>
      </w:r>
      <w:r w:rsidR="00731F5E">
        <w:rPr>
          <w:rFonts w:ascii="Calibri" w:eastAsia="Calibri" w:hAnsi="Calibri" w:cs="Calibri"/>
          <w:spacing w:val="-2"/>
          <w:sz w:val="22"/>
          <w:szCs w:val="22"/>
        </w:rPr>
        <w:t>t</w:t>
      </w:r>
      <w:r w:rsidR="00731F5E">
        <w:rPr>
          <w:rFonts w:ascii="Calibri" w:eastAsia="Calibri" w:hAnsi="Calibri" w:cs="Calibri"/>
          <w:spacing w:val="1"/>
          <w:sz w:val="22"/>
          <w:szCs w:val="22"/>
        </w:rPr>
        <w:t>me</w:t>
      </w:r>
      <w:r w:rsidR="00731F5E">
        <w:rPr>
          <w:rFonts w:ascii="Calibri" w:eastAsia="Calibri" w:hAnsi="Calibri" w:cs="Calibri"/>
          <w:spacing w:val="-1"/>
          <w:sz w:val="22"/>
          <w:szCs w:val="22"/>
        </w:rPr>
        <w:t>n</w:t>
      </w:r>
      <w:r w:rsidR="00731F5E">
        <w:rPr>
          <w:rFonts w:ascii="Calibri" w:eastAsia="Calibri" w:hAnsi="Calibri" w:cs="Calibri"/>
          <w:sz w:val="22"/>
          <w:szCs w:val="22"/>
        </w:rPr>
        <w:t>t</w:t>
      </w:r>
      <w:r w:rsidR="00731F5E">
        <w:rPr>
          <w:rFonts w:ascii="Calibri" w:eastAsia="Calibri" w:hAnsi="Calibri" w:cs="Calibri"/>
          <w:spacing w:val="3"/>
          <w:sz w:val="22"/>
          <w:szCs w:val="22"/>
        </w:rPr>
        <w:t xml:space="preserve"> </w:t>
      </w:r>
      <w:r w:rsidR="00731F5E">
        <w:rPr>
          <w:rFonts w:ascii="Calibri" w:eastAsia="Calibri" w:hAnsi="Calibri" w:cs="Calibri"/>
          <w:spacing w:val="-1"/>
          <w:sz w:val="22"/>
          <w:szCs w:val="22"/>
        </w:rPr>
        <w:t>p</w:t>
      </w:r>
      <w:r w:rsidR="00731F5E">
        <w:rPr>
          <w:rFonts w:ascii="Calibri" w:eastAsia="Calibri" w:hAnsi="Calibri" w:cs="Calibri"/>
          <w:spacing w:val="2"/>
          <w:sz w:val="22"/>
          <w:szCs w:val="22"/>
        </w:rPr>
        <w:t>l</w:t>
      </w:r>
      <w:r w:rsidR="00731F5E">
        <w:rPr>
          <w:rFonts w:ascii="Calibri" w:eastAsia="Calibri" w:hAnsi="Calibri" w:cs="Calibri"/>
          <w:sz w:val="22"/>
          <w:szCs w:val="22"/>
        </w:rPr>
        <w:t>an</w:t>
      </w:r>
      <w:r w:rsidR="00731F5E">
        <w:rPr>
          <w:rFonts w:ascii="Calibri" w:eastAsia="Calibri" w:hAnsi="Calibri" w:cs="Calibri"/>
          <w:spacing w:val="4"/>
          <w:sz w:val="22"/>
          <w:szCs w:val="22"/>
        </w:rPr>
        <w:t xml:space="preserve"> </w:t>
      </w:r>
      <w:r w:rsidR="00731F5E">
        <w:rPr>
          <w:rFonts w:ascii="Calibri" w:eastAsia="Calibri" w:hAnsi="Calibri" w:cs="Calibri"/>
          <w:spacing w:val="1"/>
          <w:sz w:val="22"/>
          <w:szCs w:val="22"/>
        </w:rPr>
        <w:t>w</w:t>
      </w:r>
      <w:r w:rsidR="00731F5E">
        <w:rPr>
          <w:rFonts w:ascii="Calibri" w:eastAsia="Calibri" w:hAnsi="Calibri" w:cs="Calibri"/>
          <w:spacing w:val="-1"/>
          <w:sz w:val="22"/>
          <w:szCs w:val="22"/>
        </w:rPr>
        <w:t>h</w:t>
      </w:r>
      <w:r w:rsidR="00731F5E">
        <w:rPr>
          <w:rFonts w:ascii="Calibri" w:eastAsia="Calibri" w:hAnsi="Calibri" w:cs="Calibri"/>
          <w:spacing w:val="1"/>
          <w:sz w:val="22"/>
          <w:szCs w:val="22"/>
        </w:rPr>
        <w:t>e</w:t>
      </w:r>
      <w:r w:rsidR="00731F5E">
        <w:rPr>
          <w:rFonts w:ascii="Calibri" w:eastAsia="Calibri" w:hAnsi="Calibri" w:cs="Calibri"/>
          <w:sz w:val="22"/>
          <w:szCs w:val="22"/>
        </w:rPr>
        <w:t xml:space="preserve">n </w:t>
      </w:r>
      <w:r w:rsidR="00731F5E">
        <w:rPr>
          <w:rFonts w:ascii="Calibri" w:eastAsia="Calibri" w:hAnsi="Calibri" w:cs="Calibri"/>
          <w:spacing w:val="-1"/>
          <w:sz w:val="22"/>
          <w:szCs w:val="22"/>
        </w:rPr>
        <w:t>d</w:t>
      </w:r>
      <w:r w:rsidR="00731F5E">
        <w:rPr>
          <w:rFonts w:ascii="Calibri" w:eastAsia="Calibri" w:hAnsi="Calibri" w:cs="Calibri"/>
          <w:spacing w:val="1"/>
          <w:sz w:val="22"/>
          <w:szCs w:val="22"/>
        </w:rPr>
        <w:t>ev</w:t>
      </w:r>
      <w:r w:rsidR="00731F5E">
        <w:rPr>
          <w:rFonts w:ascii="Calibri" w:eastAsia="Calibri" w:hAnsi="Calibri" w:cs="Calibri"/>
          <w:spacing w:val="2"/>
          <w:sz w:val="22"/>
          <w:szCs w:val="22"/>
        </w:rPr>
        <w:t>i</w:t>
      </w:r>
      <w:r w:rsidR="00731F5E">
        <w:rPr>
          <w:rFonts w:ascii="Calibri" w:eastAsia="Calibri" w:hAnsi="Calibri" w:cs="Calibri"/>
          <w:sz w:val="22"/>
          <w:szCs w:val="22"/>
        </w:rPr>
        <w:t>a</w:t>
      </w:r>
      <w:r w:rsidR="00731F5E">
        <w:rPr>
          <w:rFonts w:ascii="Calibri" w:eastAsia="Calibri" w:hAnsi="Calibri" w:cs="Calibri"/>
          <w:spacing w:val="-2"/>
          <w:sz w:val="22"/>
          <w:szCs w:val="22"/>
        </w:rPr>
        <w:t>t</w:t>
      </w:r>
      <w:r w:rsidR="00731F5E">
        <w:rPr>
          <w:rFonts w:ascii="Calibri" w:eastAsia="Calibri" w:hAnsi="Calibri" w:cs="Calibri"/>
          <w:spacing w:val="2"/>
          <w:sz w:val="22"/>
          <w:szCs w:val="22"/>
        </w:rPr>
        <w:t>i</w:t>
      </w:r>
      <w:r w:rsidR="00731F5E">
        <w:rPr>
          <w:rFonts w:ascii="Calibri" w:eastAsia="Calibri" w:hAnsi="Calibri" w:cs="Calibri"/>
          <w:spacing w:val="-1"/>
          <w:sz w:val="22"/>
          <w:szCs w:val="22"/>
        </w:rPr>
        <w:t>on</w:t>
      </w:r>
      <w:r w:rsidR="00731F5E">
        <w:rPr>
          <w:rFonts w:ascii="Calibri" w:eastAsia="Calibri" w:hAnsi="Calibri" w:cs="Calibri"/>
          <w:sz w:val="22"/>
          <w:szCs w:val="22"/>
        </w:rPr>
        <w:t>s</w:t>
      </w:r>
      <w:r w:rsidR="00731F5E">
        <w:rPr>
          <w:rFonts w:ascii="Calibri" w:eastAsia="Calibri" w:hAnsi="Calibri" w:cs="Calibri"/>
          <w:spacing w:val="-2"/>
          <w:sz w:val="22"/>
          <w:szCs w:val="22"/>
        </w:rPr>
        <w:t xml:space="preserve"> </w:t>
      </w:r>
      <w:r w:rsidR="00731F5E">
        <w:rPr>
          <w:rFonts w:ascii="Calibri" w:eastAsia="Calibri" w:hAnsi="Calibri" w:cs="Calibri"/>
          <w:sz w:val="22"/>
          <w:szCs w:val="22"/>
        </w:rPr>
        <w:t>fr</w:t>
      </w:r>
      <w:r w:rsidR="00731F5E">
        <w:rPr>
          <w:rFonts w:ascii="Calibri" w:eastAsia="Calibri" w:hAnsi="Calibri" w:cs="Calibri"/>
          <w:spacing w:val="-1"/>
          <w:sz w:val="22"/>
          <w:szCs w:val="22"/>
        </w:rPr>
        <w:t>o</w:t>
      </w:r>
      <w:r w:rsidR="00731F5E">
        <w:rPr>
          <w:rFonts w:ascii="Calibri" w:eastAsia="Calibri" w:hAnsi="Calibri" w:cs="Calibri"/>
          <w:sz w:val="22"/>
          <w:szCs w:val="22"/>
        </w:rPr>
        <w:t>m</w:t>
      </w:r>
      <w:r w:rsidR="00731F5E">
        <w:rPr>
          <w:rFonts w:ascii="Calibri" w:eastAsia="Calibri" w:hAnsi="Calibri" w:cs="Calibri"/>
          <w:spacing w:val="-1"/>
          <w:sz w:val="22"/>
          <w:szCs w:val="22"/>
        </w:rPr>
        <w:t xml:space="preserve"> </w:t>
      </w:r>
      <w:r w:rsidR="00995823">
        <w:rPr>
          <w:rFonts w:ascii="Calibri" w:eastAsia="Calibri" w:hAnsi="Calibri" w:cs="Calibri"/>
          <w:spacing w:val="-1"/>
          <w:sz w:val="22"/>
          <w:szCs w:val="22"/>
        </w:rPr>
        <w:t>expected</w:t>
      </w:r>
      <w:r w:rsidR="00731F5E">
        <w:rPr>
          <w:rFonts w:ascii="Calibri" w:eastAsia="Calibri" w:hAnsi="Calibri" w:cs="Calibri"/>
          <w:sz w:val="22"/>
          <w:szCs w:val="22"/>
        </w:rPr>
        <w:t xml:space="preserve"> are</w:t>
      </w:r>
      <w:r w:rsidR="00731F5E">
        <w:rPr>
          <w:rFonts w:ascii="Calibri" w:eastAsia="Calibri" w:hAnsi="Calibri" w:cs="Calibri"/>
          <w:spacing w:val="-1"/>
          <w:sz w:val="22"/>
          <w:szCs w:val="22"/>
        </w:rPr>
        <w:t xml:space="preserve"> </w:t>
      </w:r>
      <w:r w:rsidR="00731F5E">
        <w:rPr>
          <w:rFonts w:ascii="Calibri" w:eastAsia="Calibri" w:hAnsi="Calibri" w:cs="Calibri"/>
          <w:spacing w:val="2"/>
          <w:sz w:val="22"/>
          <w:szCs w:val="22"/>
        </w:rPr>
        <w:t>i</w:t>
      </w:r>
      <w:r w:rsidR="00731F5E">
        <w:rPr>
          <w:rFonts w:ascii="Calibri" w:eastAsia="Calibri" w:hAnsi="Calibri" w:cs="Calibri"/>
          <w:spacing w:val="-1"/>
          <w:sz w:val="22"/>
          <w:szCs w:val="22"/>
        </w:rPr>
        <w:t>d</w:t>
      </w:r>
      <w:r w:rsidR="00731F5E">
        <w:rPr>
          <w:rFonts w:ascii="Calibri" w:eastAsia="Calibri" w:hAnsi="Calibri" w:cs="Calibri"/>
          <w:spacing w:val="1"/>
          <w:sz w:val="22"/>
          <w:szCs w:val="22"/>
        </w:rPr>
        <w:t>e</w:t>
      </w:r>
      <w:r w:rsidR="00731F5E">
        <w:rPr>
          <w:rFonts w:ascii="Calibri" w:eastAsia="Calibri" w:hAnsi="Calibri" w:cs="Calibri"/>
          <w:spacing w:val="-1"/>
          <w:sz w:val="22"/>
          <w:szCs w:val="22"/>
        </w:rPr>
        <w:t>n</w:t>
      </w:r>
      <w:r w:rsidR="00731F5E">
        <w:rPr>
          <w:rFonts w:ascii="Calibri" w:eastAsia="Calibri" w:hAnsi="Calibri" w:cs="Calibri"/>
          <w:spacing w:val="-2"/>
          <w:sz w:val="22"/>
          <w:szCs w:val="22"/>
        </w:rPr>
        <w:t>t</w:t>
      </w:r>
      <w:r w:rsidR="00731F5E">
        <w:rPr>
          <w:rFonts w:ascii="Calibri" w:eastAsia="Calibri" w:hAnsi="Calibri" w:cs="Calibri"/>
          <w:spacing w:val="2"/>
          <w:sz w:val="22"/>
          <w:szCs w:val="22"/>
        </w:rPr>
        <w:t>i</w:t>
      </w:r>
      <w:r w:rsidR="00731F5E">
        <w:rPr>
          <w:rFonts w:ascii="Calibri" w:eastAsia="Calibri" w:hAnsi="Calibri" w:cs="Calibri"/>
          <w:spacing w:val="-5"/>
          <w:sz w:val="22"/>
          <w:szCs w:val="22"/>
        </w:rPr>
        <w:t>f</w:t>
      </w:r>
      <w:r w:rsidR="00731F5E">
        <w:rPr>
          <w:rFonts w:ascii="Calibri" w:eastAsia="Calibri" w:hAnsi="Calibri" w:cs="Calibri"/>
          <w:spacing w:val="2"/>
          <w:sz w:val="22"/>
          <w:szCs w:val="22"/>
        </w:rPr>
        <w:t>i</w:t>
      </w:r>
      <w:r w:rsidR="00731F5E">
        <w:rPr>
          <w:rFonts w:ascii="Calibri" w:eastAsia="Calibri" w:hAnsi="Calibri" w:cs="Calibri"/>
          <w:spacing w:val="1"/>
          <w:sz w:val="22"/>
          <w:szCs w:val="22"/>
        </w:rPr>
        <w:t>e</w:t>
      </w:r>
      <w:r w:rsidR="00731F5E">
        <w:rPr>
          <w:rFonts w:ascii="Calibri" w:eastAsia="Calibri" w:hAnsi="Calibri" w:cs="Calibri"/>
          <w:sz w:val="22"/>
          <w:szCs w:val="22"/>
        </w:rPr>
        <w:t>d</w:t>
      </w:r>
      <w:r w:rsidR="00731F5E">
        <w:rPr>
          <w:rFonts w:ascii="Calibri" w:eastAsia="Calibri" w:hAnsi="Calibri" w:cs="Calibri"/>
          <w:spacing w:val="-3"/>
          <w:sz w:val="22"/>
          <w:szCs w:val="22"/>
        </w:rPr>
        <w:t xml:space="preserve"> </w:t>
      </w:r>
      <w:r w:rsidR="00731F5E">
        <w:rPr>
          <w:rFonts w:ascii="Calibri" w:eastAsia="Calibri" w:hAnsi="Calibri" w:cs="Calibri"/>
          <w:spacing w:val="1"/>
          <w:sz w:val="22"/>
          <w:szCs w:val="22"/>
        </w:rPr>
        <w:t>w</w:t>
      </w:r>
      <w:r w:rsidR="00731F5E">
        <w:rPr>
          <w:rFonts w:ascii="Calibri" w:eastAsia="Calibri" w:hAnsi="Calibri" w:cs="Calibri"/>
          <w:spacing w:val="-1"/>
          <w:sz w:val="22"/>
          <w:szCs w:val="22"/>
        </w:rPr>
        <w:t>h</w:t>
      </w:r>
      <w:r w:rsidR="00731F5E">
        <w:rPr>
          <w:rFonts w:ascii="Calibri" w:eastAsia="Calibri" w:hAnsi="Calibri" w:cs="Calibri"/>
          <w:spacing w:val="2"/>
          <w:sz w:val="22"/>
          <w:szCs w:val="22"/>
        </w:rPr>
        <w:t>i</w:t>
      </w:r>
      <w:r w:rsidR="00731F5E">
        <w:rPr>
          <w:rFonts w:ascii="Calibri" w:eastAsia="Calibri" w:hAnsi="Calibri" w:cs="Calibri"/>
          <w:spacing w:val="-2"/>
          <w:sz w:val="22"/>
          <w:szCs w:val="22"/>
        </w:rPr>
        <w:t>c</w:t>
      </w:r>
      <w:r w:rsidR="00731F5E">
        <w:rPr>
          <w:rFonts w:ascii="Calibri" w:eastAsia="Calibri" w:hAnsi="Calibri" w:cs="Calibri"/>
          <w:sz w:val="22"/>
          <w:szCs w:val="22"/>
        </w:rPr>
        <w:t>h</w:t>
      </w:r>
      <w:r w:rsidR="00731F5E">
        <w:rPr>
          <w:rFonts w:ascii="Calibri" w:eastAsia="Calibri" w:hAnsi="Calibri" w:cs="Calibri"/>
          <w:spacing w:val="-3"/>
          <w:sz w:val="22"/>
          <w:szCs w:val="22"/>
        </w:rPr>
        <w:t xml:space="preserve"> </w:t>
      </w:r>
      <w:r w:rsidR="00731F5E">
        <w:rPr>
          <w:rFonts w:ascii="Calibri" w:eastAsia="Calibri" w:hAnsi="Calibri" w:cs="Calibri"/>
          <w:sz w:val="22"/>
          <w:szCs w:val="22"/>
        </w:rPr>
        <w:t>are</w:t>
      </w:r>
      <w:r w:rsidR="00731F5E">
        <w:rPr>
          <w:rFonts w:ascii="Calibri" w:eastAsia="Calibri" w:hAnsi="Calibri" w:cs="Calibri"/>
          <w:spacing w:val="-1"/>
          <w:sz w:val="22"/>
          <w:szCs w:val="22"/>
        </w:rPr>
        <w:t xml:space="preserve"> </w:t>
      </w:r>
      <w:r w:rsidR="00731F5E">
        <w:rPr>
          <w:rFonts w:ascii="Calibri" w:eastAsia="Calibri" w:hAnsi="Calibri" w:cs="Calibri"/>
          <w:spacing w:val="-2"/>
          <w:sz w:val="22"/>
          <w:szCs w:val="22"/>
        </w:rPr>
        <w:t>c</w:t>
      </w:r>
      <w:r w:rsidR="00731F5E">
        <w:rPr>
          <w:rFonts w:ascii="Calibri" w:eastAsia="Calibri" w:hAnsi="Calibri" w:cs="Calibri"/>
          <w:spacing w:val="-1"/>
          <w:sz w:val="22"/>
          <w:szCs w:val="22"/>
        </w:rPr>
        <w:t>o</w:t>
      </w:r>
      <w:r w:rsidR="00731F5E">
        <w:rPr>
          <w:rFonts w:ascii="Calibri" w:eastAsia="Calibri" w:hAnsi="Calibri" w:cs="Calibri"/>
          <w:spacing w:val="1"/>
          <w:sz w:val="22"/>
          <w:szCs w:val="22"/>
        </w:rPr>
        <w:t>ve</w:t>
      </w:r>
      <w:r w:rsidR="00731F5E">
        <w:rPr>
          <w:rFonts w:ascii="Calibri" w:eastAsia="Calibri" w:hAnsi="Calibri" w:cs="Calibri"/>
          <w:sz w:val="22"/>
          <w:szCs w:val="22"/>
        </w:rPr>
        <w:t>r</w:t>
      </w:r>
      <w:r w:rsidR="00731F5E">
        <w:rPr>
          <w:rFonts w:ascii="Calibri" w:eastAsia="Calibri" w:hAnsi="Calibri" w:cs="Calibri"/>
          <w:spacing w:val="1"/>
          <w:sz w:val="22"/>
          <w:szCs w:val="22"/>
        </w:rPr>
        <w:t>e</w:t>
      </w:r>
      <w:r w:rsidR="00731F5E">
        <w:rPr>
          <w:rFonts w:ascii="Calibri" w:eastAsia="Calibri" w:hAnsi="Calibri" w:cs="Calibri"/>
          <w:sz w:val="22"/>
          <w:szCs w:val="22"/>
        </w:rPr>
        <w:t>d</w:t>
      </w:r>
      <w:r w:rsidR="00731F5E">
        <w:rPr>
          <w:rFonts w:ascii="Calibri" w:eastAsia="Calibri" w:hAnsi="Calibri" w:cs="Calibri"/>
          <w:spacing w:val="-3"/>
          <w:sz w:val="22"/>
          <w:szCs w:val="22"/>
        </w:rPr>
        <w:t xml:space="preserve"> </w:t>
      </w:r>
      <w:r w:rsidR="00731F5E">
        <w:rPr>
          <w:rFonts w:ascii="Calibri" w:eastAsia="Calibri" w:hAnsi="Calibri" w:cs="Calibri"/>
          <w:spacing w:val="2"/>
          <w:sz w:val="22"/>
          <w:szCs w:val="22"/>
        </w:rPr>
        <w:t>i</w:t>
      </w:r>
      <w:r w:rsidR="00731F5E">
        <w:rPr>
          <w:rFonts w:ascii="Calibri" w:eastAsia="Calibri" w:hAnsi="Calibri" w:cs="Calibri"/>
          <w:sz w:val="22"/>
          <w:szCs w:val="22"/>
        </w:rPr>
        <w:t>n</w:t>
      </w:r>
      <w:r w:rsidR="00731F5E">
        <w:rPr>
          <w:rFonts w:ascii="Calibri" w:eastAsia="Calibri" w:hAnsi="Calibri" w:cs="Calibri"/>
          <w:spacing w:val="-3"/>
          <w:sz w:val="22"/>
          <w:szCs w:val="22"/>
        </w:rPr>
        <w:t xml:space="preserve"> </w:t>
      </w:r>
      <w:r w:rsidR="00731F5E">
        <w:rPr>
          <w:rFonts w:ascii="Calibri" w:eastAsia="Calibri" w:hAnsi="Calibri" w:cs="Calibri"/>
          <w:spacing w:val="-1"/>
          <w:sz w:val="22"/>
          <w:szCs w:val="22"/>
        </w:rPr>
        <w:t>p</w:t>
      </w:r>
      <w:r w:rsidR="00731F5E">
        <w:rPr>
          <w:rFonts w:ascii="Calibri" w:eastAsia="Calibri" w:hAnsi="Calibri" w:cs="Calibri"/>
          <w:sz w:val="22"/>
          <w:szCs w:val="22"/>
        </w:rPr>
        <w:t>ra</w:t>
      </w:r>
      <w:r w:rsidR="00731F5E">
        <w:rPr>
          <w:rFonts w:ascii="Calibri" w:eastAsia="Calibri" w:hAnsi="Calibri" w:cs="Calibri"/>
          <w:spacing w:val="-2"/>
          <w:sz w:val="22"/>
          <w:szCs w:val="22"/>
        </w:rPr>
        <w:t>ct</w:t>
      </w:r>
      <w:r w:rsidR="00731F5E">
        <w:rPr>
          <w:rFonts w:ascii="Calibri" w:eastAsia="Calibri" w:hAnsi="Calibri" w:cs="Calibri"/>
          <w:spacing w:val="2"/>
          <w:sz w:val="22"/>
          <w:szCs w:val="22"/>
        </w:rPr>
        <w:t>i</w:t>
      </w:r>
      <w:r w:rsidR="00731F5E">
        <w:rPr>
          <w:rFonts w:ascii="Calibri" w:eastAsia="Calibri" w:hAnsi="Calibri" w:cs="Calibri"/>
          <w:spacing w:val="-2"/>
          <w:sz w:val="22"/>
          <w:szCs w:val="22"/>
        </w:rPr>
        <w:t>c</w:t>
      </w:r>
      <w:r w:rsidR="00731F5E">
        <w:rPr>
          <w:rFonts w:ascii="Calibri" w:eastAsia="Calibri" w:hAnsi="Calibri" w:cs="Calibri"/>
          <w:sz w:val="22"/>
          <w:szCs w:val="22"/>
        </w:rPr>
        <w:t>e</w:t>
      </w:r>
      <w:r w:rsidR="00731F5E">
        <w:rPr>
          <w:rFonts w:ascii="Calibri" w:eastAsia="Calibri" w:hAnsi="Calibri" w:cs="Calibri"/>
          <w:spacing w:val="-1"/>
          <w:sz w:val="22"/>
          <w:szCs w:val="22"/>
        </w:rPr>
        <w:t xml:space="preserve"> </w:t>
      </w:r>
      <w:r w:rsidR="00731F5E">
        <w:rPr>
          <w:rFonts w:ascii="Calibri" w:eastAsia="Calibri" w:hAnsi="Calibri" w:cs="Calibri"/>
          <w:spacing w:val="2"/>
          <w:sz w:val="22"/>
          <w:szCs w:val="22"/>
        </w:rPr>
        <w:t>g</w:t>
      </w:r>
      <w:r w:rsidR="00731F5E">
        <w:rPr>
          <w:rFonts w:ascii="Calibri" w:eastAsia="Calibri" w:hAnsi="Calibri" w:cs="Calibri"/>
          <w:spacing w:val="-1"/>
          <w:sz w:val="22"/>
          <w:szCs w:val="22"/>
        </w:rPr>
        <w:t>u</w:t>
      </w:r>
      <w:r w:rsidR="00731F5E">
        <w:rPr>
          <w:rFonts w:ascii="Calibri" w:eastAsia="Calibri" w:hAnsi="Calibri" w:cs="Calibri"/>
          <w:spacing w:val="2"/>
          <w:sz w:val="22"/>
          <w:szCs w:val="22"/>
        </w:rPr>
        <w:t>i</w:t>
      </w:r>
      <w:r w:rsidR="00731F5E">
        <w:rPr>
          <w:rFonts w:ascii="Calibri" w:eastAsia="Calibri" w:hAnsi="Calibri" w:cs="Calibri"/>
          <w:spacing w:val="-1"/>
          <w:sz w:val="22"/>
          <w:szCs w:val="22"/>
        </w:rPr>
        <w:t>d</w:t>
      </w:r>
      <w:r w:rsidR="00731F5E">
        <w:rPr>
          <w:rFonts w:ascii="Calibri" w:eastAsia="Calibri" w:hAnsi="Calibri" w:cs="Calibri"/>
          <w:spacing w:val="1"/>
          <w:sz w:val="22"/>
          <w:szCs w:val="22"/>
        </w:rPr>
        <w:t>e</w:t>
      </w:r>
      <w:r w:rsidR="00731F5E">
        <w:rPr>
          <w:rFonts w:ascii="Calibri" w:eastAsia="Calibri" w:hAnsi="Calibri" w:cs="Calibri"/>
          <w:spacing w:val="2"/>
          <w:sz w:val="22"/>
          <w:szCs w:val="22"/>
        </w:rPr>
        <w:t>li</w:t>
      </w:r>
      <w:r w:rsidR="00731F5E">
        <w:rPr>
          <w:rFonts w:ascii="Calibri" w:eastAsia="Calibri" w:hAnsi="Calibri" w:cs="Calibri"/>
          <w:spacing w:val="-1"/>
          <w:sz w:val="22"/>
          <w:szCs w:val="22"/>
        </w:rPr>
        <w:t>n</w:t>
      </w:r>
      <w:r w:rsidR="00731F5E">
        <w:rPr>
          <w:rFonts w:ascii="Calibri" w:eastAsia="Calibri" w:hAnsi="Calibri" w:cs="Calibri"/>
          <w:spacing w:val="1"/>
          <w:sz w:val="22"/>
          <w:szCs w:val="22"/>
        </w:rPr>
        <w:t>e</w:t>
      </w:r>
      <w:r w:rsidR="00731F5E">
        <w:rPr>
          <w:rFonts w:ascii="Calibri" w:eastAsia="Calibri" w:hAnsi="Calibri" w:cs="Calibri"/>
          <w:spacing w:val="-5"/>
          <w:sz w:val="22"/>
          <w:szCs w:val="22"/>
        </w:rPr>
        <w:t>s</w:t>
      </w:r>
      <w:r w:rsidR="00731F5E">
        <w:rPr>
          <w:rFonts w:ascii="Calibri" w:eastAsia="Calibri" w:hAnsi="Calibri" w:cs="Calibri"/>
          <w:sz w:val="22"/>
          <w:szCs w:val="22"/>
        </w:rPr>
        <w:t>.</w:t>
      </w:r>
    </w:p>
    <w:p w14:paraId="1113AEC0" w14:textId="6A5BE2A0" w:rsidR="00ED0DEB" w:rsidRDefault="003F4982" w:rsidP="00B10A40">
      <w:pPr>
        <w:ind w:left="2340" w:hanging="180"/>
        <w:rPr>
          <w:rFonts w:ascii="Calibri" w:eastAsia="Calibri" w:hAnsi="Calibri" w:cs="Calibri"/>
          <w:sz w:val="22"/>
          <w:szCs w:val="22"/>
        </w:rPr>
      </w:pPr>
      <w:r>
        <w:rPr>
          <w:rFonts w:ascii="Calibri" w:eastAsia="Calibri" w:hAnsi="Calibri" w:cs="Calibri"/>
          <w:sz w:val="22"/>
          <w:szCs w:val="22"/>
        </w:rPr>
        <w:t>ii</w:t>
      </w:r>
      <w:r w:rsidR="00731F5E">
        <w:rPr>
          <w:rFonts w:ascii="Calibri" w:eastAsia="Calibri" w:hAnsi="Calibri" w:cs="Calibri"/>
          <w:sz w:val="22"/>
          <w:szCs w:val="22"/>
        </w:rPr>
        <w:t xml:space="preserve">. </w:t>
      </w:r>
      <w:r w:rsidR="00731F5E">
        <w:rPr>
          <w:rFonts w:ascii="Calibri" w:eastAsia="Calibri" w:hAnsi="Calibri" w:cs="Calibri"/>
          <w:spacing w:val="1"/>
          <w:sz w:val="22"/>
          <w:szCs w:val="22"/>
        </w:rPr>
        <w:t>w</w:t>
      </w:r>
      <w:r w:rsidR="00731F5E">
        <w:rPr>
          <w:rFonts w:ascii="Calibri" w:eastAsia="Calibri" w:hAnsi="Calibri" w:cs="Calibri"/>
          <w:spacing w:val="2"/>
          <w:sz w:val="22"/>
          <w:szCs w:val="22"/>
        </w:rPr>
        <w:t>i</w:t>
      </w:r>
      <w:r w:rsidR="00731F5E">
        <w:rPr>
          <w:rFonts w:ascii="Calibri" w:eastAsia="Calibri" w:hAnsi="Calibri" w:cs="Calibri"/>
          <w:spacing w:val="-3"/>
          <w:sz w:val="22"/>
          <w:szCs w:val="22"/>
        </w:rPr>
        <w:t>l</w:t>
      </w:r>
      <w:r w:rsidR="00731F5E">
        <w:rPr>
          <w:rFonts w:ascii="Calibri" w:eastAsia="Calibri" w:hAnsi="Calibri" w:cs="Calibri"/>
          <w:sz w:val="22"/>
          <w:szCs w:val="22"/>
        </w:rPr>
        <w:t>l</w:t>
      </w:r>
      <w:r w:rsidR="00731F5E">
        <w:rPr>
          <w:rFonts w:ascii="Calibri" w:eastAsia="Calibri" w:hAnsi="Calibri" w:cs="Calibri"/>
          <w:spacing w:val="3"/>
          <w:sz w:val="22"/>
          <w:szCs w:val="22"/>
        </w:rPr>
        <w:t xml:space="preserve"> </w:t>
      </w:r>
      <w:r w:rsidR="00731F5E">
        <w:rPr>
          <w:rFonts w:ascii="Calibri" w:eastAsia="Calibri" w:hAnsi="Calibri" w:cs="Calibri"/>
          <w:sz w:val="22"/>
          <w:szCs w:val="22"/>
        </w:rPr>
        <w:t>s</w:t>
      </w:r>
      <w:r w:rsidR="00731F5E">
        <w:rPr>
          <w:rFonts w:ascii="Calibri" w:eastAsia="Calibri" w:hAnsi="Calibri" w:cs="Calibri"/>
          <w:spacing w:val="1"/>
          <w:sz w:val="22"/>
          <w:szCs w:val="22"/>
        </w:rPr>
        <w:t>ee</w:t>
      </w:r>
      <w:r w:rsidR="00731F5E">
        <w:rPr>
          <w:rFonts w:ascii="Calibri" w:eastAsia="Calibri" w:hAnsi="Calibri" w:cs="Calibri"/>
          <w:sz w:val="22"/>
          <w:szCs w:val="22"/>
        </w:rPr>
        <w:t>k</w:t>
      </w:r>
      <w:r w:rsidR="00731F5E">
        <w:rPr>
          <w:rFonts w:ascii="Calibri" w:eastAsia="Calibri" w:hAnsi="Calibri" w:cs="Calibri"/>
          <w:spacing w:val="1"/>
          <w:sz w:val="22"/>
          <w:szCs w:val="22"/>
        </w:rPr>
        <w:t xml:space="preserve"> </w:t>
      </w:r>
      <w:r w:rsidR="00731F5E">
        <w:rPr>
          <w:rFonts w:ascii="Calibri" w:eastAsia="Calibri" w:hAnsi="Calibri" w:cs="Calibri"/>
          <w:spacing w:val="-1"/>
          <w:sz w:val="22"/>
          <w:szCs w:val="22"/>
        </w:rPr>
        <w:t>ob</w:t>
      </w:r>
      <w:r w:rsidR="00731F5E">
        <w:rPr>
          <w:rFonts w:ascii="Calibri" w:eastAsia="Calibri" w:hAnsi="Calibri" w:cs="Calibri"/>
          <w:sz w:val="22"/>
          <w:szCs w:val="22"/>
        </w:rPr>
        <w:t>s</w:t>
      </w:r>
      <w:r w:rsidR="00731F5E">
        <w:rPr>
          <w:rFonts w:ascii="Calibri" w:eastAsia="Calibri" w:hAnsi="Calibri" w:cs="Calibri"/>
          <w:spacing w:val="-2"/>
          <w:sz w:val="22"/>
          <w:szCs w:val="22"/>
        </w:rPr>
        <w:t>t</w:t>
      </w:r>
      <w:r w:rsidR="00731F5E">
        <w:rPr>
          <w:rFonts w:ascii="Calibri" w:eastAsia="Calibri" w:hAnsi="Calibri" w:cs="Calibri"/>
          <w:spacing w:val="1"/>
          <w:sz w:val="22"/>
          <w:szCs w:val="22"/>
        </w:rPr>
        <w:t>e</w:t>
      </w:r>
      <w:r w:rsidR="00731F5E">
        <w:rPr>
          <w:rFonts w:ascii="Calibri" w:eastAsia="Calibri" w:hAnsi="Calibri" w:cs="Calibri"/>
          <w:spacing w:val="-2"/>
          <w:sz w:val="22"/>
          <w:szCs w:val="22"/>
        </w:rPr>
        <w:t>t</w:t>
      </w:r>
      <w:r w:rsidR="00731F5E">
        <w:rPr>
          <w:rFonts w:ascii="Calibri" w:eastAsia="Calibri" w:hAnsi="Calibri" w:cs="Calibri"/>
          <w:sz w:val="22"/>
          <w:szCs w:val="22"/>
        </w:rPr>
        <w:t>r</w:t>
      </w:r>
      <w:r w:rsidR="00731F5E">
        <w:rPr>
          <w:rFonts w:ascii="Calibri" w:eastAsia="Calibri" w:hAnsi="Calibri" w:cs="Calibri"/>
          <w:spacing w:val="2"/>
          <w:sz w:val="22"/>
          <w:szCs w:val="22"/>
        </w:rPr>
        <w:t>i</w:t>
      </w:r>
      <w:r w:rsidR="00731F5E">
        <w:rPr>
          <w:rFonts w:ascii="Calibri" w:eastAsia="Calibri" w:hAnsi="Calibri" w:cs="Calibri"/>
          <w:spacing w:val="-2"/>
          <w:sz w:val="22"/>
          <w:szCs w:val="22"/>
        </w:rPr>
        <w:t>c</w:t>
      </w:r>
      <w:r w:rsidR="00731F5E">
        <w:rPr>
          <w:rFonts w:ascii="Calibri" w:eastAsia="Calibri" w:hAnsi="Calibri" w:cs="Calibri"/>
          <w:sz w:val="22"/>
          <w:szCs w:val="22"/>
        </w:rPr>
        <w:t>al</w:t>
      </w:r>
      <w:r w:rsidR="00731F5E">
        <w:rPr>
          <w:rFonts w:ascii="Calibri" w:eastAsia="Calibri" w:hAnsi="Calibri" w:cs="Calibri"/>
          <w:spacing w:val="3"/>
          <w:sz w:val="22"/>
          <w:szCs w:val="22"/>
        </w:rPr>
        <w:t xml:space="preserve"> </w:t>
      </w:r>
      <w:r w:rsidR="00731F5E">
        <w:rPr>
          <w:rFonts w:ascii="Calibri" w:eastAsia="Calibri" w:hAnsi="Calibri" w:cs="Calibri"/>
          <w:spacing w:val="-2"/>
          <w:sz w:val="22"/>
          <w:szCs w:val="22"/>
        </w:rPr>
        <w:t>c</w:t>
      </w:r>
      <w:r w:rsidR="00731F5E">
        <w:rPr>
          <w:rFonts w:ascii="Calibri" w:eastAsia="Calibri" w:hAnsi="Calibri" w:cs="Calibri"/>
          <w:spacing w:val="-1"/>
          <w:sz w:val="22"/>
          <w:szCs w:val="22"/>
        </w:rPr>
        <w:t>on</w:t>
      </w:r>
      <w:r w:rsidR="00731F5E">
        <w:rPr>
          <w:rFonts w:ascii="Calibri" w:eastAsia="Calibri" w:hAnsi="Calibri" w:cs="Calibri"/>
          <w:sz w:val="22"/>
          <w:szCs w:val="22"/>
        </w:rPr>
        <w:t>s</w:t>
      </w:r>
      <w:r w:rsidR="00731F5E">
        <w:rPr>
          <w:rFonts w:ascii="Calibri" w:eastAsia="Calibri" w:hAnsi="Calibri" w:cs="Calibri"/>
          <w:spacing w:val="-1"/>
          <w:sz w:val="22"/>
          <w:szCs w:val="22"/>
        </w:rPr>
        <w:t>u</w:t>
      </w:r>
      <w:r w:rsidR="00731F5E">
        <w:rPr>
          <w:rFonts w:ascii="Calibri" w:eastAsia="Calibri" w:hAnsi="Calibri" w:cs="Calibri"/>
          <w:spacing w:val="2"/>
          <w:sz w:val="22"/>
          <w:szCs w:val="22"/>
        </w:rPr>
        <w:t>l</w:t>
      </w:r>
      <w:r w:rsidR="00731F5E">
        <w:rPr>
          <w:rFonts w:ascii="Calibri" w:eastAsia="Calibri" w:hAnsi="Calibri" w:cs="Calibri"/>
          <w:spacing w:val="-2"/>
          <w:sz w:val="22"/>
          <w:szCs w:val="22"/>
        </w:rPr>
        <w:t>t</w:t>
      </w:r>
      <w:r w:rsidR="00731F5E">
        <w:rPr>
          <w:rFonts w:ascii="Calibri" w:eastAsia="Calibri" w:hAnsi="Calibri" w:cs="Calibri"/>
          <w:sz w:val="22"/>
          <w:szCs w:val="22"/>
        </w:rPr>
        <w:t>a</w:t>
      </w:r>
      <w:r w:rsidR="00731F5E">
        <w:rPr>
          <w:rFonts w:ascii="Calibri" w:eastAsia="Calibri" w:hAnsi="Calibri" w:cs="Calibri"/>
          <w:spacing w:val="-2"/>
          <w:sz w:val="22"/>
          <w:szCs w:val="22"/>
        </w:rPr>
        <w:t>t</w:t>
      </w:r>
      <w:r w:rsidR="00731F5E">
        <w:rPr>
          <w:rFonts w:ascii="Calibri" w:eastAsia="Calibri" w:hAnsi="Calibri" w:cs="Calibri"/>
          <w:spacing w:val="2"/>
          <w:sz w:val="22"/>
          <w:szCs w:val="22"/>
        </w:rPr>
        <w:t>i</w:t>
      </w:r>
      <w:r w:rsidR="00731F5E">
        <w:rPr>
          <w:rFonts w:ascii="Calibri" w:eastAsia="Calibri" w:hAnsi="Calibri" w:cs="Calibri"/>
          <w:spacing w:val="-1"/>
          <w:sz w:val="22"/>
          <w:szCs w:val="22"/>
        </w:rPr>
        <w:t>o</w:t>
      </w:r>
      <w:r w:rsidR="00731F5E">
        <w:rPr>
          <w:rFonts w:ascii="Calibri" w:eastAsia="Calibri" w:hAnsi="Calibri" w:cs="Calibri"/>
          <w:sz w:val="22"/>
          <w:szCs w:val="22"/>
        </w:rPr>
        <w:t xml:space="preserve">n </w:t>
      </w:r>
      <w:r w:rsidR="00731F5E">
        <w:rPr>
          <w:rFonts w:ascii="Calibri" w:eastAsia="Calibri" w:hAnsi="Calibri" w:cs="Calibri"/>
          <w:spacing w:val="1"/>
          <w:sz w:val="22"/>
          <w:szCs w:val="22"/>
        </w:rPr>
        <w:t>w</w:t>
      </w:r>
      <w:r w:rsidR="00731F5E">
        <w:rPr>
          <w:rFonts w:ascii="Calibri" w:eastAsia="Calibri" w:hAnsi="Calibri" w:cs="Calibri"/>
          <w:spacing w:val="-1"/>
          <w:sz w:val="22"/>
          <w:szCs w:val="22"/>
        </w:rPr>
        <w:t>h</w:t>
      </w:r>
      <w:r w:rsidR="00731F5E">
        <w:rPr>
          <w:rFonts w:ascii="Calibri" w:eastAsia="Calibri" w:hAnsi="Calibri" w:cs="Calibri"/>
          <w:spacing w:val="1"/>
          <w:sz w:val="22"/>
          <w:szCs w:val="22"/>
        </w:rPr>
        <w:t>e</w:t>
      </w:r>
      <w:r w:rsidR="00731F5E">
        <w:rPr>
          <w:rFonts w:ascii="Calibri" w:eastAsia="Calibri" w:hAnsi="Calibri" w:cs="Calibri"/>
          <w:sz w:val="22"/>
          <w:szCs w:val="22"/>
        </w:rPr>
        <w:t xml:space="preserve">n </w:t>
      </w:r>
      <w:r w:rsidR="00731F5E">
        <w:rPr>
          <w:rFonts w:ascii="Calibri" w:eastAsia="Calibri" w:hAnsi="Calibri" w:cs="Calibri"/>
          <w:spacing w:val="-1"/>
          <w:sz w:val="22"/>
          <w:szCs w:val="22"/>
        </w:rPr>
        <w:t>d</w:t>
      </w:r>
      <w:r w:rsidR="00731F5E">
        <w:rPr>
          <w:rFonts w:ascii="Calibri" w:eastAsia="Calibri" w:hAnsi="Calibri" w:cs="Calibri"/>
          <w:spacing w:val="1"/>
          <w:sz w:val="22"/>
          <w:szCs w:val="22"/>
        </w:rPr>
        <w:t>ev</w:t>
      </w:r>
      <w:r w:rsidR="00731F5E">
        <w:rPr>
          <w:rFonts w:ascii="Calibri" w:eastAsia="Calibri" w:hAnsi="Calibri" w:cs="Calibri"/>
          <w:spacing w:val="2"/>
          <w:sz w:val="22"/>
          <w:szCs w:val="22"/>
        </w:rPr>
        <w:t>i</w:t>
      </w:r>
      <w:r w:rsidR="00731F5E">
        <w:rPr>
          <w:rFonts w:ascii="Calibri" w:eastAsia="Calibri" w:hAnsi="Calibri" w:cs="Calibri"/>
          <w:sz w:val="22"/>
          <w:szCs w:val="22"/>
        </w:rPr>
        <w:t>a</w:t>
      </w:r>
      <w:r w:rsidR="00731F5E">
        <w:rPr>
          <w:rFonts w:ascii="Calibri" w:eastAsia="Calibri" w:hAnsi="Calibri" w:cs="Calibri"/>
          <w:spacing w:val="-7"/>
          <w:sz w:val="22"/>
          <w:szCs w:val="22"/>
        </w:rPr>
        <w:t>t</w:t>
      </w:r>
      <w:r w:rsidR="00731F5E">
        <w:rPr>
          <w:rFonts w:ascii="Calibri" w:eastAsia="Calibri" w:hAnsi="Calibri" w:cs="Calibri"/>
          <w:spacing w:val="2"/>
          <w:sz w:val="22"/>
          <w:szCs w:val="22"/>
        </w:rPr>
        <w:t>i</w:t>
      </w:r>
      <w:r w:rsidR="00731F5E">
        <w:rPr>
          <w:rFonts w:ascii="Calibri" w:eastAsia="Calibri" w:hAnsi="Calibri" w:cs="Calibri"/>
          <w:spacing w:val="-1"/>
          <w:sz w:val="22"/>
          <w:szCs w:val="22"/>
        </w:rPr>
        <w:t>on</w:t>
      </w:r>
      <w:r w:rsidR="00731F5E">
        <w:rPr>
          <w:rFonts w:ascii="Calibri" w:eastAsia="Calibri" w:hAnsi="Calibri" w:cs="Calibri"/>
          <w:sz w:val="22"/>
          <w:szCs w:val="22"/>
        </w:rPr>
        <w:t>s fr</w:t>
      </w:r>
      <w:r w:rsidR="00731F5E">
        <w:rPr>
          <w:rFonts w:ascii="Calibri" w:eastAsia="Calibri" w:hAnsi="Calibri" w:cs="Calibri"/>
          <w:spacing w:val="-1"/>
          <w:sz w:val="22"/>
          <w:szCs w:val="22"/>
        </w:rPr>
        <w:t>o</w:t>
      </w:r>
      <w:r w:rsidR="00731F5E">
        <w:rPr>
          <w:rFonts w:ascii="Calibri" w:eastAsia="Calibri" w:hAnsi="Calibri" w:cs="Calibri"/>
          <w:sz w:val="22"/>
          <w:szCs w:val="22"/>
        </w:rPr>
        <w:t>m</w:t>
      </w:r>
      <w:r w:rsidR="00731F5E">
        <w:rPr>
          <w:rFonts w:ascii="Calibri" w:eastAsia="Calibri" w:hAnsi="Calibri" w:cs="Calibri"/>
          <w:spacing w:val="2"/>
          <w:sz w:val="22"/>
          <w:szCs w:val="22"/>
        </w:rPr>
        <w:t xml:space="preserve"> </w:t>
      </w:r>
      <w:r w:rsidR="00542405">
        <w:rPr>
          <w:rFonts w:ascii="Calibri" w:eastAsia="Calibri" w:hAnsi="Calibri" w:cs="Calibri"/>
          <w:spacing w:val="-1"/>
          <w:sz w:val="22"/>
          <w:szCs w:val="22"/>
        </w:rPr>
        <w:t>expected</w:t>
      </w:r>
      <w:r w:rsidR="00731F5E">
        <w:rPr>
          <w:rFonts w:ascii="Calibri" w:eastAsia="Calibri" w:hAnsi="Calibri" w:cs="Calibri"/>
          <w:spacing w:val="3"/>
          <w:sz w:val="22"/>
          <w:szCs w:val="22"/>
        </w:rPr>
        <w:t xml:space="preserve"> </w:t>
      </w:r>
      <w:r w:rsidR="00731F5E">
        <w:rPr>
          <w:rFonts w:ascii="Calibri" w:eastAsia="Calibri" w:hAnsi="Calibri" w:cs="Calibri"/>
          <w:spacing w:val="-1"/>
          <w:sz w:val="22"/>
          <w:szCs w:val="22"/>
        </w:rPr>
        <w:t>d</w:t>
      </w:r>
      <w:r w:rsidR="00731F5E">
        <w:rPr>
          <w:rFonts w:ascii="Calibri" w:eastAsia="Calibri" w:hAnsi="Calibri" w:cs="Calibri"/>
          <w:spacing w:val="1"/>
          <w:sz w:val="22"/>
          <w:szCs w:val="22"/>
        </w:rPr>
        <w:t>e</w:t>
      </w:r>
      <w:r w:rsidR="00731F5E">
        <w:rPr>
          <w:rFonts w:ascii="Calibri" w:eastAsia="Calibri" w:hAnsi="Calibri" w:cs="Calibri"/>
          <w:spacing w:val="-4"/>
          <w:sz w:val="22"/>
          <w:szCs w:val="22"/>
        </w:rPr>
        <w:t>v</w:t>
      </w:r>
      <w:r w:rsidR="00731F5E">
        <w:rPr>
          <w:rFonts w:ascii="Calibri" w:eastAsia="Calibri" w:hAnsi="Calibri" w:cs="Calibri"/>
          <w:spacing w:val="1"/>
          <w:sz w:val="22"/>
          <w:szCs w:val="22"/>
        </w:rPr>
        <w:t>e</w:t>
      </w:r>
      <w:r w:rsidR="00731F5E">
        <w:rPr>
          <w:rFonts w:ascii="Calibri" w:eastAsia="Calibri" w:hAnsi="Calibri" w:cs="Calibri"/>
          <w:spacing w:val="2"/>
          <w:sz w:val="22"/>
          <w:szCs w:val="22"/>
        </w:rPr>
        <w:t>l</w:t>
      </w:r>
      <w:r w:rsidR="00731F5E">
        <w:rPr>
          <w:rFonts w:ascii="Calibri" w:eastAsia="Calibri" w:hAnsi="Calibri" w:cs="Calibri"/>
          <w:spacing w:val="-1"/>
          <w:sz w:val="22"/>
          <w:szCs w:val="22"/>
        </w:rPr>
        <w:t>o</w:t>
      </w:r>
      <w:r w:rsidR="00731F5E">
        <w:rPr>
          <w:rFonts w:ascii="Calibri" w:eastAsia="Calibri" w:hAnsi="Calibri" w:cs="Calibri"/>
          <w:sz w:val="22"/>
          <w:szCs w:val="22"/>
        </w:rPr>
        <w:t xml:space="preserve">p </w:t>
      </w:r>
      <w:r w:rsidR="00731F5E">
        <w:rPr>
          <w:rFonts w:ascii="Calibri" w:eastAsia="Calibri" w:hAnsi="Calibri" w:cs="Calibri"/>
          <w:spacing w:val="1"/>
          <w:sz w:val="22"/>
          <w:szCs w:val="22"/>
        </w:rPr>
        <w:t>w</w:t>
      </w:r>
      <w:r w:rsidR="00731F5E">
        <w:rPr>
          <w:rFonts w:ascii="Calibri" w:eastAsia="Calibri" w:hAnsi="Calibri" w:cs="Calibri"/>
          <w:spacing w:val="-1"/>
          <w:sz w:val="22"/>
          <w:szCs w:val="22"/>
        </w:rPr>
        <w:t>h</w:t>
      </w:r>
      <w:r w:rsidR="00731F5E">
        <w:rPr>
          <w:rFonts w:ascii="Calibri" w:eastAsia="Calibri" w:hAnsi="Calibri" w:cs="Calibri"/>
          <w:spacing w:val="2"/>
          <w:sz w:val="22"/>
          <w:szCs w:val="22"/>
        </w:rPr>
        <w:t>i</w:t>
      </w:r>
      <w:r w:rsidR="00731F5E">
        <w:rPr>
          <w:rFonts w:ascii="Calibri" w:eastAsia="Calibri" w:hAnsi="Calibri" w:cs="Calibri"/>
          <w:spacing w:val="-2"/>
          <w:sz w:val="22"/>
          <w:szCs w:val="22"/>
        </w:rPr>
        <w:t>c</w:t>
      </w:r>
      <w:r w:rsidR="00731F5E">
        <w:rPr>
          <w:rFonts w:ascii="Calibri" w:eastAsia="Calibri" w:hAnsi="Calibri" w:cs="Calibri"/>
          <w:sz w:val="22"/>
          <w:szCs w:val="22"/>
        </w:rPr>
        <w:t xml:space="preserve">h are </w:t>
      </w:r>
      <w:r w:rsidR="00731F5E">
        <w:rPr>
          <w:rFonts w:ascii="Calibri" w:eastAsia="Calibri" w:hAnsi="Calibri" w:cs="Calibri"/>
          <w:spacing w:val="-1"/>
          <w:sz w:val="22"/>
          <w:szCs w:val="22"/>
        </w:rPr>
        <w:t>no</w:t>
      </w:r>
      <w:r w:rsidR="00731F5E">
        <w:rPr>
          <w:rFonts w:ascii="Calibri" w:eastAsia="Calibri" w:hAnsi="Calibri" w:cs="Calibri"/>
          <w:sz w:val="22"/>
          <w:szCs w:val="22"/>
        </w:rPr>
        <w:t>t</w:t>
      </w:r>
      <w:r w:rsidR="00731F5E">
        <w:rPr>
          <w:rFonts w:ascii="Calibri" w:eastAsia="Calibri" w:hAnsi="Calibri" w:cs="Calibri"/>
          <w:spacing w:val="-4"/>
          <w:sz w:val="22"/>
          <w:szCs w:val="22"/>
        </w:rPr>
        <w:t xml:space="preserve"> </w:t>
      </w:r>
      <w:r w:rsidR="00731F5E">
        <w:rPr>
          <w:rFonts w:ascii="Calibri" w:eastAsia="Calibri" w:hAnsi="Calibri" w:cs="Calibri"/>
          <w:spacing w:val="-2"/>
          <w:sz w:val="22"/>
          <w:szCs w:val="22"/>
        </w:rPr>
        <w:t>c</w:t>
      </w:r>
      <w:r w:rsidR="00731F5E">
        <w:rPr>
          <w:rFonts w:ascii="Calibri" w:eastAsia="Calibri" w:hAnsi="Calibri" w:cs="Calibri"/>
          <w:spacing w:val="-1"/>
          <w:sz w:val="22"/>
          <w:szCs w:val="22"/>
        </w:rPr>
        <w:t>o</w:t>
      </w:r>
      <w:r w:rsidR="00731F5E">
        <w:rPr>
          <w:rFonts w:ascii="Calibri" w:eastAsia="Calibri" w:hAnsi="Calibri" w:cs="Calibri"/>
          <w:spacing w:val="1"/>
          <w:sz w:val="22"/>
          <w:szCs w:val="22"/>
        </w:rPr>
        <w:t>ve</w:t>
      </w:r>
      <w:r w:rsidR="00731F5E">
        <w:rPr>
          <w:rFonts w:ascii="Calibri" w:eastAsia="Calibri" w:hAnsi="Calibri" w:cs="Calibri"/>
          <w:sz w:val="22"/>
          <w:szCs w:val="22"/>
        </w:rPr>
        <w:t>r</w:t>
      </w:r>
      <w:r w:rsidR="00731F5E">
        <w:rPr>
          <w:rFonts w:ascii="Calibri" w:eastAsia="Calibri" w:hAnsi="Calibri" w:cs="Calibri"/>
          <w:spacing w:val="1"/>
          <w:sz w:val="22"/>
          <w:szCs w:val="22"/>
        </w:rPr>
        <w:t>e</w:t>
      </w:r>
      <w:r w:rsidR="00731F5E">
        <w:rPr>
          <w:rFonts w:ascii="Calibri" w:eastAsia="Calibri" w:hAnsi="Calibri" w:cs="Calibri"/>
          <w:sz w:val="22"/>
          <w:szCs w:val="22"/>
        </w:rPr>
        <w:t>d</w:t>
      </w:r>
      <w:r w:rsidR="00731F5E">
        <w:rPr>
          <w:rFonts w:ascii="Calibri" w:eastAsia="Calibri" w:hAnsi="Calibri" w:cs="Calibri"/>
          <w:spacing w:val="-3"/>
          <w:sz w:val="22"/>
          <w:szCs w:val="22"/>
        </w:rPr>
        <w:t xml:space="preserve"> </w:t>
      </w:r>
      <w:r w:rsidR="00731F5E">
        <w:rPr>
          <w:rFonts w:ascii="Calibri" w:eastAsia="Calibri" w:hAnsi="Calibri" w:cs="Calibri"/>
          <w:spacing w:val="-1"/>
          <w:sz w:val="22"/>
          <w:szCs w:val="22"/>
        </w:rPr>
        <w:t>b</w:t>
      </w:r>
      <w:r w:rsidR="00731F5E">
        <w:rPr>
          <w:rFonts w:ascii="Calibri" w:eastAsia="Calibri" w:hAnsi="Calibri" w:cs="Calibri"/>
          <w:sz w:val="22"/>
          <w:szCs w:val="22"/>
        </w:rPr>
        <w:t>y</w:t>
      </w:r>
      <w:r w:rsidR="00731F5E">
        <w:rPr>
          <w:rFonts w:ascii="Calibri" w:eastAsia="Calibri" w:hAnsi="Calibri" w:cs="Calibri"/>
          <w:spacing w:val="-1"/>
          <w:sz w:val="22"/>
          <w:szCs w:val="22"/>
        </w:rPr>
        <w:t xml:space="preserve"> p</w:t>
      </w:r>
      <w:r w:rsidR="00731F5E">
        <w:rPr>
          <w:rFonts w:ascii="Calibri" w:eastAsia="Calibri" w:hAnsi="Calibri" w:cs="Calibri"/>
          <w:sz w:val="22"/>
          <w:szCs w:val="22"/>
        </w:rPr>
        <w:t>r</w:t>
      </w:r>
      <w:r w:rsidR="00731F5E">
        <w:rPr>
          <w:rFonts w:ascii="Calibri" w:eastAsia="Calibri" w:hAnsi="Calibri" w:cs="Calibri"/>
          <w:spacing w:val="5"/>
          <w:sz w:val="22"/>
          <w:szCs w:val="22"/>
        </w:rPr>
        <w:t>a</w:t>
      </w:r>
      <w:r w:rsidR="00731F5E">
        <w:rPr>
          <w:rFonts w:ascii="Calibri" w:eastAsia="Calibri" w:hAnsi="Calibri" w:cs="Calibri"/>
          <w:spacing w:val="-2"/>
          <w:sz w:val="22"/>
          <w:szCs w:val="22"/>
        </w:rPr>
        <w:t>ct</w:t>
      </w:r>
      <w:r w:rsidR="00731F5E">
        <w:rPr>
          <w:rFonts w:ascii="Calibri" w:eastAsia="Calibri" w:hAnsi="Calibri" w:cs="Calibri"/>
          <w:spacing w:val="2"/>
          <w:sz w:val="22"/>
          <w:szCs w:val="22"/>
        </w:rPr>
        <w:t>i</w:t>
      </w:r>
      <w:r w:rsidR="00731F5E">
        <w:rPr>
          <w:rFonts w:ascii="Calibri" w:eastAsia="Calibri" w:hAnsi="Calibri" w:cs="Calibri"/>
          <w:spacing w:val="-2"/>
          <w:sz w:val="22"/>
          <w:szCs w:val="22"/>
        </w:rPr>
        <w:t>c</w:t>
      </w:r>
      <w:r w:rsidR="00731F5E">
        <w:rPr>
          <w:rFonts w:ascii="Calibri" w:eastAsia="Calibri" w:hAnsi="Calibri" w:cs="Calibri"/>
          <w:sz w:val="22"/>
          <w:szCs w:val="22"/>
        </w:rPr>
        <w:t>e</w:t>
      </w:r>
      <w:r w:rsidR="00731F5E">
        <w:rPr>
          <w:rFonts w:ascii="Calibri" w:eastAsia="Calibri" w:hAnsi="Calibri" w:cs="Calibri"/>
          <w:spacing w:val="-1"/>
          <w:sz w:val="22"/>
          <w:szCs w:val="22"/>
        </w:rPr>
        <w:t xml:space="preserve"> </w:t>
      </w:r>
      <w:r w:rsidR="00731F5E">
        <w:rPr>
          <w:rFonts w:ascii="Calibri" w:eastAsia="Calibri" w:hAnsi="Calibri" w:cs="Calibri"/>
          <w:spacing w:val="2"/>
          <w:sz w:val="22"/>
          <w:szCs w:val="22"/>
        </w:rPr>
        <w:t>g</w:t>
      </w:r>
      <w:r w:rsidR="00731F5E">
        <w:rPr>
          <w:rFonts w:ascii="Calibri" w:eastAsia="Calibri" w:hAnsi="Calibri" w:cs="Calibri"/>
          <w:spacing w:val="-1"/>
          <w:sz w:val="22"/>
          <w:szCs w:val="22"/>
        </w:rPr>
        <w:t>u</w:t>
      </w:r>
      <w:r w:rsidR="00731F5E">
        <w:rPr>
          <w:rFonts w:ascii="Calibri" w:eastAsia="Calibri" w:hAnsi="Calibri" w:cs="Calibri"/>
          <w:spacing w:val="2"/>
          <w:sz w:val="22"/>
          <w:szCs w:val="22"/>
        </w:rPr>
        <w:t>i</w:t>
      </w:r>
      <w:r w:rsidR="00731F5E">
        <w:rPr>
          <w:rFonts w:ascii="Calibri" w:eastAsia="Calibri" w:hAnsi="Calibri" w:cs="Calibri"/>
          <w:spacing w:val="-1"/>
          <w:sz w:val="22"/>
          <w:szCs w:val="22"/>
        </w:rPr>
        <w:t>d</w:t>
      </w:r>
      <w:r w:rsidR="00731F5E">
        <w:rPr>
          <w:rFonts w:ascii="Calibri" w:eastAsia="Calibri" w:hAnsi="Calibri" w:cs="Calibri"/>
          <w:spacing w:val="1"/>
          <w:sz w:val="22"/>
          <w:szCs w:val="22"/>
        </w:rPr>
        <w:t>e</w:t>
      </w:r>
      <w:r w:rsidR="00731F5E">
        <w:rPr>
          <w:rFonts w:ascii="Calibri" w:eastAsia="Calibri" w:hAnsi="Calibri" w:cs="Calibri"/>
          <w:spacing w:val="2"/>
          <w:sz w:val="22"/>
          <w:szCs w:val="22"/>
        </w:rPr>
        <w:t>li</w:t>
      </w:r>
      <w:r w:rsidR="00731F5E">
        <w:rPr>
          <w:rFonts w:ascii="Calibri" w:eastAsia="Calibri" w:hAnsi="Calibri" w:cs="Calibri"/>
          <w:spacing w:val="-1"/>
          <w:sz w:val="22"/>
          <w:szCs w:val="22"/>
        </w:rPr>
        <w:t>n</w:t>
      </w:r>
      <w:r w:rsidR="00731F5E">
        <w:rPr>
          <w:rFonts w:ascii="Calibri" w:eastAsia="Calibri" w:hAnsi="Calibri" w:cs="Calibri"/>
          <w:spacing w:val="1"/>
          <w:sz w:val="22"/>
          <w:szCs w:val="22"/>
        </w:rPr>
        <w:t>e</w:t>
      </w:r>
      <w:r w:rsidR="00731F5E">
        <w:rPr>
          <w:rFonts w:ascii="Calibri" w:eastAsia="Calibri" w:hAnsi="Calibri" w:cs="Calibri"/>
          <w:sz w:val="22"/>
          <w:szCs w:val="22"/>
        </w:rPr>
        <w:t>s.</w:t>
      </w:r>
    </w:p>
    <w:p w14:paraId="62202016" w14:textId="03C7A10C" w:rsidR="00ED0DEB" w:rsidRDefault="003F4982" w:rsidP="003F4982">
      <w:pPr>
        <w:spacing w:line="260" w:lineRule="exact"/>
        <w:ind w:left="2430" w:hanging="270"/>
        <w:rPr>
          <w:rFonts w:ascii="Calibri" w:eastAsia="Calibri" w:hAnsi="Calibri" w:cs="Calibri"/>
          <w:sz w:val="22"/>
          <w:szCs w:val="22"/>
        </w:rPr>
      </w:pPr>
      <w:r>
        <w:rPr>
          <w:rFonts w:ascii="Calibri" w:eastAsia="Calibri" w:hAnsi="Calibri" w:cs="Calibri"/>
          <w:sz w:val="22"/>
          <w:szCs w:val="22"/>
        </w:rPr>
        <w:t>iii</w:t>
      </w:r>
      <w:r w:rsidR="00731F5E">
        <w:rPr>
          <w:rFonts w:ascii="Calibri" w:eastAsia="Calibri" w:hAnsi="Calibri" w:cs="Calibri"/>
          <w:sz w:val="22"/>
          <w:szCs w:val="22"/>
        </w:rPr>
        <w:t>.</w:t>
      </w:r>
      <w:r w:rsidR="00731F5E">
        <w:rPr>
          <w:rFonts w:ascii="Calibri" w:eastAsia="Calibri" w:hAnsi="Calibri" w:cs="Calibri"/>
          <w:spacing w:val="42"/>
          <w:sz w:val="22"/>
          <w:szCs w:val="22"/>
        </w:rPr>
        <w:t xml:space="preserve"> </w:t>
      </w:r>
      <w:r w:rsidR="00731F5E">
        <w:rPr>
          <w:rFonts w:ascii="Calibri" w:eastAsia="Calibri" w:hAnsi="Calibri" w:cs="Calibri"/>
          <w:spacing w:val="1"/>
          <w:sz w:val="22"/>
          <w:szCs w:val="22"/>
        </w:rPr>
        <w:t>m</w:t>
      </w:r>
      <w:r w:rsidR="00731F5E">
        <w:rPr>
          <w:rFonts w:ascii="Calibri" w:eastAsia="Calibri" w:hAnsi="Calibri" w:cs="Calibri"/>
          <w:sz w:val="22"/>
          <w:szCs w:val="22"/>
        </w:rPr>
        <w:t>a</w:t>
      </w:r>
      <w:r w:rsidR="00731F5E">
        <w:rPr>
          <w:rFonts w:ascii="Calibri" w:eastAsia="Calibri" w:hAnsi="Calibri" w:cs="Calibri"/>
          <w:spacing w:val="1"/>
          <w:sz w:val="22"/>
          <w:szCs w:val="22"/>
        </w:rPr>
        <w:t>y</w:t>
      </w:r>
      <w:r w:rsidR="00731F5E">
        <w:rPr>
          <w:rFonts w:ascii="Calibri" w:eastAsia="Calibri" w:hAnsi="Calibri" w:cs="Calibri"/>
          <w:sz w:val="22"/>
          <w:szCs w:val="22"/>
        </w:rPr>
        <w:t>,</w:t>
      </w:r>
      <w:r w:rsidR="00731F5E">
        <w:rPr>
          <w:rFonts w:ascii="Calibri" w:eastAsia="Calibri" w:hAnsi="Calibri" w:cs="Calibri"/>
          <w:spacing w:val="49"/>
          <w:sz w:val="22"/>
          <w:szCs w:val="22"/>
        </w:rPr>
        <w:t xml:space="preserve"> </w:t>
      </w:r>
      <w:r w:rsidR="00C418EF">
        <w:rPr>
          <w:rFonts w:ascii="Calibri" w:eastAsia="Calibri" w:hAnsi="Calibri" w:cs="Calibri"/>
          <w:spacing w:val="1"/>
          <w:sz w:val="22"/>
          <w:szCs w:val="22"/>
        </w:rPr>
        <w:t>w</w:t>
      </w:r>
      <w:r w:rsidR="00C418EF">
        <w:rPr>
          <w:rFonts w:ascii="Calibri" w:eastAsia="Calibri" w:hAnsi="Calibri" w:cs="Calibri"/>
          <w:spacing w:val="2"/>
          <w:sz w:val="22"/>
          <w:szCs w:val="22"/>
        </w:rPr>
        <w:t>i</w:t>
      </w:r>
      <w:r w:rsidR="00C418EF">
        <w:rPr>
          <w:rFonts w:ascii="Calibri" w:eastAsia="Calibri" w:hAnsi="Calibri" w:cs="Calibri"/>
          <w:spacing w:val="-2"/>
          <w:sz w:val="22"/>
          <w:szCs w:val="22"/>
        </w:rPr>
        <w:t>t</w:t>
      </w:r>
      <w:r w:rsidR="00C418EF">
        <w:rPr>
          <w:rFonts w:ascii="Calibri" w:eastAsia="Calibri" w:hAnsi="Calibri" w:cs="Calibri"/>
          <w:sz w:val="22"/>
          <w:szCs w:val="22"/>
        </w:rPr>
        <w:t xml:space="preserve">h </w:t>
      </w:r>
      <w:r w:rsidR="00C418EF">
        <w:rPr>
          <w:rFonts w:ascii="Calibri" w:eastAsia="Calibri" w:hAnsi="Calibri" w:cs="Calibri"/>
          <w:spacing w:val="1"/>
          <w:sz w:val="22"/>
          <w:szCs w:val="22"/>
        </w:rPr>
        <w:t>mutual</w:t>
      </w:r>
      <w:r w:rsidR="00C418EF">
        <w:rPr>
          <w:rFonts w:ascii="Calibri" w:eastAsia="Calibri" w:hAnsi="Calibri" w:cs="Calibri"/>
          <w:sz w:val="22"/>
          <w:szCs w:val="22"/>
        </w:rPr>
        <w:t xml:space="preserve"> </w:t>
      </w:r>
      <w:r w:rsidR="00C418EF">
        <w:rPr>
          <w:rFonts w:ascii="Calibri" w:eastAsia="Calibri" w:hAnsi="Calibri" w:cs="Calibri"/>
          <w:spacing w:val="3"/>
          <w:sz w:val="22"/>
          <w:szCs w:val="22"/>
        </w:rPr>
        <w:t>agreement</w:t>
      </w:r>
      <w:r w:rsidR="00731F5E">
        <w:rPr>
          <w:rFonts w:ascii="Calibri" w:eastAsia="Calibri" w:hAnsi="Calibri" w:cs="Calibri"/>
          <w:spacing w:val="49"/>
          <w:sz w:val="22"/>
          <w:szCs w:val="22"/>
        </w:rPr>
        <w:t xml:space="preserve"> </w:t>
      </w:r>
      <w:r w:rsidR="00731F5E">
        <w:rPr>
          <w:rFonts w:ascii="Calibri" w:eastAsia="Calibri" w:hAnsi="Calibri" w:cs="Calibri"/>
          <w:spacing w:val="1"/>
          <w:sz w:val="22"/>
          <w:szCs w:val="22"/>
        </w:rPr>
        <w:t>w</w:t>
      </w:r>
      <w:r w:rsidR="00731F5E">
        <w:rPr>
          <w:rFonts w:ascii="Calibri" w:eastAsia="Calibri" w:hAnsi="Calibri" w:cs="Calibri"/>
          <w:spacing w:val="2"/>
          <w:sz w:val="22"/>
          <w:szCs w:val="22"/>
        </w:rPr>
        <w:t>i</w:t>
      </w:r>
      <w:r w:rsidR="00731F5E">
        <w:rPr>
          <w:rFonts w:ascii="Calibri" w:eastAsia="Calibri" w:hAnsi="Calibri" w:cs="Calibri"/>
          <w:spacing w:val="-2"/>
          <w:sz w:val="22"/>
          <w:szCs w:val="22"/>
        </w:rPr>
        <w:t>t</w:t>
      </w:r>
      <w:r w:rsidR="00731F5E">
        <w:rPr>
          <w:rFonts w:ascii="Calibri" w:eastAsia="Calibri" w:hAnsi="Calibri" w:cs="Calibri"/>
          <w:sz w:val="22"/>
          <w:szCs w:val="22"/>
        </w:rPr>
        <w:t>h</w:t>
      </w:r>
      <w:r w:rsidR="00731F5E">
        <w:rPr>
          <w:rFonts w:ascii="Calibri" w:eastAsia="Calibri" w:hAnsi="Calibri" w:cs="Calibri"/>
          <w:spacing w:val="50"/>
          <w:sz w:val="22"/>
          <w:szCs w:val="22"/>
        </w:rPr>
        <w:t xml:space="preserve"> </w:t>
      </w:r>
      <w:r w:rsidR="00731F5E">
        <w:rPr>
          <w:rFonts w:ascii="Calibri" w:eastAsia="Calibri" w:hAnsi="Calibri" w:cs="Calibri"/>
          <w:spacing w:val="-2"/>
          <w:sz w:val="22"/>
          <w:szCs w:val="22"/>
        </w:rPr>
        <w:t>t</w:t>
      </w:r>
      <w:r w:rsidR="00731F5E">
        <w:rPr>
          <w:rFonts w:ascii="Calibri" w:eastAsia="Calibri" w:hAnsi="Calibri" w:cs="Calibri"/>
          <w:spacing w:val="-1"/>
          <w:sz w:val="22"/>
          <w:szCs w:val="22"/>
        </w:rPr>
        <w:t>h</w:t>
      </w:r>
      <w:r w:rsidR="00731F5E">
        <w:rPr>
          <w:rFonts w:ascii="Calibri" w:eastAsia="Calibri" w:hAnsi="Calibri" w:cs="Calibri"/>
          <w:sz w:val="22"/>
          <w:szCs w:val="22"/>
        </w:rPr>
        <w:t xml:space="preserve">e </w:t>
      </w:r>
      <w:r w:rsidR="00731F5E">
        <w:rPr>
          <w:rFonts w:ascii="Calibri" w:eastAsia="Calibri" w:hAnsi="Calibri" w:cs="Calibri"/>
          <w:spacing w:val="-1"/>
          <w:sz w:val="22"/>
          <w:szCs w:val="22"/>
        </w:rPr>
        <w:t>ob</w:t>
      </w:r>
      <w:r w:rsidR="00731F5E">
        <w:rPr>
          <w:rFonts w:ascii="Calibri" w:eastAsia="Calibri" w:hAnsi="Calibri" w:cs="Calibri"/>
          <w:sz w:val="22"/>
          <w:szCs w:val="22"/>
        </w:rPr>
        <w:t>s</w:t>
      </w:r>
      <w:r w:rsidR="00731F5E">
        <w:rPr>
          <w:rFonts w:ascii="Calibri" w:eastAsia="Calibri" w:hAnsi="Calibri" w:cs="Calibri"/>
          <w:spacing w:val="-2"/>
          <w:sz w:val="22"/>
          <w:szCs w:val="22"/>
        </w:rPr>
        <w:t>t</w:t>
      </w:r>
      <w:r w:rsidR="00731F5E">
        <w:rPr>
          <w:rFonts w:ascii="Calibri" w:eastAsia="Calibri" w:hAnsi="Calibri" w:cs="Calibri"/>
          <w:spacing w:val="1"/>
          <w:sz w:val="22"/>
          <w:szCs w:val="22"/>
        </w:rPr>
        <w:t>e</w:t>
      </w:r>
      <w:r w:rsidR="00731F5E">
        <w:rPr>
          <w:rFonts w:ascii="Calibri" w:eastAsia="Calibri" w:hAnsi="Calibri" w:cs="Calibri"/>
          <w:spacing w:val="-2"/>
          <w:sz w:val="22"/>
          <w:szCs w:val="22"/>
        </w:rPr>
        <w:t>t</w:t>
      </w:r>
      <w:r w:rsidR="00731F5E">
        <w:rPr>
          <w:rFonts w:ascii="Calibri" w:eastAsia="Calibri" w:hAnsi="Calibri" w:cs="Calibri"/>
          <w:sz w:val="22"/>
          <w:szCs w:val="22"/>
        </w:rPr>
        <w:t>r</w:t>
      </w:r>
      <w:r w:rsidR="00731F5E">
        <w:rPr>
          <w:rFonts w:ascii="Calibri" w:eastAsia="Calibri" w:hAnsi="Calibri" w:cs="Calibri"/>
          <w:spacing w:val="2"/>
          <w:sz w:val="22"/>
          <w:szCs w:val="22"/>
        </w:rPr>
        <w:t>i</w:t>
      </w:r>
      <w:r w:rsidR="00731F5E">
        <w:rPr>
          <w:rFonts w:ascii="Calibri" w:eastAsia="Calibri" w:hAnsi="Calibri" w:cs="Calibri"/>
          <w:spacing w:val="-2"/>
          <w:sz w:val="22"/>
          <w:szCs w:val="22"/>
        </w:rPr>
        <w:t>c</w:t>
      </w:r>
      <w:r w:rsidR="00731F5E">
        <w:rPr>
          <w:rFonts w:ascii="Calibri" w:eastAsia="Calibri" w:hAnsi="Calibri" w:cs="Calibri"/>
          <w:spacing w:val="2"/>
          <w:sz w:val="22"/>
          <w:szCs w:val="22"/>
        </w:rPr>
        <w:t>i</w:t>
      </w:r>
      <w:r w:rsidR="00731F5E">
        <w:rPr>
          <w:rFonts w:ascii="Calibri" w:eastAsia="Calibri" w:hAnsi="Calibri" w:cs="Calibri"/>
          <w:sz w:val="22"/>
          <w:szCs w:val="22"/>
        </w:rPr>
        <w:t>a</w:t>
      </w:r>
      <w:r w:rsidR="00731F5E">
        <w:rPr>
          <w:rFonts w:ascii="Calibri" w:eastAsia="Calibri" w:hAnsi="Calibri" w:cs="Calibri"/>
          <w:spacing w:val="-1"/>
          <w:sz w:val="22"/>
          <w:szCs w:val="22"/>
        </w:rPr>
        <w:t>n</w:t>
      </w:r>
      <w:r w:rsidR="00731F5E">
        <w:rPr>
          <w:rFonts w:ascii="Calibri" w:eastAsia="Calibri" w:hAnsi="Calibri" w:cs="Calibri"/>
          <w:spacing w:val="-4"/>
          <w:sz w:val="22"/>
          <w:szCs w:val="22"/>
        </w:rPr>
        <w:t>/</w:t>
      </w:r>
      <w:r w:rsidR="00731F5E">
        <w:rPr>
          <w:rFonts w:ascii="Calibri" w:eastAsia="Calibri" w:hAnsi="Calibri" w:cs="Calibri"/>
          <w:spacing w:val="2"/>
          <w:sz w:val="22"/>
          <w:szCs w:val="22"/>
        </w:rPr>
        <w:t>g</w:t>
      </w:r>
      <w:r w:rsidR="00731F5E">
        <w:rPr>
          <w:rFonts w:ascii="Calibri" w:eastAsia="Calibri" w:hAnsi="Calibri" w:cs="Calibri"/>
          <w:spacing w:val="1"/>
          <w:sz w:val="22"/>
          <w:szCs w:val="22"/>
        </w:rPr>
        <w:t>y</w:t>
      </w:r>
      <w:r w:rsidR="00731F5E">
        <w:rPr>
          <w:rFonts w:ascii="Calibri" w:eastAsia="Calibri" w:hAnsi="Calibri" w:cs="Calibri"/>
          <w:spacing w:val="-1"/>
          <w:sz w:val="22"/>
          <w:szCs w:val="22"/>
        </w:rPr>
        <w:t>n</w:t>
      </w:r>
      <w:r w:rsidR="00731F5E">
        <w:rPr>
          <w:rFonts w:ascii="Calibri" w:eastAsia="Calibri" w:hAnsi="Calibri" w:cs="Calibri"/>
          <w:spacing w:val="1"/>
          <w:sz w:val="22"/>
          <w:szCs w:val="22"/>
        </w:rPr>
        <w:t>e</w:t>
      </w:r>
      <w:r w:rsidR="00731F5E">
        <w:rPr>
          <w:rFonts w:ascii="Calibri" w:eastAsia="Calibri" w:hAnsi="Calibri" w:cs="Calibri"/>
          <w:spacing w:val="-2"/>
          <w:sz w:val="22"/>
          <w:szCs w:val="22"/>
        </w:rPr>
        <w:t>c</w:t>
      </w:r>
      <w:r w:rsidR="00731F5E">
        <w:rPr>
          <w:rFonts w:ascii="Calibri" w:eastAsia="Calibri" w:hAnsi="Calibri" w:cs="Calibri"/>
          <w:spacing w:val="-1"/>
          <w:sz w:val="22"/>
          <w:szCs w:val="22"/>
        </w:rPr>
        <w:t>o</w:t>
      </w:r>
      <w:r w:rsidR="00731F5E">
        <w:rPr>
          <w:rFonts w:ascii="Calibri" w:eastAsia="Calibri" w:hAnsi="Calibri" w:cs="Calibri"/>
          <w:spacing w:val="2"/>
          <w:sz w:val="22"/>
          <w:szCs w:val="22"/>
        </w:rPr>
        <w:t>l</w:t>
      </w:r>
      <w:r w:rsidR="00731F5E">
        <w:rPr>
          <w:rFonts w:ascii="Calibri" w:eastAsia="Calibri" w:hAnsi="Calibri" w:cs="Calibri"/>
          <w:spacing w:val="-1"/>
          <w:sz w:val="22"/>
          <w:szCs w:val="22"/>
        </w:rPr>
        <w:t>o</w:t>
      </w:r>
      <w:r w:rsidR="00731F5E">
        <w:rPr>
          <w:rFonts w:ascii="Calibri" w:eastAsia="Calibri" w:hAnsi="Calibri" w:cs="Calibri"/>
          <w:spacing w:val="2"/>
          <w:sz w:val="22"/>
          <w:szCs w:val="22"/>
        </w:rPr>
        <w:t>g</w:t>
      </w:r>
      <w:r w:rsidR="00731F5E">
        <w:rPr>
          <w:rFonts w:ascii="Calibri" w:eastAsia="Calibri" w:hAnsi="Calibri" w:cs="Calibri"/>
          <w:spacing w:val="-3"/>
          <w:sz w:val="22"/>
          <w:szCs w:val="22"/>
        </w:rPr>
        <w:t>i</w:t>
      </w:r>
      <w:r w:rsidR="00731F5E">
        <w:rPr>
          <w:rFonts w:ascii="Calibri" w:eastAsia="Calibri" w:hAnsi="Calibri" w:cs="Calibri"/>
          <w:sz w:val="22"/>
          <w:szCs w:val="22"/>
        </w:rPr>
        <w:t>s</w:t>
      </w:r>
      <w:r w:rsidR="00731F5E">
        <w:rPr>
          <w:rFonts w:ascii="Calibri" w:eastAsia="Calibri" w:hAnsi="Calibri" w:cs="Calibri"/>
          <w:spacing w:val="-2"/>
          <w:sz w:val="22"/>
          <w:szCs w:val="22"/>
        </w:rPr>
        <w:t>t</w:t>
      </w:r>
      <w:r w:rsidR="00731F5E">
        <w:rPr>
          <w:rFonts w:ascii="Calibri" w:eastAsia="Calibri" w:hAnsi="Calibri" w:cs="Calibri"/>
          <w:sz w:val="22"/>
          <w:szCs w:val="22"/>
        </w:rPr>
        <w:t>,</w:t>
      </w:r>
      <w:r w:rsidR="00731F5E">
        <w:rPr>
          <w:rFonts w:ascii="Calibri" w:eastAsia="Calibri" w:hAnsi="Calibri" w:cs="Calibri"/>
          <w:spacing w:val="49"/>
          <w:sz w:val="22"/>
          <w:szCs w:val="22"/>
        </w:rPr>
        <w:t xml:space="preserve"> </w:t>
      </w:r>
      <w:r w:rsidR="00731F5E">
        <w:rPr>
          <w:rFonts w:ascii="Calibri" w:eastAsia="Calibri" w:hAnsi="Calibri" w:cs="Calibri"/>
          <w:spacing w:val="-2"/>
          <w:sz w:val="22"/>
          <w:szCs w:val="22"/>
        </w:rPr>
        <w:t>c</w:t>
      </w:r>
      <w:r w:rsidR="00731F5E">
        <w:rPr>
          <w:rFonts w:ascii="Calibri" w:eastAsia="Calibri" w:hAnsi="Calibri" w:cs="Calibri"/>
          <w:spacing w:val="-1"/>
          <w:sz w:val="22"/>
          <w:szCs w:val="22"/>
        </w:rPr>
        <w:t>o</w:t>
      </w:r>
      <w:r w:rsidR="00731F5E">
        <w:rPr>
          <w:rFonts w:ascii="Calibri" w:eastAsia="Calibri" w:hAnsi="Calibri" w:cs="Calibri"/>
          <w:spacing w:val="2"/>
          <w:sz w:val="22"/>
          <w:szCs w:val="22"/>
        </w:rPr>
        <w:t>ll</w:t>
      </w:r>
      <w:r w:rsidR="00731F5E">
        <w:rPr>
          <w:rFonts w:ascii="Calibri" w:eastAsia="Calibri" w:hAnsi="Calibri" w:cs="Calibri"/>
          <w:sz w:val="22"/>
          <w:szCs w:val="22"/>
        </w:rPr>
        <w:t>a</w:t>
      </w:r>
      <w:r w:rsidR="00731F5E">
        <w:rPr>
          <w:rFonts w:ascii="Calibri" w:eastAsia="Calibri" w:hAnsi="Calibri" w:cs="Calibri"/>
          <w:spacing w:val="-1"/>
          <w:sz w:val="22"/>
          <w:szCs w:val="22"/>
        </w:rPr>
        <w:t>bo</w:t>
      </w:r>
      <w:r w:rsidR="00731F5E">
        <w:rPr>
          <w:rFonts w:ascii="Calibri" w:eastAsia="Calibri" w:hAnsi="Calibri" w:cs="Calibri"/>
          <w:sz w:val="22"/>
          <w:szCs w:val="22"/>
        </w:rPr>
        <w:t>ra</w:t>
      </w:r>
      <w:r w:rsidR="00731F5E">
        <w:rPr>
          <w:rFonts w:ascii="Calibri" w:eastAsia="Calibri" w:hAnsi="Calibri" w:cs="Calibri"/>
          <w:spacing w:val="-2"/>
          <w:sz w:val="22"/>
          <w:szCs w:val="22"/>
        </w:rPr>
        <w:t>t</w:t>
      </w:r>
      <w:r w:rsidR="00731F5E">
        <w:rPr>
          <w:rFonts w:ascii="Calibri" w:eastAsia="Calibri" w:hAnsi="Calibri" w:cs="Calibri"/>
          <w:spacing w:val="2"/>
          <w:sz w:val="22"/>
          <w:szCs w:val="22"/>
        </w:rPr>
        <w:t>i</w:t>
      </w:r>
      <w:r w:rsidR="00731F5E">
        <w:rPr>
          <w:rFonts w:ascii="Calibri" w:eastAsia="Calibri" w:hAnsi="Calibri" w:cs="Calibri"/>
          <w:spacing w:val="1"/>
          <w:sz w:val="22"/>
          <w:szCs w:val="22"/>
        </w:rPr>
        <w:t>ve</w:t>
      </w:r>
      <w:r w:rsidR="00731F5E">
        <w:rPr>
          <w:rFonts w:ascii="Calibri" w:eastAsia="Calibri" w:hAnsi="Calibri" w:cs="Calibri"/>
          <w:spacing w:val="2"/>
          <w:sz w:val="22"/>
          <w:szCs w:val="22"/>
        </w:rPr>
        <w:t>l</w:t>
      </w:r>
      <w:r w:rsidR="00731F5E">
        <w:rPr>
          <w:rFonts w:ascii="Calibri" w:eastAsia="Calibri" w:hAnsi="Calibri" w:cs="Calibri"/>
          <w:sz w:val="22"/>
          <w:szCs w:val="22"/>
        </w:rPr>
        <w:t>y</w:t>
      </w:r>
      <w:r>
        <w:rPr>
          <w:rFonts w:ascii="Calibri" w:eastAsia="Calibri" w:hAnsi="Calibri" w:cs="Calibri"/>
          <w:sz w:val="22"/>
          <w:szCs w:val="22"/>
        </w:rPr>
        <w:t xml:space="preserve"> </w:t>
      </w:r>
      <w:r w:rsidR="00C418EF">
        <w:rPr>
          <w:rFonts w:ascii="Calibri" w:eastAsia="Calibri" w:hAnsi="Calibri" w:cs="Calibri"/>
          <w:spacing w:val="1"/>
          <w:sz w:val="22"/>
          <w:szCs w:val="22"/>
        </w:rPr>
        <w:t>m</w:t>
      </w:r>
      <w:r w:rsidR="00C418EF">
        <w:rPr>
          <w:rFonts w:ascii="Calibri" w:eastAsia="Calibri" w:hAnsi="Calibri" w:cs="Calibri"/>
          <w:sz w:val="22"/>
          <w:szCs w:val="22"/>
        </w:rPr>
        <w:t>a</w:t>
      </w:r>
      <w:r w:rsidR="00C418EF">
        <w:rPr>
          <w:rFonts w:ascii="Calibri" w:eastAsia="Calibri" w:hAnsi="Calibri" w:cs="Calibri"/>
          <w:spacing w:val="-1"/>
          <w:sz w:val="22"/>
          <w:szCs w:val="22"/>
        </w:rPr>
        <w:t>n</w:t>
      </w:r>
      <w:r w:rsidR="00C418EF">
        <w:rPr>
          <w:rFonts w:ascii="Calibri" w:eastAsia="Calibri" w:hAnsi="Calibri" w:cs="Calibri"/>
          <w:sz w:val="22"/>
          <w:szCs w:val="22"/>
        </w:rPr>
        <w:t>a</w:t>
      </w:r>
      <w:r w:rsidR="00C418EF">
        <w:rPr>
          <w:rFonts w:ascii="Calibri" w:eastAsia="Calibri" w:hAnsi="Calibri" w:cs="Calibri"/>
          <w:spacing w:val="2"/>
          <w:sz w:val="22"/>
          <w:szCs w:val="22"/>
        </w:rPr>
        <w:t>g</w:t>
      </w:r>
      <w:r w:rsidR="00C418EF">
        <w:rPr>
          <w:rFonts w:ascii="Calibri" w:eastAsia="Calibri" w:hAnsi="Calibri" w:cs="Calibri"/>
          <w:sz w:val="22"/>
          <w:szCs w:val="22"/>
        </w:rPr>
        <w:t xml:space="preserve">e the care </w:t>
      </w:r>
      <w:r w:rsidR="00731F5E">
        <w:rPr>
          <w:rFonts w:ascii="Calibri" w:eastAsia="Calibri" w:hAnsi="Calibri" w:cs="Calibri"/>
          <w:spacing w:val="-1"/>
          <w:sz w:val="22"/>
          <w:szCs w:val="22"/>
        </w:rPr>
        <w:t>o</w:t>
      </w:r>
      <w:r w:rsidR="00731F5E">
        <w:rPr>
          <w:rFonts w:ascii="Calibri" w:eastAsia="Calibri" w:hAnsi="Calibri" w:cs="Calibri"/>
          <w:sz w:val="22"/>
          <w:szCs w:val="22"/>
        </w:rPr>
        <w:t xml:space="preserve">f </w:t>
      </w:r>
      <w:r w:rsidR="00731F5E">
        <w:rPr>
          <w:rFonts w:ascii="Calibri" w:eastAsia="Calibri" w:hAnsi="Calibri" w:cs="Calibri"/>
          <w:spacing w:val="-2"/>
          <w:sz w:val="22"/>
          <w:szCs w:val="22"/>
        </w:rPr>
        <w:t>t</w:t>
      </w:r>
      <w:r w:rsidR="00731F5E">
        <w:rPr>
          <w:rFonts w:ascii="Calibri" w:eastAsia="Calibri" w:hAnsi="Calibri" w:cs="Calibri"/>
          <w:spacing w:val="-1"/>
          <w:sz w:val="22"/>
          <w:szCs w:val="22"/>
        </w:rPr>
        <w:t>h</w:t>
      </w:r>
      <w:r w:rsidR="00731F5E">
        <w:rPr>
          <w:rFonts w:ascii="Calibri" w:eastAsia="Calibri" w:hAnsi="Calibri" w:cs="Calibri"/>
          <w:sz w:val="22"/>
          <w:szCs w:val="22"/>
        </w:rPr>
        <w:t>e</w:t>
      </w:r>
      <w:r w:rsidR="00731F5E">
        <w:rPr>
          <w:rFonts w:ascii="Calibri" w:eastAsia="Calibri" w:hAnsi="Calibri" w:cs="Calibri"/>
          <w:spacing w:val="45"/>
          <w:sz w:val="22"/>
          <w:szCs w:val="22"/>
        </w:rPr>
        <w:t xml:space="preserve"> </w:t>
      </w:r>
      <w:r w:rsidR="00731F5E">
        <w:rPr>
          <w:rFonts w:ascii="Calibri" w:eastAsia="Calibri" w:hAnsi="Calibri" w:cs="Calibri"/>
          <w:spacing w:val="1"/>
          <w:sz w:val="22"/>
          <w:szCs w:val="22"/>
        </w:rPr>
        <w:t>w</w:t>
      </w:r>
      <w:r w:rsidR="00731F5E">
        <w:rPr>
          <w:rFonts w:ascii="Calibri" w:eastAsia="Calibri" w:hAnsi="Calibri" w:cs="Calibri"/>
          <w:spacing w:val="-1"/>
          <w:sz w:val="22"/>
          <w:szCs w:val="22"/>
        </w:rPr>
        <w:t>o</w:t>
      </w:r>
      <w:r w:rsidR="00731F5E">
        <w:rPr>
          <w:rFonts w:ascii="Calibri" w:eastAsia="Calibri" w:hAnsi="Calibri" w:cs="Calibri"/>
          <w:spacing w:val="1"/>
          <w:sz w:val="22"/>
          <w:szCs w:val="22"/>
        </w:rPr>
        <w:t>m</w:t>
      </w:r>
      <w:r w:rsidR="00731F5E">
        <w:rPr>
          <w:rFonts w:ascii="Calibri" w:eastAsia="Calibri" w:hAnsi="Calibri" w:cs="Calibri"/>
          <w:sz w:val="22"/>
          <w:szCs w:val="22"/>
        </w:rPr>
        <w:t xml:space="preserve">an </w:t>
      </w:r>
      <w:r w:rsidR="00731F5E">
        <w:rPr>
          <w:rFonts w:ascii="Calibri" w:eastAsia="Calibri" w:hAnsi="Calibri" w:cs="Calibri"/>
          <w:spacing w:val="1"/>
          <w:sz w:val="22"/>
          <w:szCs w:val="22"/>
        </w:rPr>
        <w:t>w</w:t>
      </w:r>
      <w:r w:rsidR="00731F5E">
        <w:rPr>
          <w:rFonts w:ascii="Calibri" w:eastAsia="Calibri" w:hAnsi="Calibri" w:cs="Calibri"/>
          <w:spacing w:val="-1"/>
          <w:sz w:val="22"/>
          <w:szCs w:val="22"/>
        </w:rPr>
        <w:t>h</w:t>
      </w:r>
      <w:r w:rsidR="00731F5E">
        <w:rPr>
          <w:rFonts w:ascii="Calibri" w:eastAsia="Calibri" w:hAnsi="Calibri" w:cs="Calibri"/>
          <w:sz w:val="22"/>
          <w:szCs w:val="22"/>
        </w:rPr>
        <w:t>o</w:t>
      </w:r>
      <w:r w:rsidR="00731F5E">
        <w:rPr>
          <w:rFonts w:ascii="Calibri" w:eastAsia="Calibri" w:hAnsi="Calibri" w:cs="Calibri"/>
          <w:spacing w:val="48"/>
          <w:sz w:val="22"/>
          <w:szCs w:val="22"/>
        </w:rPr>
        <w:t xml:space="preserve"> </w:t>
      </w:r>
      <w:r w:rsidR="00731F5E">
        <w:rPr>
          <w:rFonts w:ascii="Calibri" w:eastAsia="Calibri" w:hAnsi="Calibri" w:cs="Calibri"/>
          <w:spacing w:val="-1"/>
          <w:sz w:val="22"/>
          <w:szCs w:val="22"/>
        </w:rPr>
        <w:t>h</w:t>
      </w:r>
      <w:r w:rsidR="00731F5E">
        <w:rPr>
          <w:rFonts w:ascii="Calibri" w:eastAsia="Calibri" w:hAnsi="Calibri" w:cs="Calibri"/>
          <w:sz w:val="22"/>
          <w:szCs w:val="22"/>
        </w:rPr>
        <w:t>as</w:t>
      </w:r>
      <w:r w:rsidR="004576C2">
        <w:rPr>
          <w:rFonts w:ascii="Calibri" w:eastAsia="Calibri" w:hAnsi="Calibri" w:cs="Calibri"/>
          <w:sz w:val="22"/>
          <w:szCs w:val="22"/>
        </w:rPr>
        <w:t xml:space="preserve"> </w:t>
      </w:r>
      <w:r w:rsidR="00731F5E">
        <w:rPr>
          <w:rFonts w:ascii="Calibri" w:eastAsia="Calibri" w:hAnsi="Calibri" w:cs="Calibri"/>
          <w:spacing w:val="-6"/>
          <w:sz w:val="22"/>
          <w:szCs w:val="22"/>
        </w:rPr>
        <w:t>d</w:t>
      </w:r>
      <w:r w:rsidR="00731F5E">
        <w:rPr>
          <w:rFonts w:ascii="Calibri" w:eastAsia="Calibri" w:hAnsi="Calibri" w:cs="Calibri"/>
          <w:spacing w:val="1"/>
          <w:sz w:val="22"/>
          <w:szCs w:val="22"/>
        </w:rPr>
        <w:t>ev</w:t>
      </w:r>
      <w:r w:rsidR="00731F5E">
        <w:rPr>
          <w:rFonts w:ascii="Calibri" w:eastAsia="Calibri" w:hAnsi="Calibri" w:cs="Calibri"/>
          <w:spacing w:val="-4"/>
          <w:sz w:val="22"/>
          <w:szCs w:val="22"/>
        </w:rPr>
        <w:t>e</w:t>
      </w:r>
      <w:r w:rsidR="00731F5E">
        <w:rPr>
          <w:rFonts w:ascii="Calibri" w:eastAsia="Calibri" w:hAnsi="Calibri" w:cs="Calibri"/>
          <w:spacing w:val="-3"/>
          <w:sz w:val="22"/>
          <w:szCs w:val="22"/>
        </w:rPr>
        <w:t>l</w:t>
      </w:r>
      <w:r w:rsidR="00731F5E">
        <w:rPr>
          <w:rFonts w:ascii="Calibri" w:eastAsia="Calibri" w:hAnsi="Calibri" w:cs="Calibri"/>
          <w:spacing w:val="-1"/>
          <w:sz w:val="22"/>
          <w:szCs w:val="22"/>
        </w:rPr>
        <w:t>op</w:t>
      </w:r>
      <w:r w:rsidR="00731F5E">
        <w:rPr>
          <w:rFonts w:ascii="Calibri" w:eastAsia="Calibri" w:hAnsi="Calibri" w:cs="Calibri"/>
          <w:spacing w:val="1"/>
          <w:sz w:val="22"/>
          <w:szCs w:val="22"/>
        </w:rPr>
        <w:t>e</w:t>
      </w:r>
      <w:r w:rsidR="00731F5E">
        <w:rPr>
          <w:rFonts w:ascii="Calibri" w:eastAsia="Calibri" w:hAnsi="Calibri" w:cs="Calibri"/>
          <w:sz w:val="22"/>
          <w:szCs w:val="22"/>
        </w:rPr>
        <w:t xml:space="preserve">d </w:t>
      </w:r>
      <w:r w:rsidR="00731F5E">
        <w:rPr>
          <w:rFonts w:ascii="Calibri" w:eastAsia="Calibri" w:hAnsi="Calibri" w:cs="Calibri"/>
          <w:spacing w:val="1"/>
          <w:sz w:val="22"/>
          <w:szCs w:val="22"/>
        </w:rPr>
        <w:t>me</w:t>
      </w:r>
      <w:r w:rsidR="00731F5E">
        <w:rPr>
          <w:rFonts w:ascii="Calibri" w:eastAsia="Calibri" w:hAnsi="Calibri" w:cs="Calibri"/>
          <w:spacing w:val="-1"/>
          <w:sz w:val="22"/>
          <w:szCs w:val="22"/>
        </w:rPr>
        <w:t>d</w:t>
      </w:r>
      <w:r w:rsidR="00731F5E">
        <w:rPr>
          <w:rFonts w:ascii="Calibri" w:eastAsia="Calibri" w:hAnsi="Calibri" w:cs="Calibri"/>
          <w:spacing w:val="2"/>
          <w:sz w:val="22"/>
          <w:szCs w:val="22"/>
        </w:rPr>
        <w:t>i</w:t>
      </w:r>
      <w:r w:rsidR="00731F5E">
        <w:rPr>
          <w:rFonts w:ascii="Calibri" w:eastAsia="Calibri" w:hAnsi="Calibri" w:cs="Calibri"/>
          <w:spacing w:val="-2"/>
          <w:sz w:val="22"/>
          <w:szCs w:val="22"/>
        </w:rPr>
        <w:t>c</w:t>
      </w:r>
      <w:r w:rsidR="00731F5E">
        <w:rPr>
          <w:rFonts w:ascii="Calibri" w:eastAsia="Calibri" w:hAnsi="Calibri" w:cs="Calibri"/>
          <w:sz w:val="22"/>
          <w:szCs w:val="22"/>
        </w:rPr>
        <w:t>al</w:t>
      </w:r>
      <w:r w:rsidR="00731F5E">
        <w:rPr>
          <w:rFonts w:ascii="Calibri" w:eastAsia="Calibri" w:hAnsi="Calibri" w:cs="Calibri"/>
          <w:spacing w:val="47"/>
          <w:sz w:val="22"/>
          <w:szCs w:val="22"/>
        </w:rPr>
        <w:t xml:space="preserve"> </w:t>
      </w:r>
      <w:r w:rsidR="00731F5E">
        <w:rPr>
          <w:rFonts w:ascii="Calibri" w:eastAsia="Calibri" w:hAnsi="Calibri" w:cs="Calibri"/>
          <w:spacing w:val="-1"/>
          <w:sz w:val="22"/>
          <w:szCs w:val="22"/>
        </w:rPr>
        <w:t>o</w:t>
      </w:r>
      <w:r w:rsidR="00731F5E">
        <w:rPr>
          <w:rFonts w:ascii="Calibri" w:eastAsia="Calibri" w:hAnsi="Calibri" w:cs="Calibri"/>
          <w:sz w:val="22"/>
          <w:szCs w:val="22"/>
        </w:rPr>
        <w:t>r</w:t>
      </w:r>
      <w:r w:rsidR="00731F5E">
        <w:rPr>
          <w:rFonts w:ascii="Calibri" w:eastAsia="Calibri" w:hAnsi="Calibri" w:cs="Calibri"/>
          <w:spacing w:val="49"/>
          <w:sz w:val="22"/>
          <w:szCs w:val="22"/>
        </w:rPr>
        <w:t xml:space="preserve"> </w:t>
      </w:r>
      <w:r w:rsidR="00731F5E">
        <w:rPr>
          <w:rFonts w:ascii="Calibri" w:eastAsia="Calibri" w:hAnsi="Calibri" w:cs="Calibri"/>
          <w:spacing w:val="-1"/>
          <w:sz w:val="22"/>
          <w:szCs w:val="22"/>
        </w:rPr>
        <w:t>ob</w:t>
      </w:r>
      <w:r w:rsidR="00731F5E">
        <w:rPr>
          <w:rFonts w:ascii="Calibri" w:eastAsia="Calibri" w:hAnsi="Calibri" w:cs="Calibri"/>
          <w:sz w:val="22"/>
          <w:szCs w:val="22"/>
        </w:rPr>
        <w:t>s</w:t>
      </w:r>
      <w:r w:rsidR="00731F5E">
        <w:rPr>
          <w:rFonts w:ascii="Calibri" w:eastAsia="Calibri" w:hAnsi="Calibri" w:cs="Calibri"/>
          <w:spacing w:val="-2"/>
          <w:sz w:val="22"/>
          <w:szCs w:val="22"/>
        </w:rPr>
        <w:t>t</w:t>
      </w:r>
      <w:r w:rsidR="00731F5E">
        <w:rPr>
          <w:rFonts w:ascii="Calibri" w:eastAsia="Calibri" w:hAnsi="Calibri" w:cs="Calibri"/>
          <w:spacing w:val="1"/>
          <w:sz w:val="22"/>
          <w:szCs w:val="22"/>
        </w:rPr>
        <w:t>e</w:t>
      </w:r>
      <w:r w:rsidR="00731F5E">
        <w:rPr>
          <w:rFonts w:ascii="Calibri" w:eastAsia="Calibri" w:hAnsi="Calibri" w:cs="Calibri"/>
          <w:spacing w:val="-2"/>
          <w:sz w:val="22"/>
          <w:szCs w:val="22"/>
        </w:rPr>
        <w:t>t</w:t>
      </w:r>
      <w:r w:rsidR="00731F5E">
        <w:rPr>
          <w:rFonts w:ascii="Calibri" w:eastAsia="Calibri" w:hAnsi="Calibri" w:cs="Calibri"/>
          <w:sz w:val="22"/>
          <w:szCs w:val="22"/>
        </w:rPr>
        <w:t>r</w:t>
      </w:r>
      <w:r w:rsidR="00731F5E">
        <w:rPr>
          <w:rFonts w:ascii="Calibri" w:eastAsia="Calibri" w:hAnsi="Calibri" w:cs="Calibri"/>
          <w:spacing w:val="2"/>
          <w:sz w:val="22"/>
          <w:szCs w:val="22"/>
        </w:rPr>
        <w:t>i</w:t>
      </w:r>
      <w:r w:rsidR="00731F5E">
        <w:rPr>
          <w:rFonts w:ascii="Calibri" w:eastAsia="Calibri" w:hAnsi="Calibri" w:cs="Calibri"/>
          <w:sz w:val="22"/>
          <w:szCs w:val="22"/>
        </w:rPr>
        <w:t>c</w:t>
      </w:r>
      <w:r w:rsidR="004576C2">
        <w:rPr>
          <w:rFonts w:ascii="Calibri" w:eastAsia="Calibri" w:hAnsi="Calibri" w:cs="Calibri"/>
          <w:sz w:val="22"/>
          <w:szCs w:val="22"/>
        </w:rPr>
        <w:t xml:space="preserve"> </w:t>
      </w:r>
      <w:r w:rsidR="00731F5E">
        <w:rPr>
          <w:rFonts w:ascii="Calibri" w:eastAsia="Calibri" w:hAnsi="Calibri" w:cs="Calibri"/>
          <w:spacing w:val="-2"/>
          <w:sz w:val="22"/>
          <w:szCs w:val="22"/>
        </w:rPr>
        <w:t>c</w:t>
      </w:r>
      <w:r w:rsidR="00731F5E">
        <w:rPr>
          <w:rFonts w:ascii="Calibri" w:eastAsia="Calibri" w:hAnsi="Calibri" w:cs="Calibri"/>
          <w:spacing w:val="-1"/>
          <w:sz w:val="22"/>
          <w:szCs w:val="22"/>
        </w:rPr>
        <w:t>o</w:t>
      </w:r>
      <w:r w:rsidR="00731F5E">
        <w:rPr>
          <w:rFonts w:ascii="Calibri" w:eastAsia="Calibri" w:hAnsi="Calibri" w:cs="Calibri"/>
          <w:spacing w:val="1"/>
          <w:sz w:val="22"/>
          <w:szCs w:val="22"/>
        </w:rPr>
        <w:t>m</w:t>
      </w:r>
      <w:r w:rsidR="00731F5E">
        <w:rPr>
          <w:rFonts w:ascii="Calibri" w:eastAsia="Calibri" w:hAnsi="Calibri" w:cs="Calibri"/>
          <w:spacing w:val="-1"/>
          <w:sz w:val="22"/>
          <w:szCs w:val="22"/>
        </w:rPr>
        <w:t>p</w:t>
      </w:r>
      <w:r w:rsidR="00731F5E">
        <w:rPr>
          <w:rFonts w:ascii="Calibri" w:eastAsia="Calibri" w:hAnsi="Calibri" w:cs="Calibri"/>
          <w:spacing w:val="2"/>
          <w:sz w:val="22"/>
          <w:szCs w:val="22"/>
        </w:rPr>
        <w:t>li</w:t>
      </w:r>
      <w:r w:rsidR="00731F5E">
        <w:rPr>
          <w:rFonts w:ascii="Calibri" w:eastAsia="Calibri" w:hAnsi="Calibri" w:cs="Calibri"/>
          <w:spacing w:val="-2"/>
          <w:sz w:val="22"/>
          <w:szCs w:val="22"/>
        </w:rPr>
        <w:t>c</w:t>
      </w:r>
      <w:r w:rsidR="00731F5E">
        <w:rPr>
          <w:rFonts w:ascii="Calibri" w:eastAsia="Calibri" w:hAnsi="Calibri" w:cs="Calibri"/>
          <w:sz w:val="22"/>
          <w:szCs w:val="22"/>
        </w:rPr>
        <w:t>a</w:t>
      </w:r>
      <w:r w:rsidR="00731F5E">
        <w:rPr>
          <w:rFonts w:ascii="Calibri" w:eastAsia="Calibri" w:hAnsi="Calibri" w:cs="Calibri"/>
          <w:spacing w:val="-2"/>
          <w:sz w:val="22"/>
          <w:szCs w:val="22"/>
        </w:rPr>
        <w:t>t</w:t>
      </w:r>
      <w:r w:rsidR="00731F5E">
        <w:rPr>
          <w:rFonts w:ascii="Calibri" w:eastAsia="Calibri" w:hAnsi="Calibri" w:cs="Calibri"/>
          <w:spacing w:val="2"/>
          <w:sz w:val="22"/>
          <w:szCs w:val="22"/>
        </w:rPr>
        <w:t>i</w:t>
      </w:r>
      <w:r w:rsidR="00731F5E">
        <w:rPr>
          <w:rFonts w:ascii="Calibri" w:eastAsia="Calibri" w:hAnsi="Calibri" w:cs="Calibri"/>
          <w:spacing w:val="-1"/>
          <w:sz w:val="22"/>
          <w:szCs w:val="22"/>
        </w:rPr>
        <w:t>on</w:t>
      </w:r>
      <w:r w:rsidR="00731F5E">
        <w:rPr>
          <w:rFonts w:ascii="Calibri" w:eastAsia="Calibri" w:hAnsi="Calibri" w:cs="Calibri"/>
          <w:sz w:val="22"/>
          <w:szCs w:val="22"/>
        </w:rPr>
        <w:t>s</w:t>
      </w:r>
    </w:p>
    <w:p w14:paraId="057BDC2A" w14:textId="0FBA25D9" w:rsidR="00ED0DEB" w:rsidRDefault="003F4982" w:rsidP="00B10A40">
      <w:pPr>
        <w:ind w:left="2430" w:hanging="270"/>
        <w:rPr>
          <w:rFonts w:ascii="Calibri" w:eastAsia="Calibri" w:hAnsi="Calibri" w:cs="Calibri"/>
          <w:sz w:val="22"/>
          <w:szCs w:val="22"/>
        </w:rPr>
      </w:pPr>
      <w:r>
        <w:rPr>
          <w:rFonts w:ascii="Calibri" w:eastAsia="Calibri" w:hAnsi="Calibri" w:cs="Calibri"/>
          <w:sz w:val="22"/>
          <w:szCs w:val="22"/>
        </w:rPr>
        <w:t>iv</w:t>
      </w:r>
      <w:r w:rsidR="00731F5E">
        <w:rPr>
          <w:rFonts w:ascii="Calibri" w:eastAsia="Calibri" w:hAnsi="Calibri" w:cs="Calibri"/>
          <w:sz w:val="22"/>
          <w:szCs w:val="22"/>
        </w:rPr>
        <w:t xml:space="preserve">. </w:t>
      </w:r>
      <w:r w:rsidR="00731F5E">
        <w:rPr>
          <w:rFonts w:ascii="Calibri" w:eastAsia="Calibri" w:hAnsi="Calibri" w:cs="Calibri"/>
          <w:spacing w:val="1"/>
          <w:sz w:val="22"/>
          <w:szCs w:val="22"/>
        </w:rPr>
        <w:t>m</w:t>
      </w:r>
      <w:r w:rsidR="00731F5E">
        <w:rPr>
          <w:rFonts w:ascii="Calibri" w:eastAsia="Calibri" w:hAnsi="Calibri" w:cs="Calibri"/>
          <w:sz w:val="22"/>
          <w:szCs w:val="22"/>
        </w:rPr>
        <w:t>ay</w:t>
      </w:r>
      <w:r w:rsidR="00731F5E">
        <w:rPr>
          <w:rFonts w:ascii="Calibri" w:eastAsia="Calibri" w:hAnsi="Calibri" w:cs="Calibri"/>
          <w:spacing w:val="20"/>
          <w:sz w:val="22"/>
          <w:szCs w:val="22"/>
        </w:rPr>
        <w:t xml:space="preserve"> </w:t>
      </w:r>
      <w:r w:rsidR="00731F5E">
        <w:rPr>
          <w:rFonts w:ascii="Calibri" w:eastAsia="Calibri" w:hAnsi="Calibri" w:cs="Calibri"/>
          <w:sz w:val="22"/>
          <w:szCs w:val="22"/>
        </w:rPr>
        <w:t>r</w:t>
      </w:r>
      <w:r w:rsidR="00731F5E">
        <w:rPr>
          <w:rFonts w:ascii="Calibri" w:eastAsia="Calibri" w:hAnsi="Calibri" w:cs="Calibri"/>
          <w:spacing w:val="1"/>
          <w:sz w:val="22"/>
          <w:szCs w:val="22"/>
        </w:rPr>
        <w:t>e</w:t>
      </w:r>
      <w:r w:rsidR="00731F5E">
        <w:rPr>
          <w:rFonts w:ascii="Calibri" w:eastAsia="Calibri" w:hAnsi="Calibri" w:cs="Calibri"/>
          <w:sz w:val="22"/>
          <w:szCs w:val="22"/>
        </w:rPr>
        <w:t>f</w:t>
      </w:r>
      <w:r w:rsidR="00731F5E">
        <w:rPr>
          <w:rFonts w:ascii="Calibri" w:eastAsia="Calibri" w:hAnsi="Calibri" w:cs="Calibri"/>
          <w:spacing w:val="1"/>
          <w:sz w:val="22"/>
          <w:szCs w:val="22"/>
        </w:rPr>
        <w:t>e</w:t>
      </w:r>
      <w:r w:rsidR="00731F5E">
        <w:rPr>
          <w:rFonts w:ascii="Calibri" w:eastAsia="Calibri" w:hAnsi="Calibri" w:cs="Calibri"/>
          <w:sz w:val="22"/>
          <w:szCs w:val="22"/>
        </w:rPr>
        <w:t>r</w:t>
      </w:r>
      <w:r w:rsidR="00731F5E">
        <w:rPr>
          <w:rFonts w:ascii="Calibri" w:eastAsia="Calibri" w:hAnsi="Calibri" w:cs="Calibri"/>
          <w:spacing w:val="19"/>
          <w:sz w:val="22"/>
          <w:szCs w:val="22"/>
        </w:rPr>
        <w:t xml:space="preserve"> </w:t>
      </w:r>
      <w:r w:rsidR="00731F5E">
        <w:rPr>
          <w:rFonts w:ascii="Calibri" w:eastAsia="Calibri" w:hAnsi="Calibri" w:cs="Calibri"/>
          <w:spacing w:val="-2"/>
          <w:sz w:val="22"/>
          <w:szCs w:val="22"/>
        </w:rPr>
        <w:t>c</w:t>
      </w:r>
      <w:r w:rsidR="00731F5E">
        <w:rPr>
          <w:rFonts w:ascii="Calibri" w:eastAsia="Calibri" w:hAnsi="Calibri" w:cs="Calibri"/>
          <w:sz w:val="22"/>
          <w:szCs w:val="22"/>
        </w:rPr>
        <w:t>are</w:t>
      </w:r>
      <w:r w:rsidR="00731F5E">
        <w:rPr>
          <w:rFonts w:ascii="Calibri" w:eastAsia="Calibri" w:hAnsi="Calibri" w:cs="Calibri"/>
          <w:spacing w:val="20"/>
          <w:sz w:val="22"/>
          <w:szCs w:val="22"/>
        </w:rPr>
        <w:t xml:space="preserve"> </w:t>
      </w:r>
      <w:r w:rsidR="00731F5E">
        <w:rPr>
          <w:rFonts w:ascii="Calibri" w:eastAsia="Calibri" w:hAnsi="Calibri" w:cs="Calibri"/>
          <w:spacing w:val="-1"/>
          <w:sz w:val="22"/>
          <w:szCs w:val="22"/>
        </w:rPr>
        <w:t>o</w:t>
      </w:r>
      <w:r w:rsidR="00731F5E">
        <w:rPr>
          <w:rFonts w:ascii="Calibri" w:eastAsia="Calibri" w:hAnsi="Calibri" w:cs="Calibri"/>
          <w:sz w:val="22"/>
          <w:szCs w:val="22"/>
        </w:rPr>
        <w:t>f</w:t>
      </w:r>
      <w:r w:rsidR="00731F5E">
        <w:rPr>
          <w:rFonts w:ascii="Calibri" w:eastAsia="Calibri" w:hAnsi="Calibri" w:cs="Calibri"/>
          <w:spacing w:val="19"/>
          <w:sz w:val="22"/>
          <w:szCs w:val="22"/>
        </w:rPr>
        <w:t xml:space="preserve"> </w:t>
      </w:r>
      <w:r w:rsidR="00731F5E">
        <w:rPr>
          <w:rFonts w:ascii="Calibri" w:eastAsia="Calibri" w:hAnsi="Calibri" w:cs="Calibri"/>
          <w:spacing w:val="-2"/>
          <w:sz w:val="22"/>
          <w:szCs w:val="22"/>
        </w:rPr>
        <w:t>t</w:t>
      </w:r>
      <w:r w:rsidR="00731F5E">
        <w:rPr>
          <w:rFonts w:ascii="Calibri" w:eastAsia="Calibri" w:hAnsi="Calibri" w:cs="Calibri"/>
          <w:spacing w:val="-1"/>
          <w:sz w:val="22"/>
          <w:szCs w:val="22"/>
        </w:rPr>
        <w:t>h</w:t>
      </w:r>
      <w:r w:rsidR="00731F5E">
        <w:rPr>
          <w:rFonts w:ascii="Calibri" w:eastAsia="Calibri" w:hAnsi="Calibri" w:cs="Calibri"/>
          <w:sz w:val="22"/>
          <w:szCs w:val="22"/>
        </w:rPr>
        <w:t>e</w:t>
      </w:r>
      <w:r w:rsidR="00731F5E">
        <w:rPr>
          <w:rFonts w:ascii="Calibri" w:eastAsia="Calibri" w:hAnsi="Calibri" w:cs="Calibri"/>
          <w:spacing w:val="19"/>
          <w:sz w:val="22"/>
          <w:szCs w:val="22"/>
        </w:rPr>
        <w:t xml:space="preserve"> </w:t>
      </w:r>
      <w:r w:rsidR="00731F5E">
        <w:rPr>
          <w:rFonts w:ascii="Calibri" w:eastAsia="Calibri" w:hAnsi="Calibri" w:cs="Calibri"/>
          <w:spacing w:val="1"/>
          <w:sz w:val="22"/>
          <w:szCs w:val="22"/>
        </w:rPr>
        <w:t>w</w:t>
      </w:r>
      <w:r w:rsidR="00731F5E">
        <w:rPr>
          <w:rFonts w:ascii="Calibri" w:eastAsia="Calibri" w:hAnsi="Calibri" w:cs="Calibri"/>
          <w:spacing w:val="-6"/>
          <w:sz w:val="22"/>
          <w:szCs w:val="22"/>
        </w:rPr>
        <w:t>o</w:t>
      </w:r>
      <w:r w:rsidR="00731F5E">
        <w:rPr>
          <w:rFonts w:ascii="Calibri" w:eastAsia="Calibri" w:hAnsi="Calibri" w:cs="Calibri"/>
          <w:spacing w:val="1"/>
          <w:sz w:val="22"/>
          <w:szCs w:val="22"/>
        </w:rPr>
        <w:t>m</w:t>
      </w:r>
      <w:r w:rsidR="00731F5E">
        <w:rPr>
          <w:rFonts w:ascii="Calibri" w:eastAsia="Calibri" w:hAnsi="Calibri" w:cs="Calibri"/>
          <w:sz w:val="22"/>
          <w:szCs w:val="22"/>
        </w:rPr>
        <w:t>an</w:t>
      </w:r>
      <w:r w:rsidR="00731F5E">
        <w:rPr>
          <w:rFonts w:ascii="Calibri" w:eastAsia="Calibri" w:hAnsi="Calibri" w:cs="Calibri"/>
          <w:spacing w:val="18"/>
          <w:sz w:val="22"/>
          <w:szCs w:val="22"/>
        </w:rPr>
        <w:t xml:space="preserve"> </w:t>
      </w:r>
      <w:r w:rsidR="00731F5E">
        <w:rPr>
          <w:rFonts w:ascii="Calibri" w:eastAsia="Calibri" w:hAnsi="Calibri" w:cs="Calibri"/>
          <w:spacing w:val="-2"/>
          <w:sz w:val="22"/>
          <w:szCs w:val="22"/>
        </w:rPr>
        <w:t>t</w:t>
      </w:r>
      <w:r w:rsidR="00731F5E">
        <w:rPr>
          <w:rFonts w:ascii="Calibri" w:eastAsia="Calibri" w:hAnsi="Calibri" w:cs="Calibri"/>
          <w:sz w:val="22"/>
          <w:szCs w:val="22"/>
        </w:rPr>
        <w:t>o</w:t>
      </w:r>
      <w:r w:rsidR="00731F5E">
        <w:rPr>
          <w:rFonts w:ascii="Calibri" w:eastAsia="Calibri" w:hAnsi="Calibri" w:cs="Calibri"/>
          <w:spacing w:val="18"/>
          <w:sz w:val="22"/>
          <w:szCs w:val="22"/>
        </w:rPr>
        <w:t xml:space="preserve"> </w:t>
      </w:r>
      <w:r w:rsidR="00731F5E">
        <w:rPr>
          <w:rFonts w:ascii="Calibri" w:eastAsia="Calibri" w:hAnsi="Calibri" w:cs="Calibri"/>
          <w:spacing w:val="-1"/>
          <w:sz w:val="22"/>
          <w:szCs w:val="22"/>
        </w:rPr>
        <w:t>ph</w:t>
      </w:r>
      <w:r w:rsidR="00731F5E">
        <w:rPr>
          <w:rFonts w:ascii="Calibri" w:eastAsia="Calibri" w:hAnsi="Calibri" w:cs="Calibri"/>
          <w:spacing w:val="1"/>
          <w:sz w:val="22"/>
          <w:szCs w:val="22"/>
        </w:rPr>
        <w:t>y</w:t>
      </w:r>
      <w:r w:rsidR="00731F5E">
        <w:rPr>
          <w:rFonts w:ascii="Calibri" w:eastAsia="Calibri" w:hAnsi="Calibri" w:cs="Calibri"/>
          <w:sz w:val="22"/>
          <w:szCs w:val="22"/>
        </w:rPr>
        <w:t>s</w:t>
      </w:r>
      <w:r w:rsidR="00731F5E">
        <w:rPr>
          <w:rFonts w:ascii="Calibri" w:eastAsia="Calibri" w:hAnsi="Calibri" w:cs="Calibri"/>
          <w:spacing w:val="2"/>
          <w:sz w:val="22"/>
          <w:szCs w:val="22"/>
        </w:rPr>
        <w:t>i</w:t>
      </w:r>
      <w:r w:rsidR="00731F5E">
        <w:rPr>
          <w:rFonts w:ascii="Calibri" w:eastAsia="Calibri" w:hAnsi="Calibri" w:cs="Calibri"/>
          <w:spacing w:val="-2"/>
          <w:sz w:val="22"/>
          <w:szCs w:val="22"/>
        </w:rPr>
        <w:t>c</w:t>
      </w:r>
      <w:r w:rsidR="00731F5E">
        <w:rPr>
          <w:rFonts w:ascii="Calibri" w:eastAsia="Calibri" w:hAnsi="Calibri" w:cs="Calibri"/>
          <w:spacing w:val="2"/>
          <w:sz w:val="22"/>
          <w:szCs w:val="22"/>
        </w:rPr>
        <w:t>i</w:t>
      </w:r>
      <w:r w:rsidR="00731F5E">
        <w:rPr>
          <w:rFonts w:ascii="Calibri" w:eastAsia="Calibri" w:hAnsi="Calibri" w:cs="Calibri"/>
          <w:sz w:val="22"/>
          <w:szCs w:val="22"/>
        </w:rPr>
        <w:t>an</w:t>
      </w:r>
      <w:r w:rsidR="00731F5E">
        <w:rPr>
          <w:rFonts w:ascii="Calibri" w:eastAsia="Calibri" w:hAnsi="Calibri" w:cs="Calibri"/>
          <w:spacing w:val="18"/>
          <w:sz w:val="22"/>
          <w:szCs w:val="22"/>
        </w:rPr>
        <w:t xml:space="preserve"> </w:t>
      </w:r>
      <w:r w:rsidR="00731F5E">
        <w:rPr>
          <w:rFonts w:ascii="Calibri" w:eastAsia="Calibri" w:hAnsi="Calibri" w:cs="Calibri"/>
          <w:spacing w:val="-1"/>
          <w:sz w:val="22"/>
          <w:szCs w:val="22"/>
        </w:rPr>
        <w:t>o</w:t>
      </w:r>
      <w:r w:rsidR="00731F5E">
        <w:rPr>
          <w:rFonts w:ascii="Calibri" w:eastAsia="Calibri" w:hAnsi="Calibri" w:cs="Calibri"/>
          <w:sz w:val="22"/>
          <w:szCs w:val="22"/>
        </w:rPr>
        <w:t>r</w:t>
      </w:r>
      <w:r w:rsidR="00731F5E">
        <w:rPr>
          <w:rFonts w:ascii="Calibri" w:eastAsia="Calibri" w:hAnsi="Calibri" w:cs="Calibri"/>
          <w:spacing w:val="19"/>
          <w:sz w:val="22"/>
          <w:szCs w:val="22"/>
        </w:rPr>
        <w:t xml:space="preserve"> </w:t>
      </w:r>
      <w:r w:rsidR="00731F5E">
        <w:rPr>
          <w:rFonts w:ascii="Calibri" w:eastAsia="Calibri" w:hAnsi="Calibri" w:cs="Calibri"/>
          <w:spacing w:val="-1"/>
          <w:sz w:val="22"/>
          <w:szCs w:val="22"/>
        </w:rPr>
        <w:t>o</w:t>
      </w:r>
      <w:r w:rsidR="00731F5E">
        <w:rPr>
          <w:rFonts w:ascii="Calibri" w:eastAsia="Calibri" w:hAnsi="Calibri" w:cs="Calibri"/>
          <w:spacing w:val="-2"/>
          <w:sz w:val="22"/>
          <w:szCs w:val="22"/>
        </w:rPr>
        <w:t>t</w:t>
      </w:r>
      <w:r w:rsidR="00731F5E">
        <w:rPr>
          <w:rFonts w:ascii="Calibri" w:eastAsia="Calibri" w:hAnsi="Calibri" w:cs="Calibri"/>
          <w:spacing w:val="-1"/>
          <w:sz w:val="22"/>
          <w:szCs w:val="22"/>
        </w:rPr>
        <w:t>h</w:t>
      </w:r>
      <w:r w:rsidR="00731F5E">
        <w:rPr>
          <w:rFonts w:ascii="Calibri" w:eastAsia="Calibri" w:hAnsi="Calibri" w:cs="Calibri"/>
          <w:spacing w:val="1"/>
          <w:sz w:val="22"/>
          <w:szCs w:val="22"/>
        </w:rPr>
        <w:t>e</w:t>
      </w:r>
      <w:r w:rsidR="00731F5E">
        <w:rPr>
          <w:rFonts w:ascii="Calibri" w:eastAsia="Calibri" w:hAnsi="Calibri" w:cs="Calibri"/>
          <w:sz w:val="22"/>
          <w:szCs w:val="22"/>
        </w:rPr>
        <w:t>r</w:t>
      </w:r>
      <w:r w:rsidR="00731F5E">
        <w:rPr>
          <w:rFonts w:ascii="Calibri" w:eastAsia="Calibri" w:hAnsi="Calibri" w:cs="Calibri"/>
          <w:spacing w:val="14"/>
          <w:sz w:val="22"/>
          <w:szCs w:val="22"/>
        </w:rPr>
        <w:t xml:space="preserve"> </w:t>
      </w:r>
      <w:r w:rsidR="00731F5E">
        <w:rPr>
          <w:rFonts w:ascii="Calibri" w:eastAsia="Calibri" w:hAnsi="Calibri" w:cs="Calibri"/>
          <w:spacing w:val="-1"/>
          <w:sz w:val="22"/>
          <w:szCs w:val="22"/>
        </w:rPr>
        <w:t>h</w:t>
      </w:r>
      <w:r w:rsidR="00731F5E">
        <w:rPr>
          <w:rFonts w:ascii="Calibri" w:eastAsia="Calibri" w:hAnsi="Calibri" w:cs="Calibri"/>
          <w:spacing w:val="1"/>
          <w:sz w:val="22"/>
          <w:szCs w:val="22"/>
        </w:rPr>
        <w:t>e</w:t>
      </w:r>
      <w:r w:rsidR="00731F5E">
        <w:rPr>
          <w:rFonts w:ascii="Calibri" w:eastAsia="Calibri" w:hAnsi="Calibri" w:cs="Calibri"/>
          <w:sz w:val="22"/>
          <w:szCs w:val="22"/>
        </w:rPr>
        <w:t>a</w:t>
      </w:r>
      <w:r w:rsidR="00731F5E">
        <w:rPr>
          <w:rFonts w:ascii="Calibri" w:eastAsia="Calibri" w:hAnsi="Calibri" w:cs="Calibri"/>
          <w:spacing w:val="2"/>
          <w:sz w:val="22"/>
          <w:szCs w:val="22"/>
        </w:rPr>
        <w:t>l</w:t>
      </w:r>
      <w:r w:rsidR="00731F5E">
        <w:rPr>
          <w:rFonts w:ascii="Calibri" w:eastAsia="Calibri" w:hAnsi="Calibri" w:cs="Calibri"/>
          <w:spacing w:val="-2"/>
          <w:sz w:val="22"/>
          <w:szCs w:val="22"/>
        </w:rPr>
        <w:t>t</w:t>
      </w:r>
      <w:r w:rsidR="00731F5E">
        <w:rPr>
          <w:rFonts w:ascii="Calibri" w:eastAsia="Calibri" w:hAnsi="Calibri" w:cs="Calibri"/>
          <w:sz w:val="22"/>
          <w:szCs w:val="22"/>
        </w:rPr>
        <w:t>h</w:t>
      </w:r>
      <w:r w:rsidR="00731F5E">
        <w:rPr>
          <w:rFonts w:ascii="Calibri" w:eastAsia="Calibri" w:hAnsi="Calibri" w:cs="Calibri"/>
          <w:spacing w:val="18"/>
          <w:sz w:val="22"/>
          <w:szCs w:val="22"/>
        </w:rPr>
        <w:t xml:space="preserve"> </w:t>
      </w:r>
      <w:r w:rsidR="00731F5E">
        <w:rPr>
          <w:rFonts w:ascii="Calibri" w:eastAsia="Calibri" w:hAnsi="Calibri" w:cs="Calibri"/>
          <w:spacing w:val="-2"/>
          <w:sz w:val="22"/>
          <w:szCs w:val="22"/>
        </w:rPr>
        <w:t>c</w:t>
      </w:r>
      <w:r w:rsidR="00731F5E">
        <w:rPr>
          <w:rFonts w:ascii="Calibri" w:eastAsia="Calibri" w:hAnsi="Calibri" w:cs="Calibri"/>
          <w:sz w:val="22"/>
          <w:szCs w:val="22"/>
        </w:rPr>
        <w:t>are</w:t>
      </w:r>
      <w:r w:rsidR="00731F5E">
        <w:rPr>
          <w:rFonts w:ascii="Calibri" w:eastAsia="Calibri" w:hAnsi="Calibri" w:cs="Calibri"/>
          <w:spacing w:val="20"/>
          <w:sz w:val="22"/>
          <w:szCs w:val="22"/>
        </w:rPr>
        <w:t xml:space="preserve"> </w:t>
      </w:r>
      <w:r w:rsidR="00731F5E">
        <w:rPr>
          <w:rFonts w:ascii="Calibri" w:eastAsia="Calibri" w:hAnsi="Calibri" w:cs="Calibri"/>
          <w:spacing w:val="-1"/>
          <w:sz w:val="22"/>
          <w:szCs w:val="22"/>
        </w:rPr>
        <w:t>p</w:t>
      </w:r>
      <w:r w:rsidR="00731F5E">
        <w:rPr>
          <w:rFonts w:ascii="Calibri" w:eastAsia="Calibri" w:hAnsi="Calibri" w:cs="Calibri"/>
          <w:sz w:val="22"/>
          <w:szCs w:val="22"/>
        </w:rPr>
        <w:t>r</w:t>
      </w:r>
      <w:r w:rsidR="00731F5E">
        <w:rPr>
          <w:rFonts w:ascii="Calibri" w:eastAsia="Calibri" w:hAnsi="Calibri" w:cs="Calibri"/>
          <w:spacing w:val="-1"/>
          <w:sz w:val="22"/>
          <w:szCs w:val="22"/>
        </w:rPr>
        <w:t>o</w:t>
      </w:r>
      <w:r w:rsidR="00731F5E">
        <w:rPr>
          <w:rFonts w:ascii="Calibri" w:eastAsia="Calibri" w:hAnsi="Calibri" w:cs="Calibri"/>
          <w:sz w:val="22"/>
          <w:szCs w:val="22"/>
        </w:rPr>
        <w:t>f</w:t>
      </w:r>
      <w:r w:rsidR="00731F5E">
        <w:rPr>
          <w:rFonts w:ascii="Calibri" w:eastAsia="Calibri" w:hAnsi="Calibri" w:cs="Calibri"/>
          <w:spacing w:val="1"/>
          <w:sz w:val="22"/>
          <w:szCs w:val="22"/>
        </w:rPr>
        <w:t>e</w:t>
      </w:r>
      <w:r w:rsidR="00731F5E">
        <w:rPr>
          <w:rFonts w:ascii="Calibri" w:eastAsia="Calibri" w:hAnsi="Calibri" w:cs="Calibri"/>
          <w:sz w:val="22"/>
          <w:szCs w:val="22"/>
        </w:rPr>
        <w:t>ss</w:t>
      </w:r>
      <w:r w:rsidR="00731F5E">
        <w:rPr>
          <w:rFonts w:ascii="Calibri" w:eastAsia="Calibri" w:hAnsi="Calibri" w:cs="Calibri"/>
          <w:spacing w:val="2"/>
          <w:sz w:val="22"/>
          <w:szCs w:val="22"/>
        </w:rPr>
        <w:t>i</w:t>
      </w:r>
      <w:r w:rsidR="00731F5E">
        <w:rPr>
          <w:rFonts w:ascii="Calibri" w:eastAsia="Calibri" w:hAnsi="Calibri" w:cs="Calibri"/>
          <w:spacing w:val="-1"/>
          <w:sz w:val="22"/>
          <w:szCs w:val="22"/>
        </w:rPr>
        <w:t>on</w:t>
      </w:r>
      <w:r w:rsidR="00731F5E">
        <w:rPr>
          <w:rFonts w:ascii="Calibri" w:eastAsia="Calibri" w:hAnsi="Calibri" w:cs="Calibri"/>
          <w:sz w:val="22"/>
          <w:szCs w:val="22"/>
        </w:rPr>
        <w:t>al</w:t>
      </w:r>
      <w:r w:rsidR="00731F5E">
        <w:rPr>
          <w:rFonts w:ascii="Calibri" w:eastAsia="Calibri" w:hAnsi="Calibri" w:cs="Calibri"/>
          <w:spacing w:val="16"/>
          <w:sz w:val="22"/>
          <w:szCs w:val="22"/>
        </w:rPr>
        <w:t xml:space="preserve"> </w:t>
      </w:r>
      <w:r w:rsidR="00731F5E">
        <w:rPr>
          <w:rFonts w:ascii="Calibri" w:eastAsia="Calibri" w:hAnsi="Calibri" w:cs="Calibri"/>
          <w:sz w:val="22"/>
          <w:szCs w:val="22"/>
        </w:rPr>
        <w:t>f</w:t>
      </w:r>
      <w:r w:rsidR="00731F5E">
        <w:rPr>
          <w:rFonts w:ascii="Calibri" w:eastAsia="Calibri" w:hAnsi="Calibri" w:cs="Calibri"/>
          <w:spacing w:val="-1"/>
          <w:sz w:val="22"/>
          <w:szCs w:val="22"/>
        </w:rPr>
        <w:t>o</w:t>
      </w:r>
      <w:r w:rsidR="00731F5E">
        <w:rPr>
          <w:rFonts w:ascii="Calibri" w:eastAsia="Calibri" w:hAnsi="Calibri" w:cs="Calibri"/>
          <w:sz w:val="22"/>
          <w:szCs w:val="22"/>
        </w:rPr>
        <w:t xml:space="preserve">r </w:t>
      </w:r>
      <w:r w:rsidR="00731F5E">
        <w:rPr>
          <w:rFonts w:ascii="Calibri" w:eastAsia="Calibri" w:hAnsi="Calibri" w:cs="Calibri"/>
          <w:spacing w:val="1"/>
          <w:sz w:val="22"/>
          <w:szCs w:val="22"/>
        </w:rPr>
        <w:t>m</w:t>
      </w:r>
      <w:r w:rsidR="00731F5E">
        <w:rPr>
          <w:rFonts w:ascii="Calibri" w:eastAsia="Calibri" w:hAnsi="Calibri" w:cs="Calibri"/>
          <w:sz w:val="22"/>
          <w:szCs w:val="22"/>
        </w:rPr>
        <w:t>a</w:t>
      </w:r>
      <w:r w:rsidR="00731F5E">
        <w:rPr>
          <w:rFonts w:ascii="Calibri" w:eastAsia="Calibri" w:hAnsi="Calibri" w:cs="Calibri"/>
          <w:spacing w:val="-1"/>
          <w:sz w:val="22"/>
          <w:szCs w:val="22"/>
        </w:rPr>
        <w:t>n</w:t>
      </w:r>
      <w:r w:rsidR="00731F5E">
        <w:rPr>
          <w:rFonts w:ascii="Calibri" w:eastAsia="Calibri" w:hAnsi="Calibri" w:cs="Calibri"/>
          <w:sz w:val="22"/>
          <w:szCs w:val="22"/>
        </w:rPr>
        <w:t>a</w:t>
      </w:r>
      <w:r w:rsidR="00731F5E">
        <w:rPr>
          <w:rFonts w:ascii="Calibri" w:eastAsia="Calibri" w:hAnsi="Calibri" w:cs="Calibri"/>
          <w:spacing w:val="2"/>
          <w:sz w:val="22"/>
          <w:szCs w:val="22"/>
        </w:rPr>
        <w:t>g</w:t>
      </w:r>
      <w:r w:rsidR="00731F5E">
        <w:rPr>
          <w:rFonts w:ascii="Calibri" w:eastAsia="Calibri" w:hAnsi="Calibri" w:cs="Calibri"/>
          <w:spacing w:val="1"/>
          <w:sz w:val="22"/>
          <w:szCs w:val="22"/>
        </w:rPr>
        <w:t>e</w:t>
      </w:r>
      <w:r w:rsidR="00731F5E">
        <w:rPr>
          <w:rFonts w:ascii="Calibri" w:eastAsia="Calibri" w:hAnsi="Calibri" w:cs="Calibri"/>
          <w:spacing w:val="-4"/>
          <w:sz w:val="22"/>
          <w:szCs w:val="22"/>
        </w:rPr>
        <w:t>m</w:t>
      </w:r>
      <w:r w:rsidR="00731F5E">
        <w:rPr>
          <w:rFonts w:ascii="Calibri" w:eastAsia="Calibri" w:hAnsi="Calibri" w:cs="Calibri"/>
          <w:spacing w:val="1"/>
          <w:sz w:val="22"/>
          <w:szCs w:val="22"/>
        </w:rPr>
        <w:t>e</w:t>
      </w:r>
      <w:r w:rsidR="00731F5E">
        <w:rPr>
          <w:rFonts w:ascii="Calibri" w:eastAsia="Calibri" w:hAnsi="Calibri" w:cs="Calibri"/>
          <w:spacing w:val="-1"/>
          <w:sz w:val="22"/>
          <w:szCs w:val="22"/>
        </w:rPr>
        <w:t>n</w:t>
      </w:r>
      <w:r w:rsidR="00731F5E">
        <w:rPr>
          <w:rFonts w:ascii="Calibri" w:eastAsia="Calibri" w:hAnsi="Calibri" w:cs="Calibri"/>
          <w:sz w:val="22"/>
          <w:szCs w:val="22"/>
        </w:rPr>
        <w:t xml:space="preserve">t </w:t>
      </w:r>
      <w:r w:rsidR="00731F5E">
        <w:rPr>
          <w:rFonts w:ascii="Calibri" w:eastAsia="Calibri" w:hAnsi="Calibri" w:cs="Calibri"/>
          <w:spacing w:val="-1"/>
          <w:sz w:val="22"/>
          <w:szCs w:val="22"/>
        </w:rPr>
        <w:t>o</w:t>
      </w:r>
      <w:r w:rsidR="00731F5E">
        <w:rPr>
          <w:rFonts w:ascii="Calibri" w:eastAsia="Calibri" w:hAnsi="Calibri" w:cs="Calibri"/>
          <w:sz w:val="22"/>
          <w:szCs w:val="22"/>
        </w:rPr>
        <w:t>f</w:t>
      </w:r>
      <w:r w:rsidR="00731F5E">
        <w:rPr>
          <w:rFonts w:ascii="Calibri" w:eastAsia="Calibri" w:hAnsi="Calibri" w:cs="Calibri"/>
          <w:spacing w:val="2"/>
          <w:sz w:val="22"/>
          <w:szCs w:val="22"/>
        </w:rPr>
        <w:t xml:space="preserve"> </w:t>
      </w:r>
      <w:proofErr w:type="gramStart"/>
      <w:r w:rsidR="00731F5E">
        <w:rPr>
          <w:rFonts w:ascii="Calibri" w:eastAsia="Calibri" w:hAnsi="Calibri" w:cs="Calibri"/>
          <w:spacing w:val="-1"/>
          <w:sz w:val="22"/>
          <w:szCs w:val="22"/>
        </w:rPr>
        <w:t>p</w:t>
      </w:r>
      <w:r w:rsidR="00731F5E">
        <w:rPr>
          <w:rFonts w:ascii="Calibri" w:eastAsia="Calibri" w:hAnsi="Calibri" w:cs="Calibri"/>
          <w:sz w:val="22"/>
          <w:szCs w:val="22"/>
        </w:rPr>
        <w:t>ar</w:t>
      </w:r>
      <w:r w:rsidR="00731F5E">
        <w:rPr>
          <w:rFonts w:ascii="Calibri" w:eastAsia="Calibri" w:hAnsi="Calibri" w:cs="Calibri"/>
          <w:spacing w:val="-2"/>
          <w:sz w:val="22"/>
          <w:szCs w:val="22"/>
        </w:rPr>
        <w:t>t</w:t>
      </w:r>
      <w:r w:rsidR="00731F5E">
        <w:rPr>
          <w:rFonts w:ascii="Calibri" w:eastAsia="Calibri" w:hAnsi="Calibri" w:cs="Calibri"/>
          <w:spacing w:val="2"/>
          <w:sz w:val="22"/>
          <w:szCs w:val="22"/>
        </w:rPr>
        <w:t>i</w:t>
      </w:r>
      <w:r w:rsidR="00731F5E">
        <w:rPr>
          <w:rFonts w:ascii="Calibri" w:eastAsia="Calibri" w:hAnsi="Calibri" w:cs="Calibri"/>
          <w:spacing w:val="-2"/>
          <w:sz w:val="22"/>
          <w:szCs w:val="22"/>
        </w:rPr>
        <w:t>c</w:t>
      </w:r>
      <w:r w:rsidR="00731F5E">
        <w:rPr>
          <w:rFonts w:ascii="Calibri" w:eastAsia="Calibri" w:hAnsi="Calibri" w:cs="Calibri"/>
          <w:spacing w:val="-1"/>
          <w:sz w:val="22"/>
          <w:szCs w:val="22"/>
        </w:rPr>
        <w:t>u</w:t>
      </w:r>
      <w:r w:rsidR="00731F5E">
        <w:rPr>
          <w:rFonts w:ascii="Calibri" w:eastAsia="Calibri" w:hAnsi="Calibri" w:cs="Calibri"/>
          <w:spacing w:val="2"/>
          <w:sz w:val="22"/>
          <w:szCs w:val="22"/>
        </w:rPr>
        <w:t>l</w:t>
      </w:r>
      <w:r w:rsidR="00731F5E">
        <w:rPr>
          <w:rFonts w:ascii="Calibri" w:eastAsia="Calibri" w:hAnsi="Calibri" w:cs="Calibri"/>
          <w:sz w:val="22"/>
          <w:szCs w:val="22"/>
        </w:rPr>
        <w:t>ar</w:t>
      </w:r>
      <w:r w:rsidR="00731F5E">
        <w:rPr>
          <w:rFonts w:ascii="Calibri" w:eastAsia="Calibri" w:hAnsi="Calibri" w:cs="Calibri"/>
          <w:spacing w:val="2"/>
          <w:sz w:val="22"/>
          <w:szCs w:val="22"/>
        </w:rPr>
        <w:t xml:space="preserve"> </w:t>
      </w:r>
      <w:r w:rsidR="00731F5E">
        <w:rPr>
          <w:rFonts w:ascii="Calibri" w:eastAsia="Calibri" w:hAnsi="Calibri" w:cs="Calibri"/>
          <w:sz w:val="22"/>
          <w:szCs w:val="22"/>
        </w:rPr>
        <w:t>as</w:t>
      </w:r>
      <w:r w:rsidR="00731F5E">
        <w:rPr>
          <w:rFonts w:ascii="Calibri" w:eastAsia="Calibri" w:hAnsi="Calibri" w:cs="Calibri"/>
          <w:spacing w:val="-1"/>
          <w:sz w:val="22"/>
          <w:szCs w:val="22"/>
        </w:rPr>
        <w:t>p</w:t>
      </w:r>
      <w:r w:rsidR="00731F5E">
        <w:rPr>
          <w:rFonts w:ascii="Calibri" w:eastAsia="Calibri" w:hAnsi="Calibri" w:cs="Calibri"/>
          <w:spacing w:val="1"/>
          <w:sz w:val="22"/>
          <w:szCs w:val="22"/>
        </w:rPr>
        <w:t>e</w:t>
      </w:r>
      <w:r w:rsidR="00731F5E">
        <w:rPr>
          <w:rFonts w:ascii="Calibri" w:eastAsia="Calibri" w:hAnsi="Calibri" w:cs="Calibri"/>
          <w:spacing w:val="-2"/>
          <w:sz w:val="22"/>
          <w:szCs w:val="22"/>
        </w:rPr>
        <w:t>c</w:t>
      </w:r>
      <w:r w:rsidR="00731F5E">
        <w:rPr>
          <w:rFonts w:ascii="Calibri" w:eastAsia="Calibri" w:hAnsi="Calibri" w:cs="Calibri"/>
          <w:sz w:val="22"/>
          <w:szCs w:val="22"/>
        </w:rPr>
        <w:t>t</w:t>
      </w:r>
      <w:proofErr w:type="gramEnd"/>
      <w:r w:rsidR="00731F5E">
        <w:rPr>
          <w:rFonts w:ascii="Calibri" w:eastAsia="Calibri" w:hAnsi="Calibri" w:cs="Calibri"/>
          <w:sz w:val="22"/>
          <w:szCs w:val="22"/>
        </w:rPr>
        <w:t xml:space="preserve"> </w:t>
      </w:r>
      <w:r w:rsidR="00731F5E">
        <w:rPr>
          <w:rFonts w:ascii="Calibri" w:eastAsia="Calibri" w:hAnsi="Calibri" w:cs="Calibri"/>
          <w:spacing w:val="-1"/>
          <w:sz w:val="22"/>
          <w:szCs w:val="22"/>
        </w:rPr>
        <w:t>o</w:t>
      </w:r>
      <w:r w:rsidR="00731F5E">
        <w:rPr>
          <w:rFonts w:ascii="Calibri" w:eastAsia="Calibri" w:hAnsi="Calibri" w:cs="Calibri"/>
          <w:sz w:val="22"/>
          <w:szCs w:val="22"/>
        </w:rPr>
        <w:t>f</w:t>
      </w:r>
      <w:r w:rsidR="00731F5E">
        <w:rPr>
          <w:rFonts w:ascii="Calibri" w:eastAsia="Calibri" w:hAnsi="Calibri" w:cs="Calibri"/>
          <w:spacing w:val="2"/>
          <w:sz w:val="22"/>
          <w:szCs w:val="22"/>
        </w:rPr>
        <w:t xml:space="preserve"> </w:t>
      </w:r>
      <w:r w:rsidR="00731F5E">
        <w:rPr>
          <w:rFonts w:ascii="Calibri" w:eastAsia="Calibri" w:hAnsi="Calibri" w:cs="Calibri"/>
          <w:spacing w:val="-1"/>
          <w:sz w:val="22"/>
          <w:szCs w:val="22"/>
        </w:rPr>
        <w:t>p</w:t>
      </w:r>
      <w:r w:rsidR="00731F5E">
        <w:rPr>
          <w:rFonts w:ascii="Calibri" w:eastAsia="Calibri" w:hAnsi="Calibri" w:cs="Calibri"/>
          <w:sz w:val="22"/>
          <w:szCs w:val="22"/>
        </w:rPr>
        <w:t>a</w:t>
      </w:r>
      <w:r w:rsidR="00731F5E">
        <w:rPr>
          <w:rFonts w:ascii="Calibri" w:eastAsia="Calibri" w:hAnsi="Calibri" w:cs="Calibri"/>
          <w:spacing w:val="-2"/>
          <w:sz w:val="22"/>
          <w:szCs w:val="22"/>
        </w:rPr>
        <w:t>t</w:t>
      </w:r>
      <w:r w:rsidR="00731F5E">
        <w:rPr>
          <w:rFonts w:ascii="Calibri" w:eastAsia="Calibri" w:hAnsi="Calibri" w:cs="Calibri"/>
          <w:spacing w:val="2"/>
          <w:sz w:val="22"/>
          <w:szCs w:val="22"/>
        </w:rPr>
        <w:t>i</w:t>
      </w:r>
      <w:r w:rsidR="00731F5E">
        <w:rPr>
          <w:rFonts w:ascii="Calibri" w:eastAsia="Calibri" w:hAnsi="Calibri" w:cs="Calibri"/>
          <w:spacing w:val="1"/>
          <w:sz w:val="22"/>
          <w:szCs w:val="22"/>
        </w:rPr>
        <w:t>e</w:t>
      </w:r>
      <w:r w:rsidR="00731F5E">
        <w:rPr>
          <w:rFonts w:ascii="Calibri" w:eastAsia="Calibri" w:hAnsi="Calibri" w:cs="Calibri"/>
          <w:spacing w:val="-1"/>
          <w:sz w:val="22"/>
          <w:szCs w:val="22"/>
        </w:rPr>
        <w:t>n</w:t>
      </w:r>
      <w:r w:rsidR="00731F5E">
        <w:rPr>
          <w:rFonts w:ascii="Calibri" w:eastAsia="Calibri" w:hAnsi="Calibri" w:cs="Calibri"/>
          <w:spacing w:val="3"/>
          <w:sz w:val="22"/>
          <w:szCs w:val="22"/>
        </w:rPr>
        <w:t>t</w:t>
      </w:r>
      <w:r w:rsidR="00731F5E">
        <w:rPr>
          <w:rFonts w:ascii="Calibri" w:eastAsia="Calibri" w:hAnsi="Calibri" w:cs="Calibri"/>
          <w:spacing w:val="-2"/>
          <w:sz w:val="22"/>
          <w:szCs w:val="22"/>
        </w:rPr>
        <w:t>’</w:t>
      </w:r>
      <w:r w:rsidR="00731F5E">
        <w:rPr>
          <w:rFonts w:ascii="Calibri" w:eastAsia="Calibri" w:hAnsi="Calibri" w:cs="Calibri"/>
          <w:sz w:val="22"/>
          <w:szCs w:val="22"/>
        </w:rPr>
        <w:t>s</w:t>
      </w:r>
      <w:r w:rsidR="00731F5E">
        <w:rPr>
          <w:rFonts w:ascii="Calibri" w:eastAsia="Calibri" w:hAnsi="Calibri" w:cs="Calibri"/>
          <w:spacing w:val="2"/>
          <w:sz w:val="22"/>
          <w:szCs w:val="22"/>
        </w:rPr>
        <w:t xml:space="preserve"> </w:t>
      </w:r>
      <w:r w:rsidR="00731F5E">
        <w:rPr>
          <w:rFonts w:ascii="Calibri" w:eastAsia="Calibri" w:hAnsi="Calibri" w:cs="Calibri"/>
          <w:spacing w:val="-2"/>
          <w:sz w:val="22"/>
          <w:szCs w:val="22"/>
        </w:rPr>
        <w:t>c</w:t>
      </w:r>
      <w:r w:rsidR="00731F5E">
        <w:rPr>
          <w:rFonts w:ascii="Calibri" w:eastAsia="Calibri" w:hAnsi="Calibri" w:cs="Calibri"/>
          <w:sz w:val="22"/>
          <w:szCs w:val="22"/>
        </w:rPr>
        <w:t>are</w:t>
      </w:r>
      <w:r w:rsidR="00731F5E">
        <w:rPr>
          <w:rFonts w:ascii="Calibri" w:eastAsia="Calibri" w:hAnsi="Calibri" w:cs="Calibri"/>
          <w:spacing w:val="7"/>
          <w:sz w:val="22"/>
          <w:szCs w:val="22"/>
        </w:rPr>
        <w:t xml:space="preserve"> </w:t>
      </w:r>
      <w:r w:rsidR="00731F5E">
        <w:rPr>
          <w:rFonts w:ascii="Calibri" w:eastAsia="Calibri" w:hAnsi="Calibri" w:cs="Calibri"/>
          <w:spacing w:val="-1"/>
          <w:sz w:val="22"/>
          <w:szCs w:val="22"/>
        </w:rPr>
        <w:t>o</w:t>
      </w:r>
      <w:r w:rsidR="00731F5E">
        <w:rPr>
          <w:rFonts w:ascii="Calibri" w:eastAsia="Calibri" w:hAnsi="Calibri" w:cs="Calibri"/>
          <w:sz w:val="22"/>
          <w:szCs w:val="22"/>
        </w:rPr>
        <w:t>r</w:t>
      </w:r>
      <w:r w:rsidR="00731F5E">
        <w:rPr>
          <w:rFonts w:ascii="Calibri" w:eastAsia="Calibri" w:hAnsi="Calibri" w:cs="Calibri"/>
          <w:spacing w:val="2"/>
          <w:sz w:val="22"/>
          <w:szCs w:val="22"/>
        </w:rPr>
        <w:t xml:space="preserve"> </w:t>
      </w:r>
      <w:r w:rsidR="00731F5E">
        <w:rPr>
          <w:rFonts w:ascii="Calibri" w:eastAsia="Calibri" w:hAnsi="Calibri" w:cs="Calibri"/>
          <w:sz w:val="22"/>
          <w:szCs w:val="22"/>
        </w:rPr>
        <w:t>f</w:t>
      </w:r>
      <w:r w:rsidR="00731F5E">
        <w:rPr>
          <w:rFonts w:ascii="Calibri" w:eastAsia="Calibri" w:hAnsi="Calibri" w:cs="Calibri"/>
          <w:spacing w:val="-1"/>
          <w:sz w:val="22"/>
          <w:szCs w:val="22"/>
        </w:rPr>
        <w:t>o</w:t>
      </w:r>
      <w:r w:rsidR="00731F5E">
        <w:rPr>
          <w:rFonts w:ascii="Calibri" w:eastAsia="Calibri" w:hAnsi="Calibri" w:cs="Calibri"/>
          <w:sz w:val="22"/>
          <w:szCs w:val="22"/>
        </w:rPr>
        <w:t>r</w:t>
      </w:r>
      <w:r w:rsidR="00731F5E">
        <w:rPr>
          <w:rFonts w:ascii="Calibri" w:eastAsia="Calibri" w:hAnsi="Calibri" w:cs="Calibri"/>
          <w:spacing w:val="2"/>
          <w:sz w:val="22"/>
          <w:szCs w:val="22"/>
        </w:rPr>
        <w:t xml:space="preserve"> </w:t>
      </w:r>
      <w:r w:rsidR="00731F5E">
        <w:rPr>
          <w:rFonts w:ascii="Calibri" w:eastAsia="Calibri" w:hAnsi="Calibri" w:cs="Calibri"/>
          <w:sz w:val="22"/>
          <w:szCs w:val="22"/>
        </w:rPr>
        <w:t>ass</w:t>
      </w:r>
      <w:r w:rsidR="00731F5E">
        <w:rPr>
          <w:rFonts w:ascii="Calibri" w:eastAsia="Calibri" w:hAnsi="Calibri" w:cs="Calibri"/>
          <w:spacing w:val="-1"/>
          <w:sz w:val="22"/>
          <w:szCs w:val="22"/>
        </w:rPr>
        <w:t>u</w:t>
      </w:r>
      <w:r w:rsidR="00731F5E">
        <w:rPr>
          <w:rFonts w:ascii="Calibri" w:eastAsia="Calibri" w:hAnsi="Calibri" w:cs="Calibri"/>
          <w:spacing w:val="1"/>
          <w:sz w:val="22"/>
          <w:szCs w:val="22"/>
        </w:rPr>
        <w:t>m</w:t>
      </w:r>
      <w:r w:rsidR="00731F5E">
        <w:rPr>
          <w:rFonts w:ascii="Calibri" w:eastAsia="Calibri" w:hAnsi="Calibri" w:cs="Calibri"/>
          <w:spacing w:val="-1"/>
          <w:sz w:val="22"/>
          <w:szCs w:val="22"/>
        </w:rPr>
        <w:t>p</w:t>
      </w:r>
      <w:r w:rsidR="00731F5E">
        <w:rPr>
          <w:rFonts w:ascii="Calibri" w:eastAsia="Calibri" w:hAnsi="Calibri" w:cs="Calibri"/>
          <w:spacing w:val="-2"/>
          <w:sz w:val="22"/>
          <w:szCs w:val="22"/>
        </w:rPr>
        <w:t>t</w:t>
      </w:r>
      <w:r w:rsidR="00731F5E">
        <w:rPr>
          <w:rFonts w:ascii="Calibri" w:eastAsia="Calibri" w:hAnsi="Calibri" w:cs="Calibri"/>
          <w:spacing w:val="2"/>
          <w:sz w:val="22"/>
          <w:szCs w:val="22"/>
        </w:rPr>
        <w:t>i</w:t>
      </w:r>
      <w:r w:rsidR="00731F5E">
        <w:rPr>
          <w:rFonts w:ascii="Calibri" w:eastAsia="Calibri" w:hAnsi="Calibri" w:cs="Calibri"/>
          <w:spacing w:val="-1"/>
          <w:sz w:val="22"/>
          <w:szCs w:val="22"/>
        </w:rPr>
        <w:t>o</w:t>
      </w:r>
      <w:r w:rsidR="00731F5E">
        <w:rPr>
          <w:rFonts w:ascii="Calibri" w:eastAsia="Calibri" w:hAnsi="Calibri" w:cs="Calibri"/>
          <w:sz w:val="22"/>
          <w:szCs w:val="22"/>
        </w:rPr>
        <w:t>n</w:t>
      </w:r>
      <w:r w:rsidR="00731F5E">
        <w:rPr>
          <w:rFonts w:ascii="Calibri" w:eastAsia="Calibri" w:hAnsi="Calibri" w:cs="Calibri"/>
          <w:spacing w:val="1"/>
          <w:sz w:val="22"/>
          <w:szCs w:val="22"/>
        </w:rPr>
        <w:t xml:space="preserve"> </w:t>
      </w:r>
      <w:r w:rsidR="00731F5E">
        <w:rPr>
          <w:rFonts w:ascii="Calibri" w:eastAsia="Calibri" w:hAnsi="Calibri" w:cs="Calibri"/>
          <w:spacing w:val="-1"/>
          <w:sz w:val="22"/>
          <w:szCs w:val="22"/>
        </w:rPr>
        <w:t>o</w:t>
      </w:r>
      <w:r w:rsidR="00731F5E">
        <w:rPr>
          <w:rFonts w:ascii="Calibri" w:eastAsia="Calibri" w:hAnsi="Calibri" w:cs="Calibri"/>
          <w:sz w:val="22"/>
          <w:szCs w:val="22"/>
        </w:rPr>
        <w:t>f</w:t>
      </w:r>
      <w:r w:rsidR="00731F5E">
        <w:rPr>
          <w:rFonts w:ascii="Calibri" w:eastAsia="Calibri" w:hAnsi="Calibri" w:cs="Calibri"/>
          <w:spacing w:val="2"/>
          <w:sz w:val="22"/>
          <w:szCs w:val="22"/>
        </w:rPr>
        <w:t xml:space="preserve"> </w:t>
      </w:r>
      <w:r w:rsidR="00731F5E">
        <w:rPr>
          <w:rFonts w:ascii="Calibri" w:eastAsia="Calibri" w:hAnsi="Calibri" w:cs="Calibri"/>
          <w:spacing w:val="-2"/>
          <w:sz w:val="22"/>
          <w:szCs w:val="22"/>
        </w:rPr>
        <w:t>t</w:t>
      </w:r>
      <w:r w:rsidR="00731F5E">
        <w:rPr>
          <w:rFonts w:ascii="Calibri" w:eastAsia="Calibri" w:hAnsi="Calibri" w:cs="Calibri"/>
          <w:spacing w:val="4"/>
          <w:sz w:val="22"/>
          <w:szCs w:val="22"/>
        </w:rPr>
        <w:t>o</w:t>
      </w:r>
      <w:r w:rsidR="00731F5E">
        <w:rPr>
          <w:rFonts w:ascii="Calibri" w:eastAsia="Calibri" w:hAnsi="Calibri" w:cs="Calibri"/>
          <w:spacing w:val="-2"/>
          <w:sz w:val="22"/>
          <w:szCs w:val="22"/>
        </w:rPr>
        <w:t>t</w:t>
      </w:r>
      <w:r w:rsidR="00731F5E">
        <w:rPr>
          <w:rFonts w:ascii="Calibri" w:eastAsia="Calibri" w:hAnsi="Calibri" w:cs="Calibri"/>
          <w:sz w:val="22"/>
          <w:szCs w:val="22"/>
        </w:rPr>
        <w:t xml:space="preserve">al </w:t>
      </w:r>
      <w:r w:rsidR="00731F5E">
        <w:rPr>
          <w:rFonts w:ascii="Calibri" w:eastAsia="Calibri" w:hAnsi="Calibri" w:cs="Calibri"/>
          <w:spacing w:val="1"/>
          <w:sz w:val="22"/>
          <w:szCs w:val="22"/>
        </w:rPr>
        <w:t>m</w:t>
      </w:r>
      <w:r w:rsidR="00731F5E">
        <w:rPr>
          <w:rFonts w:ascii="Calibri" w:eastAsia="Calibri" w:hAnsi="Calibri" w:cs="Calibri"/>
          <w:sz w:val="22"/>
          <w:szCs w:val="22"/>
        </w:rPr>
        <w:t>a</w:t>
      </w:r>
      <w:r w:rsidR="00731F5E">
        <w:rPr>
          <w:rFonts w:ascii="Calibri" w:eastAsia="Calibri" w:hAnsi="Calibri" w:cs="Calibri"/>
          <w:spacing w:val="-1"/>
          <w:sz w:val="22"/>
          <w:szCs w:val="22"/>
        </w:rPr>
        <w:t>n</w:t>
      </w:r>
      <w:r w:rsidR="00731F5E">
        <w:rPr>
          <w:rFonts w:ascii="Calibri" w:eastAsia="Calibri" w:hAnsi="Calibri" w:cs="Calibri"/>
          <w:sz w:val="22"/>
          <w:szCs w:val="22"/>
        </w:rPr>
        <w:t>a</w:t>
      </w:r>
      <w:r w:rsidR="00731F5E">
        <w:rPr>
          <w:rFonts w:ascii="Calibri" w:eastAsia="Calibri" w:hAnsi="Calibri" w:cs="Calibri"/>
          <w:spacing w:val="2"/>
          <w:sz w:val="22"/>
          <w:szCs w:val="22"/>
        </w:rPr>
        <w:t>g</w:t>
      </w:r>
      <w:r w:rsidR="00731F5E">
        <w:rPr>
          <w:rFonts w:ascii="Calibri" w:eastAsia="Calibri" w:hAnsi="Calibri" w:cs="Calibri"/>
          <w:spacing w:val="1"/>
          <w:sz w:val="22"/>
          <w:szCs w:val="22"/>
        </w:rPr>
        <w:t>e</w:t>
      </w:r>
      <w:r w:rsidR="00731F5E">
        <w:rPr>
          <w:rFonts w:ascii="Calibri" w:eastAsia="Calibri" w:hAnsi="Calibri" w:cs="Calibri"/>
          <w:spacing w:val="-4"/>
          <w:sz w:val="22"/>
          <w:szCs w:val="22"/>
        </w:rPr>
        <w:t>m</w:t>
      </w:r>
      <w:r w:rsidR="00731F5E">
        <w:rPr>
          <w:rFonts w:ascii="Calibri" w:eastAsia="Calibri" w:hAnsi="Calibri" w:cs="Calibri"/>
          <w:spacing w:val="1"/>
          <w:sz w:val="22"/>
          <w:szCs w:val="22"/>
        </w:rPr>
        <w:t>e</w:t>
      </w:r>
      <w:r w:rsidR="00731F5E">
        <w:rPr>
          <w:rFonts w:ascii="Calibri" w:eastAsia="Calibri" w:hAnsi="Calibri" w:cs="Calibri"/>
          <w:spacing w:val="-1"/>
          <w:sz w:val="22"/>
          <w:szCs w:val="22"/>
        </w:rPr>
        <w:t>n</w:t>
      </w:r>
      <w:r w:rsidR="00731F5E">
        <w:rPr>
          <w:rFonts w:ascii="Calibri" w:eastAsia="Calibri" w:hAnsi="Calibri" w:cs="Calibri"/>
          <w:sz w:val="22"/>
          <w:szCs w:val="22"/>
        </w:rPr>
        <w:t>t</w:t>
      </w:r>
      <w:r w:rsidR="00731F5E">
        <w:rPr>
          <w:rFonts w:ascii="Calibri" w:eastAsia="Calibri" w:hAnsi="Calibri" w:cs="Calibri"/>
          <w:spacing w:val="-4"/>
          <w:sz w:val="22"/>
          <w:szCs w:val="22"/>
        </w:rPr>
        <w:t xml:space="preserve"> </w:t>
      </w:r>
      <w:r w:rsidR="00731F5E">
        <w:rPr>
          <w:rFonts w:ascii="Calibri" w:eastAsia="Calibri" w:hAnsi="Calibri" w:cs="Calibri"/>
          <w:spacing w:val="-1"/>
          <w:sz w:val="22"/>
          <w:szCs w:val="22"/>
        </w:rPr>
        <w:t>o</w:t>
      </w:r>
      <w:r w:rsidR="00731F5E">
        <w:rPr>
          <w:rFonts w:ascii="Calibri" w:eastAsia="Calibri" w:hAnsi="Calibri" w:cs="Calibri"/>
          <w:sz w:val="22"/>
          <w:szCs w:val="22"/>
        </w:rPr>
        <w:t>f</w:t>
      </w:r>
      <w:r w:rsidR="00731F5E">
        <w:rPr>
          <w:rFonts w:ascii="Calibri" w:eastAsia="Calibri" w:hAnsi="Calibri" w:cs="Calibri"/>
          <w:spacing w:val="-2"/>
          <w:sz w:val="22"/>
          <w:szCs w:val="22"/>
        </w:rPr>
        <w:t xml:space="preserve"> </w:t>
      </w:r>
      <w:r w:rsidR="00731F5E">
        <w:rPr>
          <w:rFonts w:ascii="Calibri" w:eastAsia="Calibri" w:hAnsi="Calibri" w:cs="Calibri"/>
          <w:spacing w:val="-1"/>
          <w:sz w:val="22"/>
          <w:szCs w:val="22"/>
        </w:rPr>
        <w:t>p</w:t>
      </w:r>
      <w:r w:rsidR="00731F5E">
        <w:rPr>
          <w:rFonts w:ascii="Calibri" w:eastAsia="Calibri" w:hAnsi="Calibri" w:cs="Calibri"/>
          <w:sz w:val="22"/>
          <w:szCs w:val="22"/>
        </w:rPr>
        <w:t>a</w:t>
      </w:r>
      <w:r w:rsidR="00731F5E">
        <w:rPr>
          <w:rFonts w:ascii="Calibri" w:eastAsia="Calibri" w:hAnsi="Calibri" w:cs="Calibri"/>
          <w:spacing w:val="-2"/>
          <w:sz w:val="22"/>
          <w:szCs w:val="22"/>
        </w:rPr>
        <w:t>t</w:t>
      </w:r>
      <w:r w:rsidR="00731F5E">
        <w:rPr>
          <w:rFonts w:ascii="Calibri" w:eastAsia="Calibri" w:hAnsi="Calibri" w:cs="Calibri"/>
          <w:spacing w:val="2"/>
          <w:sz w:val="22"/>
          <w:szCs w:val="22"/>
        </w:rPr>
        <w:t>i</w:t>
      </w:r>
      <w:r w:rsidR="00731F5E">
        <w:rPr>
          <w:rFonts w:ascii="Calibri" w:eastAsia="Calibri" w:hAnsi="Calibri" w:cs="Calibri"/>
          <w:spacing w:val="1"/>
          <w:sz w:val="22"/>
          <w:szCs w:val="22"/>
        </w:rPr>
        <w:t>e</w:t>
      </w:r>
      <w:r w:rsidR="00731F5E">
        <w:rPr>
          <w:rFonts w:ascii="Calibri" w:eastAsia="Calibri" w:hAnsi="Calibri" w:cs="Calibri"/>
          <w:spacing w:val="-1"/>
          <w:sz w:val="22"/>
          <w:szCs w:val="22"/>
        </w:rPr>
        <w:t>n</w:t>
      </w:r>
      <w:r w:rsidR="00731F5E">
        <w:rPr>
          <w:rFonts w:ascii="Calibri" w:eastAsia="Calibri" w:hAnsi="Calibri" w:cs="Calibri"/>
          <w:spacing w:val="-2"/>
          <w:sz w:val="22"/>
          <w:szCs w:val="22"/>
        </w:rPr>
        <w:t>t’</w:t>
      </w:r>
      <w:r w:rsidR="00731F5E">
        <w:rPr>
          <w:rFonts w:ascii="Calibri" w:eastAsia="Calibri" w:hAnsi="Calibri" w:cs="Calibri"/>
          <w:sz w:val="22"/>
          <w:szCs w:val="22"/>
        </w:rPr>
        <w:t>s</w:t>
      </w:r>
      <w:r w:rsidR="00731F5E">
        <w:rPr>
          <w:rFonts w:ascii="Calibri" w:eastAsia="Calibri" w:hAnsi="Calibri" w:cs="Calibri"/>
          <w:spacing w:val="3"/>
          <w:sz w:val="22"/>
          <w:szCs w:val="22"/>
        </w:rPr>
        <w:t xml:space="preserve"> </w:t>
      </w:r>
      <w:r w:rsidR="00731F5E">
        <w:rPr>
          <w:rFonts w:ascii="Calibri" w:eastAsia="Calibri" w:hAnsi="Calibri" w:cs="Calibri"/>
          <w:spacing w:val="-2"/>
          <w:sz w:val="22"/>
          <w:szCs w:val="22"/>
        </w:rPr>
        <w:t>c</w:t>
      </w:r>
      <w:r w:rsidR="00731F5E">
        <w:rPr>
          <w:rFonts w:ascii="Calibri" w:eastAsia="Calibri" w:hAnsi="Calibri" w:cs="Calibri"/>
          <w:sz w:val="22"/>
          <w:szCs w:val="22"/>
        </w:rPr>
        <w:t>ar</w:t>
      </w:r>
      <w:r w:rsidR="00731F5E">
        <w:rPr>
          <w:rFonts w:ascii="Calibri" w:eastAsia="Calibri" w:hAnsi="Calibri" w:cs="Calibri"/>
          <w:spacing w:val="1"/>
          <w:sz w:val="22"/>
          <w:szCs w:val="22"/>
        </w:rPr>
        <w:t>e</w:t>
      </w:r>
      <w:r w:rsidR="00731F5E">
        <w:rPr>
          <w:rFonts w:ascii="Calibri" w:eastAsia="Calibri" w:hAnsi="Calibri" w:cs="Calibri"/>
          <w:sz w:val="22"/>
          <w:szCs w:val="22"/>
        </w:rPr>
        <w:t>.</w:t>
      </w:r>
    </w:p>
    <w:p w14:paraId="7BB9E782" w14:textId="535995A2" w:rsidR="00ED0DEB" w:rsidRDefault="00731F5E" w:rsidP="003F4982">
      <w:pPr>
        <w:ind w:left="1626" w:hanging="720"/>
        <w:rPr>
          <w:rFonts w:ascii="Calibri" w:eastAsia="Calibri" w:hAnsi="Calibri" w:cs="Calibri"/>
          <w:sz w:val="22"/>
          <w:szCs w:val="22"/>
        </w:rPr>
      </w:pP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3</w:t>
      </w:r>
      <w:r>
        <w:rPr>
          <w:rFonts w:ascii="Calibri" w:eastAsia="Calibri" w:hAnsi="Calibri" w:cs="Calibri"/>
          <w:spacing w:val="2"/>
          <w:sz w:val="22"/>
          <w:szCs w:val="22"/>
        </w:rPr>
        <w:t>.</w:t>
      </w:r>
      <w:r>
        <w:rPr>
          <w:rFonts w:ascii="Calibri" w:eastAsia="Calibri" w:hAnsi="Calibri" w:cs="Calibri"/>
          <w:spacing w:val="-2"/>
          <w:sz w:val="22"/>
          <w:szCs w:val="22"/>
        </w:rPr>
        <w:t>4</w:t>
      </w:r>
      <w:r>
        <w:rPr>
          <w:rFonts w:ascii="Calibri" w:eastAsia="Calibri" w:hAnsi="Calibri" w:cs="Calibri"/>
          <w:sz w:val="22"/>
          <w:szCs w:val="22"/>
        </w:rPr>
        <w:t>.</w:t>
      </w:r>
      <w:r w:rsidRPr="003F4982">
        <w:rPr>
          <w:rFonts w:ascii="Calibri" w:eastAsia="Calibri" w:hAnsi="Calibri" w:cs="Calibri"/>
          <w:sz w:val="22"/>
          <w:szCs w:val="22"/>
        </w:rPr>
        <w:t xml:space="preserve">   </w:t>
      </w:r>
      <w:r w:rsidRPr="003F4982">
        <w:rPr>
          <w:rFonts w:ascii="Calibri" w:eastAsia="Calibri" w:hAnsi="Calibri" w:cs="Calibri"/>
          <w:spacing w:val="19"/>
          <w:sz w:val="22"/>
          <w:szCs w:val="22"/>
        </w:rPr>
        <w:t xml:space="preserve"> </w:t>
      </w:r>
      <w:r w:rsidRPr="003F4982">
        <w:rPr>
          <w:rFonts w:ascii="Calibri" w:eastAsia="Calibri" w:hAnsi="Calibri" w:cs="Calibri"/>
          <w:b/>
          <w:spacing w:val="-2"/>
          <w:sz w:val="22"/>
          <w:szCs w:val="22"/>
        </w:rPr>
        <w:t>C</w:t>
      </w:r>
      <w:r w:rsidRPr="003F4982">
        <w:rPr>
          <w:rFonts w:ascii="Calibri" w:eastAsia="Calibri" w:hAnsi="Calibri" w:cs="Calibri"/>
          <w:b/>
          <w:spacing w:val="1"/>
          <w:sz w:val="22"/>
          <w:szCs w:val="22"/>
        </w:rPr>
        <w:t>o</w:t>
      </w:r>
      <w:r w:rsidRPr="003F4982">
        <w:rPr>
          <w:rFonts w:ascii="Calibri" w:eastAsia="Calibri" w:hAnsi="Calibri" w:cs="Calibri"/>
          <w:b/>
          <w:spacing w:val="2"/>
          <w:sz w:val="22"/>
          <w:szCs w:val="22"/>
        </w:rPr>
        <w:t>n</w:t>
      </w:r>
      <w:r w:rsidRPr="003F4982">
        <w:rPr>
          <w:rFonts w:ascii="Calibri" w:eastAsia="Calibri" w:hAnsi="Calibri" w:cs="Calibri"/>
          <w:b/>
          <w:spacing w:val="-2"/>
          <w:sz w:val="22"/>
          <w:szCs w:val="22"/>
        </w:rPr>
        <w:t>s</w:t>
      </w:r>
      <w:r w:rsidRPr="003F4982">
        <w:rPr>
          <w:rFonts w:ascii="Calibri" w:eastAsia="Calibri" w:hAnsi="Calibri" w:cs="Calibri"/>
          <w:b/>
          <w:spacing w:val="2"/>
          <w:sz w:val="22"/>
          <w:szCs w:val="22"/>
        </w:rPr>
        <w:t>u</w:t>
      </w:r>
      <w:r w:rsidRPr="003F4982">
        <w:rPr>
          <w:rFonts w:ascii="Calibri" w:eastAsia="Calibri" w:hAnsi="Calibri" w:cs="Calibri"/>
          <w:b/>
          <w:spacing w:val="-1"/>
          <w:sz w:val="22"/>
          <w:szCs w:val="22"/>
        </w:rPr>
        <w:t>l</w:t>
      </w:r>
      <w:r w:rsidRPr="003F4982">
        <w:rPr>
          <w:rFonts w:ascii="Calibri" w:eastAsia="Calibri" w:hAnsi="Calibri" w:cs="Calibri"/>
          <w:b/>
          <w:sz w:val="22"/>
          <w:szCs w:val="22"/>
        </w:rPr>
        <w:t>t</w:t>
      </w:r>
      <w:r w:rsidRPr="003F4982">
        <w:rPr>
          <w:rFonts w:ascii="Calibri" w:eastAsia="Calibri" w:hAnsi="Calibri" w:cs="Calibri"/>
          <w:b/>
          <w:spacing w:val="1"/>
          <w:sz w:val="22"/>
          <w:szCs w:val="22"/>
        </w:rPr>
        <w:t>a</w:t>
      </w:r>
      <w:r w:rsidRPr="003F4982">
        <w:rPr>
          <w:rFonts w:ascii="Calibri" w:eastAsia="Calibri" w:hAnsi="Calibri" w:cs="Calibri"/>
          <w:b/>
          <w:sz w:val="22"/>
          <w:szCs w:val="22"/>
        </w:rPr>
        <w:t>t</w:t>
      </w:r>
      <w:r w:rsidRPr="003F4982">
        <w:rPr>
          <w:rFonts w:ascii="Calibri" w:eastAsia="Calibri" w:hAnsi="Calibri" w:cs="Calibri"/>
          <w:b/>
          <w:spacing w:val="-1"/>
          <w:sz w:val="22"/>
          <w:szCs w:val="22"/>
        </w:rPr>
        <w:t>i</w:t>
      </w:r>
      <w:r w:rsidRPr="003F4982">
        <w:rPr>
          <w:rFonts w:ascii="Calibri" w:eastAsia="Calibri" w:hAnsi="Calibri" w:cs="Calibri"/>
          <w:b/>
          <w:spacing w:val="-4"/>
          <w:sz w:val="22"/>
          <w:szCs w:val="22"/>
        </w:rPr>
        <w:t>o</w:t>
      </w:r>
      <w:r w:rsidRPr="003F4982">
        <w:rPr>
          <w:rFonts w:ascii="Calibri" w:eastAsia="Calibri" w:hAnsi="Calibri" w:cs="Calibri"/>
          <w:b/>
          <w:spacing w:val="2"/>
          <w:sz w:val="22"/>
          <w:szCs w:val="22"/>
        </w:rPr>
        <w:t>n</w:t>
      </w:r>
      <w:r w:rsidRPr="003F4982">
        <w:rPr>
          <w:rFonts w:ascii="Calibri" w:eastAsia="Calibri" w:hAnsi="Calibri" w:cs="Calibri"/>
          <w:b/>
          <w:sz w:val="22"/>
          <w:szCs w:val="22"/>
        </w:rPr>
        <w:t xml:space="preserve">: </w:t>
      </w:r>
      <w:r w:rsidRPr="003F4982">
        <w:rPr>
          <w:rFonts w:ascii="Calibri" w:eastAsia="Calibri" w:hAnsi="Calibri" w:cs="Calibri"/>
          <w:b/>
          <w:spacing w:val="42"/>
          <w:sz w:val="22"/>
          <w:szCs w:val="22"/>
        </w:rPr>
        <w:t xml:space="preserve"> </w:t>
      </w:r>
      <w:r w:rsidRPr="003F4982">
        <w:rPr>
          <w:rFonts w:ascii="Calibri" w:eastAsia="Calibri" w:hAnsi="Calibri" w:cs="Calibri"/>
          <w:spacing w:val="1"/>
          <w:sz w:val="22"/>
          <w:szCs w:val="22"/>
        </w:rPr>
        <w:t>P</w:t>
      </w:r>
      <w:r w:rsidRPr="003F4982">
        <w:rPr>
          <w:rFonts w:ascii="Calibri" w:eastAsia="Calibri" w:hAnsi="Calibri" w:cs="Calibri"/>
          <w:sz w:val="22"/>
          <w:szCs w:val="22"/>
        </w:rPr>
        <w:t>r</w:t>
      </w:r>
      <w:r w:rsidRPr="003F4982">
        <w:rPr>
          <w:rFonts w:ascii="Calibri" w:eastAsia="Calibri" w:hAnsi="Calibri" w:cs="Calibri"/>
          <w:spacing w:val="-1"/>
          <w:sz w:val="22"/>
          <w:szCs w:val="22"/>
        </w:rPr>
        <w:t>o</w:t>
      </w:r>
      <w:r w:rsidRPr="003F4982">
        <w:rPr>
          <w:rFonts w:ascii="Calibri" w:eastAsia="Calibri" w:hAnsi="Calibri" w:cs="Calibri"/>
          <w:spacing w:val="-2"/>
          <w:sz w:val="22"/>
          <w:szCs w:val="22"/>
        </w:rPr>
        <w:t>c</w:t>
      </w:r>
      <w:r w:rsidRPr="003F4982">
        <w:rPr>
          <w:rFonts w:ascii="Calibri" w:eastAsia="Calibri" w:hAnsi="Calibri" w:cs="Calibri"/>
          <w:spacing w:val="1"/>
          <w:sz w:val="22"/>
          <w:szCs w:val="22"/>
        </w:rPr>
        <w:t>e</w:t>
      </w:r>
      <w:r w:rsidRPr="003F4982">
        <w:rPr>
          <w:rFonts w:ascii="Calibri" w:eastAsia="Calibri" w:hAnsi="Calibri" w:cs="Calibri"/>
          <w:sz w:val="22"/>
          <w:szCs w:val="22"/>
        </w:rPr>
        <w:t>ss</w:t>
      </w:r>
      <w:r w:rsidRPr="003F4982">
        <w:rPr>
          <w:rFonts w:ascii="Calibri" w:eastAsia="Calibri" w:hAnsi="Calibri" w:cs="Calibri"/>
          <w:spacing w:val="18"/>
          <w:sz w:val="22"/>
          <w:szCs w:val="22"/>
        </w:rPr>
        <w:t xml:space="preserve"> </w:t>
      </w:r>
      <w:r w:rsidRPr="003F4982">
        <w:rPr>
          <w:rFonts w:ascii="Calibri" w:eastAsia="Calibri" w:hAnsi="Calibri" w:cs="Calibri"/>
          <w:spacing w:val="1"/>
          <w:sz w:val="22"/>
          <w:szCs w:val="22"/>
        </w:rPr>
        <w:t>w</w:t>
      </w:r>
      <w:r w:rsidRPr="003F4982">
        <w:rPr>
          <w:rFonts w:ascii="Calibri" w:eastAsia="Calibri" w:hAnsi="Calibri" w:cs="Calibri"/>
          <w:spacing w:val="-1"/>
          <w:sz w:val="22"/>
          <w:szCs w:val="22"/>
        </w:rPr>
        <w:t>h</w:t>
      </w:r>
      <w:r w:rsidRPr="003F4982">
        <w:rPr>
          <w:rFonts w:ascii="Calibri" w:eastAsia="Calibri" w:hAnsi="Calibri" w:cs="Calibri"/>
          <w:spacing w:val="1"/>
          <w:sz w:val="22"/>
          <w:szCs w:val="22"/>
        </w:rPr>
        <w:t>e</w:t>
      </w:r>
      <w:r w:rsidRPr="003F4982">
        <w:rPr>
          <w:rFonts w:ascii="Calibri" w:eastAsia="Calibri" w:hAnsi="Calibri" w:cs="Calibri"/>
          <w:sz w:val="22"/>
          <w:szCs w:val="22"/>
        </w:rPr>
        <w:t>r</w:t>
      </w:r>
      <w:r w:rsidRPr="003F4982">
        <w:rPr>
          <w:rFonts w:ascii="Calibri" w:eastAsia="Calibri" w:hAnsi="Calibri" w:cs="Calibri"/>
          <w:spacing w:val="1"/>
          <w:sz w:val="22"/>
          <w:szCs w:val="22"/>
        </w:rPr>
        <w:t>e</w:t>
      </w:r>
      <w:r w:rsidRPr="003F4982">
        <w:rPr>
          <w:rFonts w:ascii="Calibri" w:eastAsia="Calibri" w:hAnsi="Calibri" w:cs="Calibri"/>
          <w:spacing w:val="-1"/>
          <w:sz w:val="22"/>
          <w:szCs w:val="22"/>
        </w:rPr>
        <w:t>b</w:t>
      </w:r>
      <w:r w:rsidRPr="003F4982">
        <w:rPr>
          <w:rFonts w:ascii="Calibri" w:eastAsia="Calibri" w:hAnsi="Calibri" w:cs="Calibri"/>
          <w:sz w:val="22"/>
          <w:szCs w:val="22"/>
        </w:rPr>
        <w:t>y</w:t>
      </w:r>
      <w:r w:rsidRPr="003F4982">
        <w:rPr>
          <w:rFonts w:ascii="Calibri" w:eastAsia="Calibri" w:hAnsi="Calibri" w:cs="Calibri"/>
          <w:spacing w:val="18"/>
          <w:sz w:val="22"/>
          <w:szCs w:val="22"/>
        </w:rPr>
        <w:t xml:space="preserve"> </w:t>
      </w:r>
      <w:r w:rsidRPr="003F4982">
        <w:rPr>
          <w:rFonts w:ascii="Calibri" w:eastAsia="Calibri" w:hAnsi="Calibri" w:cs="Calibri"/>
          <w:sz w:val="22"/>
          <w:szCs w:val="22"/>
        </w:rPr>
        <w:t>a</w:t>
      </w:r>
      <w:r w:rsidRPr="003F4982">
        <w:rPr>
          <w:rFonts w:ascii="Calibri" w:eastAsia="Calibri" w:hAnsi="Calibri" w:cs="Calibri"/>
          <w:spacing w:val="17"/>
          <w:sz w:val="22"/>
          <w:szCs w:val="22"/>
        </w:rPr>
        <w:t xml:space="preserve"> </w:t>
      </w:r>
      <w:r w:rsidRPr="003F4982">
        <w:rPr>
          <w:rFonts w:ascii="Calibri" w:eastAsia="Calibri" w:hAnsi="Calibri" w:cs="Calibri"/>
          <w:spacing w:val="2"/>
          <w:sz w:val="22"/>
          <w:szCs w:val="22"/>
        </w:rPr>
        <w:t>C</w:t>
      </w:r>
      <w:r w:rsidRPr="003F4982">
        <w:rPr>
          <w:rFonts w:ascii="Calibri" w:eastAsia="Calibri" w:hAnsi="Calibri" w:cs="Calibri"/>
          <w:spacing w:val="1"/>
          <w:sz w:val="22"/>
          <w:szCs w:val="22"/>
        </w:rPr>
        <w:t>N</w:t>
      </w:r>
      <w:r w:rsidRPr="003F4982">
        <w:rPr>
          <w:rFonts w:ascii="Calibri" w:eastAsia="Calibri" w:hAnsi="Calibri" w:cs="Calibri"/>
          <w:sz w:val="22"/>
          <w:szCs w:val="22"/>
        </w:rPr>
        <w:t>M</w:t>
      </w:r>
      <w:r w:rsidRPr="003F4982">
        <w:rPr>
          <w:rFonts w:ascii="Calibri" w:eastAsia="Calibri" w:hAnsi="Calibri" w:cs="Calibri"/>
          <w:spacing w:val="16"/>
          <w:sz w:val="22"/>
          <w:szCs w:val="22"/>
        </w:rPr>
        <w:t xml:space="preserve"> </w:t>
      </w:r>
      <w:r w:rsidRPr="003F4982">
        <w:rPr>
          <w:rFonts w:ascii="Calibri" w:eastAsia="Calibri" w:hAnsi="Calibri" w:cs="Calibri"/>
          <w:spacing w:val="1"/>
          <w:sz w:val="22"/>
          <w:szCs w:val="22"/>
        </w:rPr>
        <w:t>m</w:t>
      </w:r>
      <w:r w:rsidRPr="003F4982">
        <w:rPr>
          <w:rFonts w:ascii="Calibri" w:eastAsia="Calibri" w:hAnsi="Calibri" w:cs="Calibri"/>
          <w:sz w:val="22"/>
          <w:szCs w:val="22"/>
        </w:rPr>
        <w:t>a</w:t>
      </w:r>
      <w:r w:rsidRPr="003F4982">
        <w:rPr>
          <w:rFonts w:ascii="Calibri" w:eastAsia="Calibri" w:hAnsi="Calibri" w:cs="Calibri"/>
          <w:spacing w:val="2"/>
          <w:sz w:val="22"/>
          <w:szCs w:val="22"/>
        </w:rPr>
        <w:t>i</w:t>
      </w:r>
      <w:r w:rsidRPr="003F4982">
        <w:rPr>
          <w:rFonts w:ascii="Calibri" w:eastAsia="Calibri" w:hAnsi="Calibri" w:cs="Calibri"/>
          <w:spacing w:val="-1"/>
          <w:sz w:val="22"/>
          <w:szCs w:val="22"/>
        </w:rPr>
        <w:t>n</w:t>
      </w:r>
      <w:r w:rsidRPr="003F4982">
        <w:rPr>
          <w:rFonts w:ascii="Calibri" w:eastAsia="Calibri" w:hAnsi="Calibri" w:cs="Calibri"/>
          <w:spacing w:val="-2"/>
          <w:sz w:val="22"/>
          <w:szCs w:val="22"/>
        </w:rPr>
        <w:t>t</w:t>
      </w:r>
      <w:r w:rsidRPr="003F4982">
        <w:rPr>
          <w:rFonts w:ascii="Calibri" w:eastAsia="Calibri" w:hAnsi="Calibri" w:cs="Calibri"/>
          <w:spacing w:val="-5"/>
          <w:sz w:val="22"/>
          <w:szCs w:val="22"/>
        </w:rPr>
        <w:t>a</w:t>
      </w:r>
      <w:r w:rsidRPr="003F4982">
        <w:rPr>
          <w:rFonts w:ascii="Calibri" w:eastAsia="Calibri" w:hAnsi="Calibri" w:cs="Calibri"/>
          <w:spacing w:val="2"/>
          <w:sz w:val="22"/>
          <w:szCs w:val="22"/>
        </w:rPr>
        <w:t>i</w:t>
      </w:r>
      <w:r w:rsidRPr="003F4982">
        <w:rPr>
          <w:rFonts w:ascii="Calibri" w:eastAsia="Calibri" w:hAnsi="Calibri" w:cs="Calibri"/>
          <w:spacing w:val="-1"/>
          <w:sz w:val="22"/>
          <w:szCs w:val="22"/>
        </w:rPr>
        <w:t>n</w:t>
      </w:r>
      <w:r w:rsidRPr="003F4982">
        <w:rPr>
          <w:rFonts w:ascii="Calibri" w:eastAsia="Calibri" w:hAnsi="Calibri" w:cs="Calibri"/>
          <w:sz w:val="22"/>
          <w:szCs w:val="22"/>
        </w:rPr>
        <w:t>s</w:t>
      </w:r>
      <w:r w:rsidRPr="003F4982">
        <w:rPr>
          <w:rFonts w:ascii="Calibri" w:eastAsia="Calibri" w:hAnsi="Calibri" w:cs="Calibri"/>
          <w:spacing w:val="22"/>
          <w:sz w:val="22"/>
          <w:szCs w:val="22"/>
        </w:rPr>
        <w:t xml:space="preserve"> </w:t>
      </w:r>
      <w:r w:rsidRPr="003F4982">
        <w:rPr>
          <w:rFonts w:ascii="Calibri" w:eastAsia="Calibri" w:hAnsi="Calibri" w:cs="Calibri"/>
          <w:spacing w:val="-1"/>
          <w:sz w:val="22"/>
          <w:szCs w:val="22"/>
        </w:rPr>
        <w:t>p</w:t>
      </w:r>
      <w:r w:rsidRPr="003F4982">
        <w:rPr>
          <w:rFonts w:ascii="Calibri" w:eastAsia="Calibri" w:hAnsi="Calibri" w:cs="Calibri"/>
          <w:sz w:val="22"/>
          <w:szCs w:val="22"/>
        </w:rPr>
        <w:t>r</w:t>
      </w:r>
      <w:r w:rsidRPr="003F4982">
        <w:rPr>
          <w:rFonts w:ascii="Calibri" w:eastAsia="Calibri" w:hAnsi="Calibri" w:cs="Calibri"/>
          <w:spacing w:val="-3"/>
          <w:sz w:val="22"/>
          <w:szCs w:val="22"/>
        </w:rPr>
        <w:t>i</w:t>
      </w:r>
      <w:r w:rsidRPr="003F4982">
        <w:rPr>
          <w:rFonts w:ascii="Calibri" w:eastAsia="Calibri" w:hAnsi="Calibri" w:cs="Calibri"/>
          <w:spacing w:val="1"/>
          <w:sz w:val="22"/>
          <w:szCs w:val="22"/>
        </w:rPr>
        <w:t>m</w:t>
      </w:r>
      <w:r w:rsidRPr="003F4982">
        <w:rPr>
          <w:rFonts w:ascii="Calibri" w:eastAsia="Calibri" w:hAnsi="Calibri" w:cs="Calibri"/>
          <w:sz w:val="22"/>
          <w:szCs w:val="22"/>
        </w:rPr>
        <w:t>ary</w:t>
      </w:r>
      <w:r w:rsidRPr="003F4982">
        <w:rPr>
          <w:rFonts w:ascii="Calibri" w:eastAsia="Calibri" w:hAnsi="Calibri" w:cs="Calibri"/>
          <w:spacing w:val="18"/>
          <w:sz w:val="22"/>
          <w:szCs w:val="22"/>
        </w:rPr>
        <w:t xml:space="preserve"> </w:t>
      </w:r>
      <w:r w:rsidRPr="003F4982">
        <w:rPr>
          <w:rFonts w:ascii="Calibri" w:eastAsia="Calibri" w:hAnsi="Calibri" w:cs="Calibri"/>
          <w:spacing w:val="1"/>
          <w:sz w:val="22"/>
          <w:szCs w:val="22"/>
        </w:rPr>
        <w:t>m</w:t>
      </w:r>
      <w:r w:rsidRPr="003F4982">
        <w:rPr>
          <w:rFonts w:ascii="Calibri" w:eastAsia="Calibri" w:hAnsi="Calibri" w:cs="Calibri"/>
          <w:sz w:val="22"/>
          <w:szCs w:val="22"/>
        </w:rPr>
        <w:t>a</w:t>
      </w:r>
      <w:r w:rsidRPr="003F4982">
        <w:rPr>
          <w:rFonts w:ascii="Calibri" w:eastAsia="Calibri" w:hAnsi="Calibri" w:cs="Calibri"/>
          <w:spacing w:val="-1"/>
          <w:sz w:val="22"/>
          <w:szCs w:val="22"/>
        </w:rPr>
        <w:t>n</w:t>
      </w:r>
      <w:r w:rsidRPr="003F4982">
        <w:rPr>
          <w:rFonts w:ascii="Calibri" w:eastAsia="Calibri" w:hAnsi="Calibri" w:cs="Calibri"/>
          <w:sz w:val="22"/>
          <w:szCs w:val="22"/>
        </w:rPr>
        <w:t>a</w:t>
      </w:r>
      <w:r w:rsidRPr="003F4982">
        <w:rPr>
          <w:rFonts w:ascii="Calibri" w:eastAsia="Calibri" w:hAnsi="Calibri" w:cs="Calibri"/>
          <w:spacing w:val="2"/>
          <w:sz w:val="22"/>
          <w:szCs w:val="22"/>
        </w:rPr>
        <w:t>g</w:t>
      </w:r>
      <w:r w:rsidRPr="003F4982">
        <w:rPr>
          <w:rFonts w:ascii="Calibri" w:eastAsia="Calibri" w:hAnsi="Calibri" w:cs="Calibri"/>
          <w:spacing w:val="-4"/>
          <w:sz w:val="22"/>
          <w:szCs w:val="22"/>
        </w:rPr>
        <w:t>e</w:t>
      </w:r>
      <w:r w:rsidRPr="003F4982">
        <w:rPr>
          <w:rFonts w:ascii="Calibri" w:eastAsia="Calibri" w:hAnsi="Calibri" w:cs="Calibri"/>
          <w:spacing w:val="1"/>
          <w:sz w:val="22"/>
          <w:szCs w:val="22"/>
        </w:rPr>
        <w:t>me</w:t>
      </w:r>
      <w:r w:rsidRPr="003F4982">
        <w:rPr>
          <w:rFonts w:ascii="Calibri" w:eastAsia="Calibri" w:hAnsi="Calibri" w:cs="Calibri"/>
          <w:spacing w:val="-1"/>
          <w:sz w:val="22"/>
          <w:szCs w:val="22"/>
        </w:rPr>
        <w:t>n</w:t>
      </w:r>
      <w:r w:rsidRPr="003F4982">
        <w:rPr>
          <w:rFonts w:ascii="Calibri" w:eastAsia="Calibri" w:hAnsi="Calibri" w:cs="Calibri"/>
          <w:sz w:val="22"/>
          <w:szCs w:val="22"/>
        </w:rPr>
        <w:t>t</w:t>
      </w:r>
      <w:r w:rsidRPr="003F4982">
        <w:rPr>
          <w:rFonts w:ascii="Calibri" w:eastAsia="Calibri" w:hAnsi="Calibri" w:cs="Calibri"/>
          <w:spacing w:val="20"/>
          <w:sz w:val="22"/>
          <w:szCs w:val="22"/>
        </w:rPr>
        <w:t xml:space="preserve"> </w:t>
      </w:r>
      <w:r w:rsidRPr="003F4982">
        <w:rPr>
          <w:rFonts w:ascii="Calibri" w:eastAsia="Calibri" w:hAnsi="Calibri" w:cs="Calibri"/>
          <w:sz w:val="22"/>
          <w:szCs w:val="22"/>
        </w:rPr>
        <w:t>r</w:t>
      </w:r>
      <w:r w:rsidRPr="003F4982">
        <w:rPr>
          <w:rFonts w:ascii="Calibri" w:eastAsia="Calibri" w:hAnsi="Calibri" w:cs="Calibri"/>
          <w:spacing w:val="1"/>
          <w:sz w:val="22"/>
          <w:szCs w:val="22"/>
        </w:rPr>
        <w:t>e</w:t>
      </w:r>
      <w:r w:rsidRPr="003F4982">
        <w:rPr>
          <w:rFonts w:ascii="Calibri" w:eastAsia="Calibri" w:hAnsi="Calibri" w:cs="Calibri"/>
          <w:sz w:val="22"/>
          <w:szCs w:val="22"/>
        </w:rPr>
        <w:t>s</w:t>
      </w:r>
      <w:r w:rsidRPr="003F4982">
        <w:rPr>
          <w:rFonts w:ascii="Calibri" w:eastAsia="Calibri" w:hAnsi="Calibri" w:cs="Calibri"/>
          <w:spacing w:val="-1"/>
          <w:sz w:val="22"/>
          <w:szCs w:val="22"/>
        </w:rPr>
        <w:t>pon</w:t>
      </w:r>
      <w:r w:rsidRPr="003F4982">
        <w:rPr>
          <w:rFonts w:ascii="Calibri" w:eastAsia="Calibri" w:hAnsi="Calibri" w:cs="Calibri"/>
          <w:sz w:val="22"/>
          <w:szCs w:val="22"/>
        </w:rPr>
        <w:t>s</w:t>
      </w:r>
      <w:r w:rsidRPr="003F4982">
        <w:rPr>
          <w:rFonts w:ascii="Calibri" w:eastAsia="Calibri" w:hAnsi="Calibri" w:cs="Calibri"/>
          <w:spacing w:val="2"/>
          <w:sz w:val="22"/>
          <w:szCs w:val="22"/>
        </w:rPr>
        <w:t>i</w:t>
      </w:r>
      <w:r w:rsidRPr="003F4982">
        <w:rPr>
          <w:rFonts w:ascii="Calibri" w:eastAsia="Calibri" w:hAnsi="Calibri" w:cs="Calibri"/>
          <w:spacing w:val="-6"/>
          <w:sz w:val="22"/>
          <w:szCs w:val="22"/>
        </w:rPr>
        <w:t>b</w:t>
      </w:r>
      <w:r w:rsidRPr="003F4982">
        <w:rPr>
          <w:rFonts w:ascii="Calibri" w:eastAsia="Calibri" w:hAnsi="Calibri" w:cs="Calibri"/>
          <w:spacing w:val="2"/>
          <w:sz w:val="22"/>
          <w:szCs w:val="22"/>
        </w:rPr>
        <w:t>i</w:t>
      </w:r>
      <w:r w:rsidRPr="003F4982">
        <w:rPr>
          <w:rFonts w:ascii="Calibri" w:eastAsia="Calibri" w:hAnsi="Calibri" w:cs="Calibri"/>
          <w:spacing w:val="-3"/>
          <w:sz w:val="22"/>
          <w:szCs w:val="22"/>
        </w:rPr>
        <w:t>l</w:t>
      </w:r>
      <w:r w:rsidRPr="003F4982">
        <w:rPr>
          <w:rFonts w:ascii="Calibri" w:eastAsia="Calibri" w:hAnsi="Calibri" w:cs="Calibri"/>
          <w:spacing w:val="2"/>
          <w:sz w:val="22"/>
          <w:szCs w:val="22"/>
        </w:rPr>
        <w:t>i</w:t>
      </w:r>
      <w:r w:rsidRPr="003F4982">
        <w:rPr>
          <w:rFonts w:ascii="Calibri" w:eastAsia="Calibri" w:hAnsi="Calibri" w:cs="Calibri"/>
          <w:spacing w:val="-2"/>
          <w:sz w:val="22"/>
          <w:szCs w:val="22"/>
        </w:rPr>
        <w:t>t</w:t>
      </w:r>
      <w:r w:rsidRPr="003F4982">
        <w:rPr>
          <w:rFonts w:ascii="Calibri" w:eastAsia="Calibri" w:hAnsi="Calibri" w:cs="Calibri"/>
          <w:sz w:val="22"/>
          <w:szCs w:val="22"/>
        </w:rPr>
        <w:t>y f</w:t>
      </w:r>
      <w:r w:rsidRPr="003F4982">
        <w:rPr>
          <w:rFonts w:ascii="Calibri" w:eastAsia="Calibri" w:hAnsi="Calibri" w:cs="Calibri"/>
          <w:spacing w:val="-1"/>
          <w:sz w:val="22"/>
          <w:szCs w:val="22"/>
        </w:rPr>
        <w:t>o</w:t>
      </w:r>
      <w:r w:rsidRPr="003F4982">
        <w:rPr>
          <w:rFonts w:ascii="Calibri" w:eastAsia="Calibri" w:hAnsi="Calibri" w:cs="Calibri"/>
          <w:sz w:val="22"/>
          <w:szCs w:val="22"/>
        </w:rPr>
        <w:t>r</w:t>
      </w:r>
      <w:r w:rsidRPr="003F4982">
        <w:rPr>
          <w:rFonts w:ascii="Calibri" w:eastAsia="Calibri" w:hAnsi="Calibri" w:cs="Calibri"/>
          <w:spacing w:val="5"/>
          <w:sz w:val="22"/>
          <w:szCs w:val="22"/>
        </w:rPr>
        <w:t xml:space="preserve"> </w:t>
      </w:r>
      <w:r w:rsidRPr="003F4982">
        <w:rPr>
          <w:rFonts w:ascii="Calibri" w:eastAsia="Calibri" w:hAnsi="Calibri" w:cs="Calibri"/>
          <w:spacing w:val="-2"/>
          <w:sz w:val="22"/>
          <w:szCs w:val="22"/>
        </w:rPr>
        <w:t>t</w:t>
      </w:r>
      <w:r w:rsidRPr="003F4982">
        <w:rPr>
          <w:rFonts w:ascii="Calibri" w:eastAsia="Calibri" w:hAnsi="Calibri" w:cs="Calibri"/>
          <w:spacing w:val="-1"/>
          <w:sz w:val="22"/>
          <w:szCs w:val="22"/>
        </w:rPr>
        <w:t>h</w:t>
      </w:r>
      <w:r w:rsidRPr="003F4982">
        <w:rPr>
          <w:rFonts w:ascii="Calibri" w:eastAsia="Calibri" w:hAnsi="Calibri" w:cs="Calibri"/>
          <w:sz w:val="22"/>
          <w:szCs w:val="22"/>
        </w:rPr>
        <w:t>e</w:t>
      </w:r>
      <w:r w:rsidRPr="003F4982">
        <w:rPr>
          <w:rFonts w:ascii="Calibri" w:eastAsia="Calibri" w:hAnsi="Calibri" w:cs="Calibri"/>
          <w:spacing w:val="5"/>
          <w:sz w:val="22"/>
          <w:szCs w:val="22"/>
        </w:rPr>
        <w:t xml:space="preserve"> </w:t>
      </w:r>
      <w:r w:rsidRPr="003F4982">
        <w:rPr>
          <w:rFonts w:ascii="Calibri" w:eastAsia="Calibri" w:hAnsi="Calibri" w:cs="Calibri"/>
          <w:spacing w:val="1"/>
          <w:sz w:val="22"/>
          <w:szCs w:val="22"/>
        </w:rPr>
        <w:t>w</w:t>
      </w:r>
      <w:r w:rsidRPr="003F4982">
        <w:rPr>
          <w:rFonts w:ascii="Calibri" w:eastAsia="Calibri" w:hAnsi="Calibri" w:cs="Calibri"/>
          <w:spacing w:val="-1"/>
          <w:sz w:val="22"/>
          <w:szCs w:val="22"/>
        </w:rPr>
        <w:t>o</w:t>
      </w:r>
      <w:r w:rsidRPr="003F4982">
        <w:rPr>
          <w:rFonts w:ascii="Calibri" w:eastAsia="Calibri" w:hAnsi="Calibri" w:cs="Calibri"/>
          <w:spacing w:val="1"/>
          <w:sz w:val="22"/>
          <w:szCs w:val="22"/>
        </w:rPr>
        <w:t>m</w:t>
      </w:r>
      <w:r w:rsidRPr="003F4982">
        <w:rPr>
          <w:rFonts w:ascii="Calibri" w:eastAsia="Calibri" w:hAnsi="Calibri" w:cs="Calibri"/>
          <w:sz w:val="22"/>
          <w:szCs w:val="22"/>
        </w:rPr>
        <w:t>a</w:t>
      </w:r>
      <w:r w:rsidRPr="003F4982">
        <w:rPr>
          <w:rFonts w:ascii="Calibri" w:eastAsia="Calibri" w:hAnsi="Calibri" w:cs="Calibri"/>
          <w:spacing w:val="-1"/>
          <w:sz w:val="22"/>
          <w:szCs w:val="22"/>
        </w:rPr>
        <w:t>n</w:t>
      </w:r>
      <w:r w:rsidRPr="003F4982">
        <w:rPr>
          <w:rFonts w:ascii="Calibri" w:eastAsia="Calibri" w:hAnsi="Calibri" w:cs="Calibri"/>
          <w:spacing w:val="-2"/>
          <w:sz w:val="22"/>
          <w:szCs w:val="22"/>
        </w:rPr>
        <w:t>’</w:t>
      </w:r>
      <w:r w:rsidRPr="003F4982">
        <w:rPr>
          <w:rFonts w:ascii="Calibri" w:eastAsia="Calibri" w:hAnsi="Calibri" w:cs="Calibri"/>
          <w:sz w:val="22"/>
          <w:szCs w:val="22"/>
        </w:rPr>
        <w:t>s</w:t>
      </w:r>
      <w:r w:rsidRPr="003F4982">
        <w:rPr>
          <w:rFonts w:ascii="Calibri" w:eastAsia="Calibri" w:hAnsi="Calibri" w:cs="Calibri"/>
          <w:spacing w:val="5"/>
          <w:sz w:val="22"/>
          <w:szCs w:val="22"/>
        </w:rPr>
        <w:t xml:space="preserve"> </w:t>
      </w:r>
      <w:r w:rsidRPr="003F4982">
        <w:rPr>
          <w:rFonts w:ascii="Calibri" w:eastAsia="Calibri" w:hAnsi="Calibri" w:cs="Calibri"/>
          <w:spacing w:val="-2"/>
          <w:sz w:val="22"/>
          <w:szCs w:val="22"/>
        </w:rPr>
        <w:t>c</w:t>
      </w:r>
      <w:r w:rsidRPr="003F4982">
        <w:rPr>
          <w:rFonts w:ascii="Calibri" w:eastAsia="Calibri" w:hAnsi="Calibri" w:cs="Calibri"/>
          <w:sz w:val="22"/>
          <w:szCs w:val="22"/>
        </w:rPr>
        <w:t>ar</w:t>
      </w:r>
      <w:r w:rsidRPr="003F4982">
        <w:rPr>
          <w:rFonts w:ascii="Calibri" w:eastAsia="Calibri" w:hAnsi="Calibri" w:cs="Calibri"/>
          <w:spacing w:val="1"/>
          <w:sz w:val="22"/>
          <w:szCs w:val="22"/>
        </w:rPr>
        <w:t>e</w:t>
      </w:r>
      <w:r w:rsidRPr="003F4982">
        <w:rPr>
          <w:rFonts w:ascii="Calibri" w:eastAsia="Calibri" w:hAnsi="Calibri" w:cs="Calibri"/>
          <w:sz w:val="22"/>
          <w:szCs w:val="22"/>
        </w:rPr>
        <w:t>,</w:t>
      </w:r>
      <w:r w:rsidRPr="003F4982">
        <w:rPr>
          <w:rFonts w:ascii="Calibri" w:eastAsia="Calibri" w:hAnsi="Calibri" w:cs="Calibri"/>
          <w:spacing w:val="3"/>
          <w:sz w:val="22"/>
          <w:szCs w:val="22"/>
        </w:rPr>
        <w:t xml:space="preserve"> </w:t>
      </w:r>
      <w:r w:rsidRPr="003F4982">
        <w:rPr>
          <w:rFonts w:ascii="Calibri" w:eastAsia="Calibri" w:hAnsi="Calibri" w:cs="Calibri"/>
          <w:sz w:val="22"/>
          <w:szCs w:val="22"/>
        </w:rPr>
        <w:t>s</w:t>
      </w:r>
      <w:r w:rsidRPr="003F4982">
        <w:rPr>
          <w:rFonts w:ascii="Calibri" w:eastAsia="Calibri" w:hAnsi="Calibri" w:cs="Calibri"/>
          <w:spacing w:val="1"/>
          <w:sz w:val="22"/>
          <w:szCs w:val="22"/>
        </w:rPr>
        <w:t>ee</w:t>
      </w:r>
      <w:r w:rsidRPr="003F4982">
        <w:rPr>
          <w:rFonts w:ascii="Calibri" w:eastAsia="Calibri" w:hAnsi="Calibri" w:cs="Calibri"/>
          <w:sz w:val="22"/>
          <w:szCs w:val="22"/>
        </w:rPr>
        <w:t>ks</w:t>
      </w:r>
      <w:r w:rsidRPr="003F4982">
        <w:rPr>
          <w:rFonts w:ascii="Calibri" w:eastAsia="Calibri" w:hAnsi="Calibri" w:cs="Calibri"/>
          <w:spacing w:val="5"/>
          <w:sz w:val="22"/>
          <w:szCs w:val="22"/>
        </w:rPr>
        <w:t xml:space="preserve"> </w:t>
      </w:r>
      <w:r w:rsidRPr="003F4982">
        <w:rPr>
          <w:rFonts w:ascii="Calibri" w:eastAsia="Calibri" w:hAnsi="Calibri" w:cs="Calibri"/>
          <w:spacing w:val="-2"/>
          <w:sz w:val="22"/>
          <w:szCs w:val="22"/>
        </w:rPr>
        <w:t>t</w:t>
      </w:r>
      <w:r w:rsidRPr="003F4982">
        <w:rPr>
          <w:rFonts w:ascii="Calibri" w:eastAsia="Calibri" w:hAnsi="Calibri" w:cs="Calibri"/>
          <w:spacing w:val="-1"/>
          <w:sz w:val="22"/>
          <w:szCs w:val="22"/>
        </w:rPr>
        <w:t>h</w:t>
      </w:r>
      <w:r w:rsidRPr="003F4982">
        <w:rPr>
          <w:rFonts w:ascii="Calibri" w:eastAsia="Calibri" w:hAnsi="Calibri" w:cs="Calibri"/>
          <w:sz w:val="22"/>
          <w:szCs w:val="22"/>
        </w:rPr>
        <w:t>e</w:t>
      </w:r>
      <w:r w:rsidRPr="003F4982">
        <w:rPr>
          <w:rFonts w:ascii="Calibri" w:eastAsia="Calibri" w:hAnsi="Calibri" w:cs="Calibri"/>
          <w:spacing w:val="5"/>
          <w:sz w:val="22"/>
          <w:szCs w:val="22"/>
        </w:rPr>
        <w:t xml:space="preserve"> </w:t>
      </w:r>
      <w:r w:rsidRPr="003F4982">
        <w:rPr>
          <w:rFonts w:ascii="Calibri" w:eastAsia="Calibri" w:hAnsi="Calibri" w:cs="Calibri"/>
          <w:sz w:val="22"/>
          <w:szCs w:val="22"/>
        </w:rPr>
        <w:t>a</w:t>
      </w:r>
      <w:r w:rsidRPr="003F4982">
        <w:rPr>
          <w:rFonts w:ascii="Calibri" w:eastAsia="Calibri" w:hAnsi="Calibri" w:cs="Calibri"/>
          <w:spacing w:val="-1"/>
          <w:sz w:val="22"/>
          <w:szCs w:val="22"/>
        </w:rPr>
        <w:t>d</w:t>
      </w:r>
      <w:r w:rsidRPr="003F4982">
        <w:rPr>
          <w:rFonts w:ascii="Calibri" w:eastAsia="Calibri" w:hAnsi="Calibri" w:cs="Calibri"/>
          <w:spacing w:val="-4"/>
          <w:sz w:val="22"/>
          <w:szCs w:val="22"/>
        </w:rPr>
        <w:t>v</w:t>
      </w:r>
      <w:r w:rsidRPr="003F4982">
        <w:rPr>
          <w:rFonts w:ascii="Calibri" w:eastAsia="Calibri" w:hAnsi="Calibri" w:cs="Calibri"/>
          <w:spacing w:val="2"/>
          <w:sz w:val="22"/>
          <w:szCs w:val="22"/>
        </w:rPr>
        <w:t>i</w:t>
      </w:r>
      <w:r w:rsidRPr="003F4982">
        <w:rPr>
          <w:rFonts w:ascii="Calibri" w:eastAsia="Calibri" w:hAnsi="Calibri" w:cs="Calibri"/>
          <w:spacing w:val="-2"/>
          <w:sz w:val="22"/>
          <w:szCs w:val="22"/>
        </w:rPr>
        <w:t>c</w:t>
      </w:r>
      <w:r w:rsidRPr="003F4982">
        <w:rPr>
          <w:rFonts w:ascii="Calibri" w:eastAsia="Calibri" w:hAnsi="Calibri" w:cs="Calibri"/>
          <w:spacing w:val="1"/>
          <w:sz w:val="22"/>
          <w:szCs w:val="22"/>
        </w:rPr>
        <w:t>e/</w:t>
      </w:r>
      <w:r w:rsidRPr="003F4982">
        <w:rPr>
          <w:rFonts w:ascii="Calibri" w:eastAsia="Calibri" w:hAnsi="Calibri" w:cs="Calibri"/>
          <w:spacing w:val="-1"/>
          <w:sz w:val="22"/>
          <w:szCs w:val="22"/>
        </w:rPr>
        <w:t>op</w:t>
      </w:r>
      <w:r w:rsidRPr="003F4982">
        <w:rPr>
          <w:rFonts w:ascii="Calibri" w:eastAsia="Calibri" w:hAnsi="Calibri" w:cs="Calibri"/>
          <w:spacing w:val="2"/>
          <w:sz w:val="22"/>
          <w:szCs w:val="22"/>
        </w:rPr>
        <w:t>i</w:t>
      </w:r>
      <w:r w:rsidRPr="003F4982">
        <w:rPr>
          <w:rFonts w:ascii="Calibri" w:eastAsia="Calibri" w:hAnsi="Calibri" w:cs="Calibri"/>
          <w:spacing w:val="-6"/>
          <w:sz w:val="22"/>
          <w:szCs w:val="22"/>
        </w:rPr>
        <w:t>n</w:t>
      </w:r>
      <w:r w:rsidRPr="003F4982">
        <w:rPr>
          <w:rFonts w:ascii="Calibri" w:eastAsia="Calibri" w:hAnsi="Calibri" w:cs="Calibri"/>
          <w:spacing w:val="2"/>
          <w:sz w:val="22"/>
          <w:szCs w:val="22"/>
        </w:rPr>
        <w:t>i</w:t>
      </w:r>
      <w:r w:rsidRPr="003F4982">
        <w:rPr>
          <w:rFonts w:ascii="Calibri" w:eastAsia="Calibri" w:hAnsi="Calibri" w:cs="Calibri"/>
          <w:spacing w:val="-1"/>
          <w:sz w:val="22"/>
          <w:szCs w:val="22"/>
        </w:rPr>
        <w:t>o</w:t>
      </w:r>
      <w:r w:rsidRPr="003F4982">
        <w:rPr>
          <w:rFonts w:ascii="Calibri" w:eastAsia="Calibri" w:hAnsi="Calibri" w:cs="Calibri"/>
          <w:sz w:val="22"/>
          <w:szCs w:val="22"/>
        </w:rPr>
        <w:t>n</w:t>
      </w:r>
      <w:r w:rsidRPr="003F4982">
        <w:rPr>
          <w:rFonts w:ascii="Calibri" w:eastAsia="Calibri" w:hAnsi="Calibri" w:cs="Calibri"/>
          <w:spacing w:val="4"/>
          <w:sz w:val="22"/>
          <w:szCs w:val="22"/>
        </w:rPr>
        <w:t xml:space="preserve"> </w:t>
      </w:r>
      <w:r w:rsidRPr="003F4982">
        <w:rPr>
          <w:rFonts w:ascii="Calibri" w:eastAsia="Calibri" w:hAnsi="Calibri" w:cs="Calibri"/>
          <w:spacing w:val="-1"/>
          <w:sz w:val="22"/>
          <w:szCs w:val="22"/>
        </w:rPr>
        <w:t>o</w:t>
      </w:r>
      <w:r w:rsidRPr="003F4982">
        <w:rPr>
          <w:rFonts w:ascii="Calibri" w:eastAsia="Calibri" w:hAnsi="Calibri" w:cs="Calibri"/>
          <w:sz w:val="22"/>
          <w:szCs w:val="22"/>
        </w:rPr>
        <w:t>f</w:t>
      </w:r>
      <w:r w:rsidRPr="003F4982">
        <w:rPr>
          <w:rFonts w:ascii="Calibri" w:eastAsia="Calibri" w:hAnsi="Calibri" w:cs="Calibri"/>
          <w:spacing w:val="5"/>
          <w:sz w:val="22"/>
          <w:szCs w:val="22"/>
        </w:rPr>
        <w:t xml:space="preserve"> </w:t>
      </w:r>
      <w:r w:rsidR="00702293">
        <w:rPr>
          <w:rFonts w:ascii="Calibri" w:eastAsia="Calibri" w:hAnsi="Calibri" w:cs="Calibri"/>
          <w:color w:val="FF0000"/>
          <w:sz w:val="22"/>
          <w:szCs w:val="22"/>
          <w:u w:val="single"/>
        </w:rPr>
        <w:t>Insert Practice Name</w:t>
      </w:r>
      <w:r w:rsidR="00EC0D66" w:rsidRPr="003F4982">
        <w:rPr>
          <w:rFonts w:ascii="Calibri" w:eastAsia="Calibri" w:hAnsi="Calibri" w:cs="Calibri"/>
          <w:sz w:val="22"/>
          <w:szCs w:val="22"/>
        </w:rPr>
        <w:t xml:space="preserve">. </w:t>
      </w:r>
      <w:r w:rsidRPr="003F4982">
        <w:rPr>
          <w:rFonts w:ascii="Calibri" w:eastAsia="Calibri" w:hAnsi="Calibri" w:cs="Calibri"/>
          <w:spacing w:val="6"/>
          <w:sz w:val="22"/>
          <w:szCs w:val="22"/>
        </w:rPr>
        <w:t xml:space="preserve"> </w:t>
      </w:r>
      <w:r w:rsidRPr="003F4982">
        <w:rPr>
          <w:rFonts w:ascii="Calibri" w:eastAsia="Calibri" w:hAnsi="Calibri" w:cs="Calibri"/>
          <w:spacing w:val="-2"/>
          <w:sz w:val="22"/>
          <w:szCs w:val="22"/>
        </w:rPr>
        <w:t>T</w:t>
      </w:r>
      <w:r w:rsidRPr="003F4982">
        <w:rPr>
          <w:rFonts w:ascii="Calibri" w:eastAsia="Calibri" w:hAnsi="Calibri" w:cs="Calibri"/>
          <w:spacing w:val="-1"/>
          <w:sz w:val="22"/>
          <w:szCs w:val="22"/>
        </w:rPr>
        <w:t>h</w:t>
      </w:r>
      <w:r w:rsidRPr="003F4982">
        <w:rPr>
          <w:rFonts w:ascii="Calibri" w:eastAsia="Calibri" w:hAnsi="Calibri" w:cs="Calibri"/>
          <w:sz w:val="22"/>
          <w:szCs w:val="22"/>
        </w:rPr>
        <w:t>e</w:t>
      </w:r>
      <w:r w:rsidRPr="003F4982">
        <w:rPr>
          <w:rFonts w:ascii="Calibri" w:eastAsia="Calibri" w:hAnsi="Calibri" w:cs="Calibri"/>
          <w:spacing w:val="2"/>
          <w:sz w:val="22"/>
          <w:szCs w:val="22"/>
        </w:rPr>
        <w:t xml:space="preserve"> </w:t>
      </w:r>
      <w:r w:rsidRPr="003F4982">
        <w:rPr>
          <w:rFonts w:ascii="Calibri" w:eastAsia="Calibri" w:hAnsi="Calibri" w:cs="Calibri"/>
          <w:spacing w:val="-2"/>
          <w:sz w:val="22"/>
          <w:szCs w:val="22"/>
        </w:rPr>
        <w:t>c</w:t>
      </w:r>
      <w:r w:rsidRPr="003F4982">
        <w:rPr>
          <w:rFonts w:ascii="Calibri" w:eastAsia="Calibri" w:hAnsi="Calibri" w:cs="Calibri"/>
          <w:spacing w:val="-1"/>
          <w:sz w:val="22"/>
          <w:szCs w:val="22"/>
        </w:rPr>
        <w:t>on</w:t>
      </w:r>
      <w:r w:rsidRPr="003F4982">
        <w:rPr>
          <w:rFonts w:ascii="Calibri" w:eastAsia="Calibri" w:hAnsi="Calibri" w:cs="Calibri"/>
          <w:sz w:val="22"/>
          <w:szCs w:val="22"/>
        </w:rPr>
        <w:t>s</w:t>
      </w:r>
      <w:r w:rsidRPr="003F4982">
        <w:rPr>
          <w:rFonts w:ascii="Calibri" w:eastAsia="Calibri" w:hAnsi="Calibri" w:cs="Calibri"/>
          <w:spacing w:val="-1"/>
          <w:sz w:val="22"/>
          <w:szCs w:val="22"/>
        </w:rPr>
        <w:t>u</w:t>
      </w:r>
      <w:r w:rsidRPr="003F4982">
        <w:rPr>
          <w:rFonts w:ascii="Calibri" w:eastAsia="Calibri" w:hAnsi="Calibri" w:cs="Calibri"/>
          <w:spacing w:val="2"/>
          <w:sz w:val="22"/>
          <w:szCs w:val="22"/>
        </w:rPr>
        <w:t>l</w:t>
      </w:r>
      <w:r w:rsidRPr="003F4982">
        <w:rPr>
          <w:rFonts w:ascii="Calibri" w:eastAsia="Calibri" w:hAnsi="Calibri" w:cs="Calibri"/>
          <w:spacing w:val="-2"/>
          <w:sz w:val="22"/>
          <w:szCs w:val="22"/>
        </w:rPr>
        <w:t>t</w:t>
      </w:r>
      <w:r w:rsidRPr="003F4982">
        <w:rPr>
          <w:rFonts w:ascii="Calibri" w:eastAsia="Calibri" w:hAnsi="Calibri" w:cs="Calibri"/>
          <w:sz w:val="22"/>
          <w:szCs w:val="22"/>
        </w:rPr>
        <w:t>a</w:t>
      </w:r>
      <w:r w:rsidRPr="003F4982">
        <w:rPr>
          <w:rFonts w:ascii="Calibri" w:eastAsia="Calibri" w:hAnsi="Calibri" w:cs="Calibri"/>
          <w:spacing w:val="-2"/>
          <w:sz w:val="22"/>
          <w:szCs w:val="22"/>
        </w:rPr>
        <w:t>t</w:t>
      </w:r>
      <w:r w:rsidRPr="003F4982">
        <w:rPr>
          <w:rFonts w:ascii="Calibri" w:eastAsia="Calibri" w:hAnsi="Calibri" w:cs="Calibri"/>
          <w:spacing w:val="2"/>
          <w:sz w:val="22"/>
          <w:szCs w:val="22"/>
        </w:rPr>
        <w:t>i</w:t>
      </w:r>
      <w:r w:rsidRPr="003F4982">
        <w:rPr>
          <w:rFonts w:ascii="Calibri" w:eastAsia="Calibri" w:hAnsi="Calibri" w:cs="Calibri"/>
          <w:spacing w:val="-1"/>
          <w:sz w:val="22"/>
          <w:szCs w:val="22"/>
        </w:rPr>
        <w:t>o</w:t>
      </w:r>
      <w:r w:rsidRPr="003F4982">
        <w:rPr>
          <w:rFonts w:ascii="Calibri" w:eastAsia="Calibri" w:hAnsi="Calibri" w:cs="Calibri"/>
          <w:sz w:val="22"/>
          <w:szCs w:val="22"/>
        </w:rPr>
        <w:t xml:space="preserve">n </w:t>
      </w:r>
      <w:r w:rsidRPr="003F4982">
        <w:rPr>
          <w:rFonts w:ascii="Calibri" w:eastAsia="Calibri" w:hAnsi="Calibri" w:cs="Calibri"/>
          <w:spacing w:val="1"/>
          <w:sz w:val="22"/>
          <w:szCs w:val="22"/>
        </w:rPr>
        <w:t>w</w:t>
      </w:r>
      <w:r w:rsidRPr="003F4982">
        <w:rPr>
          <w:rFonts w:ascii="Calibri" w:eastAsia="Calibri" w:hAnsi="Calibri" w:cs="Calibri"/>
          <w:spacing w:val="2"/>
          <w:sz w:val="22"/>
          <w:szCs w:val="22"/>
        </w:rPr>
        <w:t>il</w:t>
      </w:r>
      <w:r w:rsidRPr="003F4982">
        <w:rPr>
          <w:rFonts w:ascii="Calibri" w:eastAsia="Calibri" w:hAnsi="Calibri" w:cs="Calibri"/>
          <w:sz w:val="22"/>
          <w:szCs w:val="22"/>
        </w:rPr>
        <w:t>l</w:t>
      </w:r>
      <w:r w:rsidRPr="003F4982">
        <w:rPr>
          <w:rFonts w:ascii="Calibri" w:eastAsia="Calibri" w:hAnsi="Calibri" w:cs="Calibri"/>
          <w:spacing w:val="3"/>
          <w:sz w:val="22"/>
          <w:szCs w:val="22"/>
        </w:rPr>
        <w:t xml:space="preserve"> </w:t>
      </w:r>
      <w:r w:rsidRPr="003F4982">
        <w:rPr>
          <w:rFonts w:ascii="Calibri" w:eastAsia="Calibri" w:hAnsi="Calibri" w:cs="Calibri"/>
          <w:spacing w:val="-1"/>
          <w:sz w:val="22"/>
          <w:szCs w:val="22"/>
        </w:rPr>
        <w:t>b</w:t>
      </w:r>
      <w:r w:rsidRPr="003F4982">
        <w:rPr>
          <w:rFonts w:ascii="Calibri" w:eastAsia="Calibri" w:hAnsi="Calibri" w:cs="Calibri"/>
          <w:sz w:val="22"/>
          <w:szCs w:val="22"/>
        </w:rPr>
        <w:t>e</w:t>
      </w:r>
      <w:r w:rsidRPr="003F4982">
        <w:rPr>
          <w:rFonts w:ascii="Calibri" w:eastAsia="Calibri" w:hAnsi="Calibri" w:cs="Calibri"/>
          <w:spacing w:val="2"/>
          <w:sz w:val="22"/>
          <w:szCs w:val="22"/>
        </w:rPr>
        <w:t xml:space="preserve"> </w:t>
      </w:r>
      <w:r w:rsidRPr="003F4982">
        <w:rPr>
          <w:rFonts w:ascii="Calibri" w:eastAsia="Calibri" w:hAnsi="Calibri" w:cs="Calibri"/>
          <w:spacing w:val="-1"/>
          <w:sz w:val="22"/>
          <w:szCs w:val="22"/>
        </w:rPr>
        <w:t>do</w:t>
      </w:r>
      <w:r w:rsidRPr="003F4982">
        <w:rPr>
          <w:rFonts w:ascii="Calibri" w:eastAsia="Calibri" w:hAnsi="Calibri" w:cs="Calibri"/>
          <w:spacing w:val="-2"/>
          <w:sz w:val="22"/>
          <w:szCs w:val="22"/>
        </w:rPr>
        <w:t>c</w:t>
      </w:r>
      <w:r w:rsidRPr="003F4982">
        <w:rPr>
          <w:rFonts w:ascii="Calibri" w:eastAsia="Calibri" w:hAnsi="Calibri" w:cs="Calibri"/>
          <w:spacing w:val="-6"/>
          <w:sz w:val="22"/>
          <w:szCs w:val="22"/>
        </w:rPr>
        <w:t>u</w:t>
      </w:r>
      <w:r w:rsidRPr="003F4982">
        <w:rPr>
          <w:rFonts w:ascii="Calibri" w:eastAsia="Calibri" w:hAnsi="Calibri" w:cs="Calibri"/>
          <w:spacing w:val="1"/>
          <w:sz w:val="22"/>
          <w:szCs w:val="22"/>
        </w:rPr>
        <w:t>me</w:t>
      </w:r>
      <w:r w:rsidRPr="003F4982">
        <w:rPr>
          <w:rFonts w:ascii="Calibri" w:eastAsia="Calibri" w:hAnsi="Calibri" w:cs="Calibri"/>
          <w:spacing w:val="-1"/>
          <w:sz w:val="22"/>
          <w:szCs w:val="22"/>
        </w:rPr>
        <w:t>n</w:t>
      </w:r>
      <w:r w:rsidRPr="003F4982">
        <w:rPr>
          <w:rFonts w:ascii="Calibri" w:eastAsia="Calibri" w:hAnsi="Calibri" w:cs="Calibri"/>
          <w:spacing w:val="-2"/>
          <w:sz w:val="22"/>
          <w:szCs w:val="22"/>
        </w:rPr>
        <w:t>t</w:t>
      </w:r>
      <w:r w:rsidRPr="003F4982">
        <w:rPr>
          <w:rFonts w:ascii="Calibri" w:eastAsia="Calibri" w:hAnsi="Calibri" w:cs="Calibri"/>
          <w:spacing w:val="1"/>
          <w:sz w:val="22"/>
          <w:szCs w:val="22"/>
        </w:rPr>
        <w:t>e</w:t>
      </w:r>
      <w:r w:rsidRPr="003F4982">
        <w:rPr>
          <w:rFonts w:ascii="Calibri" w:eastAsia="Calibri" w:hAnsi="Calibri" w:cs="Calibri"/>
          <w:sz w:val="22"/>
          <w:szCs w:val="22"/>
        </w:rPr>
        <w:t xml:space="preserve">d </w:t>
      </w:r>
      <w:r w:rsidRPr="003F4982">
        <w:rPr>
          <w:rFonts w:ascii="Calibri" w:eastAsia="Calibri" w:hAnsi="Calibri" w:cs="Calibri"/>
          <w:spacing w:val="2"/>
          <w:sz w:val="22"/>
          <w:szCs w:val="22"/>
        </w:rPr>
        <w:t>i</w:t>
      </w:r>
      <w:r w:rsidRPr="003F4982">
        <w:rPr>
          <w:rFonts w:ascii="Calibri" w:eastAsia="Calibri" w:hAnsi="Calibri" w:cs="Calibri"/>
          <w:sz w:val="22"/>
          <w:szCs w:val="22"/>
        </w:rPr>
        <w:t xml:space="preserve">n </w:t>
      </w:r>
      <w:r w:rsidRPr="003F4982">
        <w:rPr>
          <w:rFonts w:ascii="Calibri" w:eastAsia="Calibri" w:hAnsi="Calibri" w:cs="Calibri"/>
          <w:spacing w:val="-2"/>
          <w:sz w:val="22"/>
          <w:szCs w:val="22"/>
        </w:rPr>
        <w:t>t</w:t>
      </w:r>
      <w:r w:rsidRPr="003F4982">
        <w:rPr>
          <w:rFonts w:ascii="Calibri" w:eastAsia="Calibri" w:hAnsi="Calibri" w:cs="Calibri"/>
          <w:spacing w:val="-1"/>
          <w:sz w:val="22"/>
          <w:szCs w:val="22"/>
        </w:rPr>
        <w:t>h</w:t>
      </w:r>
      <w:r w:rsidRPr="003F4982">
        <w:rPr>
          <w:rFonts w:ascii="Calibri" w:eastAsia="Calibri" w:hAnsi="Calibri" w:cs="Calibri"/>
          <w:sz w:val="22"/>
          <w:szCs w:val="22"/>
        </w:rPr>
        <w:t>e</w:t>
      </w:r>
      <w:r w:rsidRPr="003F4982">
        <w:rPr>
          <w:rFonts w:ascii="Calibri" w:eastAsia="Calibri" w:hAnsi="Calibri" w:cs="Calibri"/>
          <w:spacing w:val="2"/>
          <w:sz w:val="22"/>
          <w:szCs w:val="22"/>
        </w:rPr>
        <w:t xml:space="preserve"> </w:t>
      </w:r>
      <w:r w:rsidRPr="003F4982">
        <w:rPr>
          <w:rFonts w:ascii="Calibri" w:eastAsia="Calibri" w:hAnsi="Calibri" w:cs="Calibri"/>
          <w:spacing w:val="1"/>
          <w:sz w:val="22"/>
          <w:szCs w:val="22"/>
        </w:rPr>
        <w:t>me</w:t>
      </w:r>
      <w:r w:rsidRPr="003F4982">
        <w:rPr>
          <w:rFonts w:ascii="Calibri" w:eastAsia="Calibri" w:hAnsi="Calibri" w:cs="Calibri"/>
          <w:spacing w:val="-1"/>
          <w:sz w:val="22"/>
          <w:szCs w:val="22"/>
        </w:rPr>
        <w:t>d</w:t>
      </w:r>
      <w:r w:rsidRPr="003F4982">
        <w:rPr>
          <w:rFonts w:ascii="Calibri" w:eastAsia="Calibri" w:hAnsi="Calibri" w:cs="Calibri"/>
          <w:spacing w:val="2"/>
          <w:sz w:val="22"/>
          <w:szCs w:val="22"/>
        </w:rPr>
        <w:t>i</w:t>
      </w:r>
      <w:r w:rsidRPr="003F4982">
        <w:rPr>
          <w:rFonts w:ascii="Calibri" w:eastAsia="Calibri" w:hAnsi="Calibri" w:cs="Calibri"/>
          <w:spacing w:val="-2"/>
          <w:sz w:val="22"/>
          <w:szCs w:val="22"/>
        </w:rPr>
        <w:t>c</w:t>
      </w:r>
      <w:r w:rsidRPr="003F4982">
        <w:rPr>
          <w:rFonts w:ascii="Calibri" w:eastAsia="Calibri" w:hAnsi="Calibri" w:cs="Calibri"/>
          <w:spacing w:val="-5"/>
          <w:sz w:val="22"/>
          <w:szCs w:val="22"/>
        </w:rPr>
        <w:t>a</w:t>
      </w:r>
      <w:r w:rsidRPr="003F4982">
        <w:rPr>
          <w:rFonts w:ascii="Calibri" w:eastAsia="Calibri" w:hAnsi="Calibri" w:cs="Calibri"/>
          <w:sz w:val="22"/>
          <w:szCs w:val="22"/>
        </w:rPr>
        <w:t>l</w:t>
      </w:r>
      <w:r w:rsidRPr="003F4982">
        <w:rPr>
          <w:rFonts w:ascii="Calibri" w:eastAsia="Calibri" w:hAnsi="Calibri" w:cs="Calibri"/>
          <w:spacing w:val="3"/>
          <w:sz w:val="22"/>
          <w:szCs w:val="22"/>
        </w:rPr>
        <w:t xml:space="preserve"> </w:t>
      </w:r>
      <w:r w:rsidRPr="003F4982">
        <w:rPr>
          <w:rFonts w:ascii="Calibri" w:eastAsia="Calibri" w:hAnsi="Calibri" w:cs="Calibri"/>
          <w:sz w:val="22"/>
          <w:szCs w:val="22"/>
        </w:rPr>
        <w:t>r</w:t>
      </w:r>
      <w:r w:rsidRPr="003F4982">
        <w:rPr>
          <w:rFonts w:ascii="Calibri" w:eastAsia="Calibri" w:hAnsi="Calibri" w:cs="Calibri"/>
          <w:spacing w:val="1"/>
          <w:sz w:val="22"/>
          <w:szCs w:val="22"/>
        </w:rPr>
        <w:t>e</w:t>
      </w:r>
      <w:r w:rsidRPr="003F4982">
        <w:rPr>
          <w:rFonts w:ascii="Calibri" w:eastAsia="Calibri" w:hAnsi="Calibri" w:cs="Calibri"/>
          <w:spacing w:val="-2"/>
          <w:sz w:val="22"/>
          <w:szCs w:val="22"/>
        </w:rPr>
        <w:t>c</w:t>
      </w:r>
      <w:r w:rsidRPr="003F4982">
        <w:rPr>
          <w:rFonts w:ascii="Calibri" w:eastAsia="Calibri" w:hAnsi="Calibri" w:cs="Calibri"/>
          <w:spacing w:val="-1"/>
          <w:sz w:val="22"/>
          <w:szCs w:val="22"/>
        </w:rPr>
        <w:t>o</w:t>
      </w:r>
      <w:r w:rsidRPr="003F4982">
        <w:rPr>
          <w:rFonts w:ascii="Calibri" w:eastAsia="Calibri" w:hAnsi="Calibri" w:cs="Calibri"/>
          <w:sz w:val="22"/>
          <w:szCs w:val="22"/>
        </w:rPr>
        <w:t xml:space="preserve">rd </w:t>
      </w:r>
      <w:r w:rsidR="00E80707" w:rsidRPr="003F4982">
        <w:rPr>
          <w:rFonts w:ascii="Calibri" w:eastAsia="Calibri" w:hAnsi="Calibri" w:cs="Calibri"/>
          <w:sz w:val="22"/>
          <w:szCs w:val="22"/>
        </w:rPr>
        <w:t xml:space="preserve">owned and maintained in the </w:t>
      </w:r>
      <w:r w:rsidR="004576C2" w:rsidRPr="003F4982">
        <w:rPr>
          <w:rFonts w:asciiTheme="minorHAnsi" w:eastAsia="Calibri" w:hAnsiTheme="minorHAnsi" w:cstheme="minorHAnsi"/>
          <w:sz w:val="22"/>
          <w:szCs w:val="22"/>
        </w:rPr>
        <w:t>CNMs practice by the CNM. P</w:t>
      </w:r>
      <w:r w:rsidR="00E80707" w:rsidRPr="003F4982">
        <w:rPr>
          <w:rFonts w:asciiTheme="minorHAnsi" w:eastAsia="Calibri" w:hAnsiTheme="minorHAnsi" w:cstheme="minorHAnsi"/>
          <w:sz w:val="22"/>
          <w:szCs w:val="22"/>
        </w:rPr>
        <w:t xml:space="preserve">rovider will fax consultation notes and these notes will be reviewed by and included in the medical record owned and maintained by the </w:t>
      </w:r>
      <w:r w:rsidRPr="003F4982">
        <w:rPr>
          <w:rFonts w:asciiTheme="minorHAnsi" w:eastAsia="Calibri" w:hAnsiTheme="minorHAnsi" w:cstheme="minorHAnsi"/>
          <w:sz w:val="22"/>
          <w:szCs w:val="22"/>
        </w:rPr>
        <w:t>CNM</w:t>
      </w:r>
      <w:r w:rsidR="00E80707" w:rsidRPr="003F4982">
        <w:rPr>
          <w:rFonts w:asciiTheme="minorHAnsi" w:eastAsia="Calibri" w:hAnsiTheme="minorHAnsi" w:cstheme="minorHAnsi"/>
          <w:sz w:val="22"/>
          <w:szCs w:val="22"/>
        </w:rPr>
        <w:t xml:space="preserve">. </w:t>
      </w:r>
    </w:p>
    <w:p w14:paraId="25F36588" w14:textId="41D08B90" w:rsidR="00ED0DEB" w:rsidRPr="003F4982" w:rsidRDefault="00731F5E" w:rsidP="003F4982">
      <w:pPr>
        <w:ind w:left="1626" w:hanging="720"/>
        <w:rPr>
          <w:rFonts w:ascii="Calibri" w:eastAsia="Calibri" w:hAnsi="Calibri" w:cs="Calibri"/>
          <w:sz w:val="22"/>
          <w:szCs w:val="22"/>
        </w:rPr>
      </w:pP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3</w:t>
      </w:r>
      <w:r>
        <w:rPr>
          <w:rFonts w:ascii="Calibri" w:eastAsia="Calibri" w:hAnsi="Calibri" w:cs="Calibri"/>
          <w:spacing w:val="2"/>
          <w:sz w:val="22"/>
          <w:szCs w:val="22"/>
        </w:rPr>
        <w:t>.</w:t>
      </w:r>
      <w:r>
        <w:rPr>
          <w:rFonts w:ascii="Calibri" w:eastAsia="Calibri" w:hAnsi="Calibri" w:cs="Calibri"/>
          <w:spacing w:val="-2"/>
          <w:sz w:val="22"/>
          <w:szCs w:val="22"/>
        </w:rPr>
        <w:t>5</w:t>
      </w:r>
      <w:r>
        <w:rPr>
          <w:rFonts w:ascii="Calibri" w:eastAsia="Calibri" w:hAnsi="Calibri" w:cs="Calibri"/>
          <w:sz w:val="22"/>
          <w:szCs w:val="22"/>
        </w:rPr>
        <w:t xml:space="preserve">.   </w:t>
      </w:r>
      <w:r>
        <w:rPr>
          <w:rFonts w:ascii="Calibri" w:eastAsia="Calibri" w:hAnsi="Calibri" w:cs="Calibri"/>
          <w:spacing w:val="17"/>
          <w:sz w:val="22"/>
          <w:szCs w:val="22"/>
        </w:rPr>
        <w:t xml:space="preserve"> </w:t>
      </w:r>
      <w:r>
        <w:rPr>
          <w:rFonts w:ascii="Calibri" w:eastAsia="Calibri" w:hAnsi="Calibri" w:cs="Calibri"/>
          <w:b/>
          <w:spacing w:val="-2"/>
          <w:sz w:val="22"/>
          <w:szCs w:val="22"/>
        </w:rPr>
        <w:t>C</w:t>
      </w:r>
      <w:r>
        <w:rPr>
          <w:rFonts w:ascii="Calibri" w:eastAsia="Calibri" w:hAnsi="Calibri" w:cs="Calibri"/>
          <w:b/>
          <w:spacing w:val="1"/>
          <w:sz w:val="22"/>
          <w:szCs w:val="22"/>
        </w:rPr>
        <w:t>o</w:t>
      </w:r>
      <w:r>
        <w:rPr>
          <w:rFonts w:ascii="Calibri" w:eastAsia="Calibri" w:hAnsi="Calibri" w:cs="Calibri"/>
          <w:b/>
          <w:spacing w:val="-1"/>
          <w:sz w:val="22"/>
          <w:szCs w:val="22"/>
        </w:rPr>
        <w:t>ll</w:t>
      </w:r>
      <w:r>
        <w:rPr>
          <w:rFonts w:ascii="Calibri" w:eastAsia="Calibri" w:hAnsi="Calibri" w:cs="Calibri"/>
          <w:b/>
          <w:spacing w:val="1"/>
          <w:sz w:val="22"/>
          <w:szCs w:val="22"/>
        </w:rPr>
        <w:t>abo</w:t>
      </w:r>
      <w:r>
        <w:rPr>
          <w:rFonts w:ascii="Calibri" w:eastAsia="Calibri" w:hAnsi="Calibri" w:cs="Calibri"/>
          <w:b/>
          <w:spacing w:val="-2"/>
          <w:sz w:val="22"/>
          <w:szCs w:val="22"/>
        </w:rPr>
        <w:t>r</w:t>
      </w:r>
      <w:r>
        <w:rPr>
          <w:rFonts w:ascii="Calibri" w:eastAsia="Calibri" w:hAnsi="Calibri" w:cs="Calibri"/>
          <w:b/>
          <w:spacing w:val="1"/>
          <w:sz w:val="22"/>
          <w:szCs w:val="22"/>
        </w:rPr>
        <w:t>a</w:t>
      </w:r>
      <w:r>
        <w:rPr>
          <w:rFonts w:ascii="Calibri" w:eastAsia="Calibri" w:hAnsi="Calibri" w:cs="Calibri"/>
          <w:b/>
          <w:sz w:val="22"/>
          <w:szCs w:val="22"/>
        </w:rPr>
        <w:t>t</w:t>
      </w:r>
      <w:r>
        <w:rPr>
          <w:rFonts w:ascii="Calibri" w:eastAsia="Calibri" w:hAnsi="Calibri" w:cs="Calibri"/>
          <w:b/>
          <w:spacing w:val="-1"/>
          <w:sz w:val="22"/>
          <w:szCs w:val="22"/>
        </w:rPr>
        <w:t>i</w:t>
      </w:r>
      <w:r>
        <w:rPr>
          <w:rFonts w:ascii="Calibri" w:eastAsia="Calibri" w:hAnsi="Calibri" w:cs="Calibri"/>
          <w:b/>
          <w:spacing w:val="1"/>
          <w:sz w:val="22"/>
          <w:szCs w:val="22"/>
        </w:rPr>
        <w:t>o</w:t>
      </w:r>
      <w:r>
        <w:rPr>
          <w:rFonts w:ascii="Calibri" w:eastAsia="Calibri" w:hAnsi="Calibri" w:cs="Calibri"/>
          <w:b/>
          <w:spacing w:val="-3"/>
          <w:sz w:val="22"/>
          <w:szCs w:val="22"/>
        </w:rPr>
        <w:t>n</w:t>
      </w:r>
      <w:r>
        <w:rPr>
          <w:rFonts w:ascii="Calibri" w:eastAsia="Calibri" w:hAnsi="Calibri" w:cs="Calibri"/>
          <w:b/>
          <w:sz w:val="22"/>
          <w:szCs w:val="22"/>
        </w:rPr>
        <w:t>:</w:t>
      </w:r>
      <w:r>
        <w:rPr>
          <w:rFonts w:ascii="Calibri" w:eastAsia="Calibri" w:hAnsi="Calibri" w:cs="Calibri"/>
          <w:b/>
          <w:spacing w:val="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z w:val="22"/>
          <w:szCs w:val="22"/>
        </w:rPr>
        <w:t>ss</w:t>
      </w:r>
      <w:r>
        <w:rPr>
          <w:rFonts w:ascii="Calibri" w:eastAsia="Calibri" w:hAnsi="Calibri" w:cs="Calibri"/>
          <w:spacing w:val="6"/>
          <w:sz w:val="22"/>
          <w:szCs w:val="22"/>
        </w:rPr>
        <w:t xml:space="preserve"> </w:t>
      </w:r>
      <w:r>
        <w:rPr>
          <w:rFonts w:ascii="Calibri" w:eastAsia="Calibri" w:hAnsi="Calibri" w:cs="Calibri"/>
          <w:spacing w:val="1"/>
          <w:sz w:val="22"/>
          <w:szCs w:val="22"/>
        </w:rPr>
        <w:t>w</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b</w:t>
      </w:r>
      <w:r>
        <w:rPr>
          <w:rFonts w:ascii="Calibri" w:eastAsia="Calibri" w:hAnsi="Calibri" w:cs="Calibri"/>
          <w:sz w:val="22"/>
          <w:szCs w:val="22"/>
        </w:rPr>
        <w:t>y</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N</w:t>
      </w:r>
      <w:r>
        <w:rPr>
          <w:rFonts w:ascii="Calibri" w:eastAsia="Calibri" w:hAnsi="Calibri" w:cs="Calibri"/>
          <w:sz w:val="22"/>
          <w:szCs w:val="22"/>
        </w:rPr>
        <w:t>M</w:t>
      </w:r>
      <w:r>
        <w:rPr>
          <w:rFonts w:ascii="Calibri" w:eastAsia="Calibri" w:hAnsi="Calibri" w:cs="Calibri"/>
          <w:spacing w:val="4"/>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w:t>
      </w:r>
      <w:r w:rsidR="00995823">
        <w:rPr>
          <w:rFonts w:ascii="Calibri" w:eastAsia="Calibri" w:hAnsi="Calibri" w:cs="Calibri"/>
          <w:sz w:val="22"/>
          <w:szCs w:val="22"/>
        </w:rPr>
        <w:t>CP</w:t>
      </w:r>
      <w:r w:rsidR="00EC0D66">
        <w:rPr>
          <w:rFonts w:ascii="Calibri" w:eastAsia="Calibri" w:hAnsi="Calibri" w:cs="Calibri"/>
          <w:sz w:val="22"/>
          <w:szCs w:val="22"/>
        </w:rPr>
        <w:t xml:space="preserve"> </w:t>
      </w:r>
      <w:r>
        <w:rPr>
          <w:rFonts w:ascii="Calibri" w:eastAsia="Calibri" w:hAnsi="Calibri" w:cs="Calibri"/>
          <w:sz w:val="22"/>
          <w:szCs w:val="22"/>
        </w:rPr>
        <w:t>j</w:t>
      </w:r>
      <w:r>
        <w:rPr>
          <w:rFonts w:ascii="Calibri" w:eastAsia="Calibri" w:hAnsi="Calibri" w:cs="Calibri"/>
          <w:spacing w:val="-1"/>
          <w:sz w:val="22"/>
          <w:szCs w:val="22"/>
        </w:rPr>
        <w:t>o</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pacing w:val="2"/>
          <w:sz w:val="22"/>
          <w:szCs w:val="22"/>
        </w:rPr>
        <w:t>l</w:t>
      </w:r>
      <w:r>
        <w:rPr>
          <w:rFonts w:ascii="Calibri" w:eastAsia="Calibri" w:hAnsi="Calibri" w:cs="Calibri"/>
          <w:sz w:val="22"/>
          <w:szCs w:val="22"/>
        </w:rPr>
        <w:t>y</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2"/>
          <w:sz w:val="22"/>
          <w:szCs w:val="22"/>
        </w:rPr>
        <w:t>g</w:t>
      </w:r>
      <w:r>
        <w:rPr>
          <w:rFonts w:ascii="Calibri" w:eastAsia="Calibri" w:hAnsi="Calibri" w:cs="Calibri"/>
          <w:sz w:val="22"/>
          <w:szCs w:val="22"/>
        </w:rPr>
        <w:t>e</w:t>
      </w:r>
      <w:r>
        <w:rPr>
          <w:rFonts w:ascii="Calibri" w:eastAsia="Calibri" w:hAnsi="Calibri" w:cs="Calibri"/>
          <w:spacing w:val="2"/>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6"/>
          <w:sz w:val="22"/>
          <w:szCs w:val="22"/>
        </w:rPr>
        <w:t xml:space="preserve"> </w:t>
      </w:r>
      <w:r>
        <w:rPr>
          <w:rFonts w:ascii="Calibri" w:eastAsia="Calibri" w:hAnsi="Calibri" w:cs="Calibri"/>
          <w:spacing w:val="-2"/>
          <w:sz w:val="22"/>
          <w:szCs w:val="22"/>
        </w:rPr>
        <w:t>c</w:t>
      </w:r>
      <w:r>
        <w:rPr>
          <w:rFonts w:ascii="Calibri" w:eastAsia="Calibri" w:hAnsi="Calibri" w:cs="Calibri"/>
          <w:sz w:val="22"/>
          <w:szCs w:val="22"/>
        </w:rPr>
        <w:t>are</w:t>
      </w:r>
      <w:r>
        <w:rPr>
          <w:rFonts w:ascii="Calibri" w:eastAsia="Calibri" w:hAnsi="Calibri" w:cs="Calibri"/>
          <w:spacing w:val="7"/>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6"/>
          <w:sz w:val="22"/>
          <w:szCs w:val="22"/>
        </w:rPr>
        <w:t xml:space="preserve"> </w:t>
      </w:r>
      <w:r>
        <w:rPr>
          <w:rFonts w:ascii="Calibri" w:eastAsia="Calibri" w:hAnsi="Calibri" w:cs="Calibri"/>
          <w:sz w:val="22"/>
          <w:szCs w:val="22"/>
        </w:rPr>
        <w:t xml:space="preserve">a </w:t>
      </w:r>
      <w:r>
        <w:rPr>
          <w:rFonts w:ascii="Calibri" w:eastAsia="Calibri" w:hAnsi="Calibri" w:cs="Calibri"/>
          <w:spacing w:val="1"/>
          <w:sz w:val="22"/>
          <w:szCs w:val="22"/>
        </w:rPr>
        <w:t>w</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z w:val="22"/>
          <w:szCs w:val="22"/>
        </w:rPr>
        <w:t>an</w:t>
      </w:r>
      <w:r>
        <w:rPr>
          <w:rFonts w:ascii="Calibri" w:eastAsia="Calibri" w:hAnsi="Calibri" w:cs="Calibri"/>
          <w:spacing w:val="7"/>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7"/>
          <w:sz w:val="22"/>
          <w:szCs w:val="22"/>
        </w:rPr>
        <w:t xml:space="preserve"> </w:t>
      </w:r>
      <w:r>
        <w:rPr>
          <w:rFonts w:ascii="Calibri" w:eastAsia="Calibri" w:hAnsi="Calibri" w:cs="Calibri"/>
          <w:spacing w:val="-1"/>
          <w:sz w:val="22"/>
          <w:szCs w:val="22"/>
        </w:rPr>
        <w:t>n</w:t>
      </w:r>
      <w:r>
        <w:rPr>
          <w:rFonts w:ascii="Calibri" w:eastAsia="Calibri" w:hAnsi="Calibri" w:cs="Calibri"/>
          <w:spacing w:val="1"/>
          <w:sz w:val="22"/>
          <w:szCs w:val="22"/>
        </w:rPr>
        <w:t>ew</w:t>
      </w:r>
      <w:r>
        <w:rPr>
          <w:rFonts w:ascii="Calibri" w:eastAsia="Calibri" w:hAnsi="Calibri" w:cs="Calibri"/>
          <w:spacing w:val="-1"/>
          <w:sz w:val="22"/>
          <w:szCs w:val="22"/>
        </w:rPr>
        <w:t>bo</w:t>
      </w:r>
      <w:r>
        <w:rPr>
          <w:rFonts w:ascii="Calibri" w:eastAsia="Calibri" w:hAnsi="Calibri" w:cs="Calibri"/>
          <w:sz w:val="22"/>
          <w:szCs w:val="22"/>
        </w:rPr>
        <w:t>rn</w:t>
      </w:r>
      <w:r>
        <w:rPr>
          <w:rFonts w:ascii="Calibri" w:eastAsia="Calibri" w:hAnsi="Calibri" w:cs="Calibri"/>
          <w:spacing w:val="6"/>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at</w:t>
      </w:r>
      <w:r>
        <w:rPr>
          <w:rFonts w:ascii="Calibri" w:eastAsia="Calibri" w:hAnsi="Calibri" w:cs="Calibri"/>
          <w:spacing w:val="5"/>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as</w:t>
      </w:r>
      <w:r>
        <w:rPr>
          <w:rFonts w:ascii="Calibri" w:eastAsia="Calibri" w:hAnsi="Calibri" w:cs="Calibri"/>
          <w:spacing w:val="7"/>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e</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pacing w:val="1"/>
          <w:sz w:val="22"/>
          <w:szCs w:val="22"/>
        </w:rPr>
        <w:t>me</w:t>
      </w:r>
      <w:r>
        <w:rPr>
          <w:rFonts w:ascii="Calibri" w:eastAsia="Calibri" w:hAnsi="Calibri" w:cs="Calibri"/>
          <w:spacing w:val="-1"/>
          <w:sz w:val="22"/>
          <w:szCs w:val="22"/>
        </w:rPr>
        <w:t>d</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ll</w:t>
      </w:r>
      <w:r>
        <w:rPr>
          <w:rFonts w:ascii="Calibri" w:eastAsia="Calibri" w:hAnsi="Calibri" w:cs="Calibri"/>
          <w:spacing w:val="1"/>
          <w:sz w:val="22"/>
          <w:szCs w:val="22"/>
        </w:rPr>
        <w:t>y</w:t>
      </w:r>
      <w:r>
        <w:rPr>
          <w:rFonts w:ascii="Calibri" w:eastAsia="Calibri" w:hAnsi="Calibri" w:cs="Calibri"/>
          <w:sz w:val="22"/>
          <w:szCs w:val="22"/>
        </w:rPr>
        <w:t xml:space="preserve">, </w:t>
      </w:r>
      <w:r>
        <w:rPr>
          <w:rFonts w:ascii="Calibri" w:eastAsia="Calibri" w:hAnsi="Calibri" w:cs="Calibri"/>
          <w:spacing w:val="2"/>
          <w:sz w:val="22"/>
          <w:szCs w:val="22"/>
        </w:rPr>
        <w:t>g</w:t>
      </w:r>
      <w:r>
        <w:rPr>
          <w:rFonts w:ascii="Calibri" w:eastAsia="Calibri" w:hAnsi="Calibri" w:cs="Calibri"/>
          <w:spacing w:val="1"/>
          <w:sz w:val="22"/>
          <w:szCs w:val="22"/>
        </w:rPr>
        <w:t>y</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2"/>
          <w:sz w:val="22"/>
          <w:szCs w:val="22"/>
        </w:rPr>
        <w:t>l</w:t>
      </w:r>
      <w:r>
        <w:rPr>
          <w:rFonts w:ascii="Calibri" w:eastAsia="Calibri" w:hAnsi="Calibri" w:cs="Calibri"/>
          <w:spacing w:val="-1"/>
          <w:sz w:val="22"/>
          <w:szCs w:val="22"/>
        </w:rPr>
        <w:t>o</w:t>
      </w:r>
      <w:r>
        <w:rPr>
          <w:rFonts w:ascii="Calibri" w:eastAsia="Calibri" w:hAnsi="Calibri" w:cs="Calibri"/>
          <w:spacing w:val="2"/>
          <w:sz w:val="22"/>
          <w:szCs w:val="22"/>
        </w:rPr>
        <w:t>gi</w:t>
      </w:r>
      <w:r>
        <w:rPr>
          <w:rFonts w:ascii="Calibri" w:eastAsia="Calibri" w:hAnsi="Calibri" w:cs="Calibri"/>
          <w:spacing w:val="-2"/>
          <w:sz w:val="22"/>
          <w:szCs w:val="22"/>
        </w:rPr>
        <w:t>c</w:t>
      </w:r>
      <w:r>
        <w:rPr>
          <w:rFonts w:ascii="Calibri" w:eastAsia="Calibri" w:hAnsi="Calibri" w:cs="Calibri"/>
          <w:spacing w:val="-5"/>
          <w:sz w:val="22"/>
          <w:szCs w:val="22"/>
        </w:rPr>
        <w:t>a</w:t>
      </w:r>
      <w:r>
        <w:rPr>
          <w:rFonts w:ascii="Calibri" w:eastAsia="Calibri" w:hAnsi="Calibri" w:cs="Calibri"/>
          <w:spacing w:val="2"/>
          <w:sz w:val="22"/>
          <w:szCs w:val="22"/>
        </w:rPr>
        <w:t>ll</w:t>
      </w:r>
      <w:r>
        <w:rPr>
          <w:rFonts w:ascii="Calibri" w:eastAsia="Calibri" w:hAnsi="Calibri" w:cs="Calibri"/>
          <w:sz w:val="22"/>
          <w:szCs w:val="22"/>
        </w:rPr>
        <w:t>y</w:t>
      </w:r>
      <w:r>
        <w:rPr>
          <w:rFonts w:ascii="Calibri" w:eastAsia="Calibri" w:hAnsi="Calibri" w:cs="Calibri"/>
          <w:spacing w:val="8"/>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7"/>
          <w:sz w:val="22"/>
          <w:szCs w:val="22"/>
        </w:rPr>
        <w:t xml:space="preserve"> </w:t>
      </w:r>
      <w:r>
        <w:rPr>
          <w:rFonts w:ascii="Calibri" w:eastAsia="Calibri" w:hAnsi="Calibri" w:cs="Calibri"/>
          <w:spacing w:val="-1"/>
          <w:sz w:val="22"/>
          <w:szCs w:val="22"/>
        </w:rPr>
        <w:t>ob</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l</w:t>
      </w:r>
      <w:r>
        <w:rPr>
          <w:rFonts w:ascii="Calibri" w:eastAsia="Calibri" w:hAnsi="Calibri" w:cs="Calibri"/>
          <w:spacing w:val="-3"/>
          <w:sz w:val="22"/>
          <w:szCs w:val="22"/>
        </w:rPr>
        <w:t>l</w:t>
      </w:r>
      <w:r>
        <w:rPr>
          <w:rFonts w:ascii="Calibri" w:eastAsia="Calibri" w:hAnsi="Calibri" w:cs="Calibri"/>
          <w:sz w:val="22"/>
          <w:szCs w:val="22"/>
        </w:rPr>
        <w:t xml:space="preserve">y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pacing w:val="2"/>
          <w:sz w:val="22"/>
          <w:szCs w:val="22"/>
        </w:rPr>
        <w:t>li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z w:val="22"/>
          <w:szCs w:val="22"/>
        </w:rPr>
        <w:t xml:space="preserve">.   </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 s</w:t>
      </w:r>
      <w:r>
        <w:rPr>
          <w:rFonts w:ascii="Calibri" w:eastAsia="Calibri" w:hAnsi="Calibri" w:cs="Calibri"/>
          <w:spacing w:val="-2"/>
          <w:sz w:val="22"/>
          <w:szCs w:val="22"/>
        </w:rPr>
        <w:t>c</w:t>
      </w:r>
      <w:r>
        <w:rPr>
          <w:rFonts w:ascii="Calibri" w:eastAsia="Calibri" w:hAnsi="Calibri" w:cs="Calibri"/>
          <w:spacing w:val="-1"/>
          <w:sz w:val="22"/>
          <w:szCs w:val="22"/>
        </w:rPr>
        <w:t>op</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3"/>
          <w:sz w:val="22"/>
          <w:szCs w:val="22"/>
        </w:rPr>
        <w:t>l</w:t>
      </w:r>
      <w:r>
        <w:rPr>
          <w:rFonts w:ascii="Calibri" w:eastAsia="Calibri" w:hAnsi="Calibri" w:cs="Calibri"/>
          <w:spacing w:val="2"/>
          <w:sz w:val="22"/>
          <w:szCs w:val="22"/>
        </w:rPr>
        <w:t>l</w:t>
      </w:r>
      <w:r>
        <w:rPr>
          <w:rFonts w:ascii="Calibri" w:eastAsia="Calibri" w:hAnsi="Calibri" w:cs="Calibri"/>
          <w:sz w:val="22"/>
          <w:szCs w:val="22"/>
        </w:rPr>
        <w:t>a</w:t>
      </w:r>
      <w:r>
        <w:rPr>
          <w:rFonts w:ascii="Calibri" w:eastAsia="Calibri" w:hAnsi="Calibri" w:cs="Calibri"/>
          <w:spacing w:val="-1"/>
          <w:sz w:val="22"/>
          <w:szCs w:val="22"/>
        </w:rPr>
        <w:t>bo</w:t>
      </w:r>
      <w:r>
        <w:rPr>
          <w:rFonts w:ascii="Calibri" w:eastAsia="Calibri" w:hAnsi="Calibri" w:cs="Calibri"/>
          <w:sz w:val="22"/>
          <w:szCs w:val="22"/>
        </w:rPr>
        <w:t>ra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 xml:space="preserve">n </w:t>
      </w:r>
      <w:r>
        <w:rPr>
          <w:rFonts w:ascii="Calibri" w:eastAsia="Calibri" w:hAnsi="Calibri" w:cs="Calibri"/>
          <w:spacing w:val="1"/>
          <w:sz w:val="22"/>
          <w:szCs w:val="22"/>
        </w:rPr>
        <w:t>m</w:t>
      </w:r>
      <w:r>
        <w:rPr>
          <w:rFonts w:ascii="Calibri" w:eastAsia="Calibri" w:hAnsi="Calibri" w:cs="Calibri"/>
          <w:sz w:val="22"/>
          <w:szCs w:val="22"/>
        </w:rPr>
        <w:t>ay</w:t>
      </w:r>
      <w:r>
        <w:rPr>
          <w:rFonts w:ascii="Calibri" w:eastAsia="Calibri" w:hAnsi="Calibri" w:cs="Calibri"/>
          <w:spacing w:val="46"/>
          <w:sz w:val="22"/>
          <w:szCs w:val="22"/>
        </w:rPr>
        <w:t xml:space="preserve"> </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z w:val="22"/>
          <w:szCs w:val="22"/>
        </w:rPr>
        <w:t xml:space="preserve">ass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 xml:space="preserve">e </w:t>
      </w:r>
      <w:r>
        <w:rPr>
          <w:rFonts w:ascii="Calibri" w:eastAsia="Calibri" w:hAnsi="Calibri" w:cs="Calibri"/>
          <w:spacing w:val="-1"/>
          <w:sz w:val="22"/>
          <w:szCs w:val="22"/>
        </w:rPr>
        <w:t>ph</w:t>
      </w:r>
      <w:r>
        <w:rPr>
          <w:rFonts w:ascii="Calibri" w:eastAsia="Calibri" w:hAnsi="Calibri" w:cs="Calibri"/>
          <w:spacing w:val="1"/>
          <w:sz w:val="22"/>
          <w:szCs w:val="22"/>
        </w:rPr>
        <w:t>y</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pacing w:val="-5"/>
          <w:sz w:val="22"/>
          <w:szCs w:val="22"/>
        </w:rPr>
        <w:t>a</w:t>
      </w:r>
      <w:r>
        <w:rPr>
          <w:rFonts w:ascii="Calibri" w:eastAsia="Calibri" w:hAnsi="Calibri" w:cs="Calibri"/>
          <w:sz w:val="22"/>
          <w:szCs w:val="22"/>
        </w:rPr>
        <w:t xml:space="preserve">l </w:t>
      </w:r>
      <w:r>
        <w:rPr>
          <w:rFonts w:ascii="Calibri" w:eastAsia="Calibri" w:hAnsi="Calibri" w:cs="Calibri"/>
          <w:spacing w:val="-2"/>
          <w:sz w:val="22"/>
          <w:szCs w:val="22"/>
        </w:rPr>
        <w:t>c</w:t>
      </w:r>
      <w:r>
        <w:rPr>
          <w:rFonts w:ascii="Calibri" w:eastAsia="Calibri" w:hAnsi="Calibri" w:cs="Calibri"/>
          <w:sz w:val="22"/>
          <w:szCs w:val="22"/>
        </w:rPr>
        <w:t xml:space="preserve">are </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 xml:space="preserve">e </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pacing w:val="2"/>
          <w:sz w:val="22"/>
          <w:szCs w:val="22"/>
        </w:rPr>
        <w:t>l</w:t>
      </w:r>
      <w:r>
        <w:rPr>
          <w:rFonts w:ascii="Calibri" w:eastAsia="Calibri" w:hAnsi="Calibri" w:cs="Calibri"/>
          <w:spacing w:val="-1"/>
          <w:sz w:val="22"/>
          <w:szCs w:val="22"/>
        </w:rPr>
        <w:t>ud</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4"/>
          <w:sz w:val="22"/>
          <w:szCs w:val="22"/>
        </w:rPr>
        <w:t xml:space="preserve"> </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pacing w:val="2"/>
          <w:sz w:val="22"/>
          <w:szCs w:val="22"/>
        </w:rPr>
        <w:t>l</w:t>
      </w:r>
      <w:r>
        <w:rPr>
          <w:rFonts w:ascii="Calibri" w:eastAsia="Calibri" w:hAnsi="Calibri" w:cs="Calibri"/>
          <w:spacing w:val="-3"/>
          <w:sz w:val="22"/>
          <w:szCs w:val="22"/>
        </w:rPr>
        <w:t>i</w:t>
      </w:r>
      <w:r>
        <w:rPr>
          <w:rFonts w:ascii="Calibri" w:eastAsia="Calibri" w:hAnsi="Calibri" w:cs="Calibri"/>
          <w:spacing w:val="1"/>
          <w:sz w:val="22"/>
          <w:szCs w:val="22"/>
        </w:rPr>
        <w:t>ve</w:t>
      </w:r>
      <w:r>
        <w:rPr>
          <w:rFonts w:ascii="Calibri" w:eastAsia="Calibri" w:hAnsi="Calibri" w:cs="Calibri"/>
          <w:sz w:val="22"/>
          <w:szCs w:val="22"/>
        </w:rPr>
        <w:t>r</w:t>
      </w:r>
      <w:r>
        <w:rPr>
          <w:rFonts w:ascii="Calibri" w:eastAsia="Calibri" w:hAnsi="Calibri" w:cs="Calibri"/>
          <w:spacing w:val="1"/>
          <w:sz w:val="22"/>
          <w:szCs w:val="22"/>
        </w:rPr>
        <w:t>y</w:t>
      </w:r>
      <w:r>
        <w:rPr>
          <w:rFonts w:ascii="Calibri" w:eastAsia="Calibri" w:hAnsi="Calibri" w:cs="Calibri"/>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y</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3"/>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N</w:t>
      </w:r>
      <w:r>
        <w:rPr>
          <w:rFonts w:ascii="Calibri" w:eastAsia="Calibri" w:hAnsi="Calibri" w:cs="Calibri"/>
          <w:spacing w:val="-2"/>
          <w:sz w:val="22"/>
          <w:szCs w:val="22"/>
        </w:rPr>
        <w:t>M</w:t>
      </w:r>
      <w:r>
        <w:rPr>
          <w:rFonts w:ascii="Calibri" w:eastAsia="Calibri" w:hAnsi="Calibri" w:cs="Calibri"/>
          <w:sz w:val="22"/>
          <w:szCs w:val="22"/>
        </w:rPr>
        <w:t>, a</w:t>
      </w:r>
      <w:r>
        <w:rPr>
          <w:rFonts w:ascii="Calibri" w:eastAsia="Calibri" w:hAnsi="Calibri" w:cs="Calibri"/>
          <w:spacing w:val="-2"/>
          <w:sz w:val="22"/>
          <w:szCs w:val="22"/>
        </w:rPr>
        <w:t>cc</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d</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4"/>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pacing w:val="-2"/>
          <w:sz w:val="22"/>
          <w:szCs w:val="22"/>
        </w:rPr>
        <w:t>t</w:t>
      </w:r>
      <w:r>
        <w:rPr>
          <w:rFonts w:ascii="Calibri" w:eastAsia="Calibri" w:hAnsi="Calibri" w:cs="Calibri"/>
          <w:spacing w:val="-1"/>
          <w:sz w:val="22"/>
          <w:szCs w:val="22"/>
        </w:rPr>
        <w:t>u</w:t>
      </w:r>
      <w:r>
        <w:rPr>
          <w:rFonts w:ascii="Calibri" w:eastAsia="Calibri" w:hAnsi="Calibri" w:cs="Calibri"/>
          <w:sz w:val="22"/>
          <w:szCs w:val="22"/>
        </w:rPr>
        <w:t>a</w:t>
      </w:r>
      <w:r>
        <w:rPr>
          <w:rFonts w:ascii="Calibri" w:eastAsia="Calibri" w:hAnsi="Calibri" w:cs="Calibri"/>
          <w:spacing w:val="2"/>
          <w:sz w:val="22"/>
          <w:szCs w:val="22"/>
        </w:rPr>
        <w:t>ll</w:t>
      </w:r>
      <w:r>
        <w:rPr>
          <w:rFonts w:ascii="Calibri" w:eastAsia="Calibri" w:hAnsi="Calibri" w:cs="Calibri"/>
          <w:sz w:val="22"/>
          <w:szCs w:val="22"/>
        </w:rPr>
        <w:t>y</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2"/>
          <w:sz w:val="22"/>
          <w:szCs w:val="22"/>
        </w:rPr>
        <w:t>g</w:t>
      </w:r>
      <w:r>
        <w:rPr>
          <w:rFonts w:ascii="Calibri" w:eastAsia="Calibri" w:hAnsi="Calibri" w:cs="Calibri"/>
          <w:spacing w:val="-5"/>
          <w:sz w:val="22"/>
          <w:szCs w:val="22"/>
        </w:rPr>
        <w:t>r</w:t>
      </w:r>
      <w:r>
        <w:rPr>
          <w:rFonts w:ascii="Calibri" w:eastAsia="Calibri" w:hAnsi="Calibri" w:cs="Calibri"/>
          <w:spacing w:val="1"/>
          <w:sz w:val="22"/>
          <w:szCs w:val="22"/>
        </w:rPr>
        <w:t>ee</w:t>
      </w:r>
      <w:r>
        <w:rPr>
          <w:rFonts w:ascii="Calibri" w:eastAsia="Calibri" w:hAnsi="Calibri" w:cs="Calibri"/>
          <w:spacing w:val="-1"/>
          <w:sz w:val="22"/>
          <w:szCs w:val="22"/>
        </w:rPr>
        <w:t>d</w:t>
      </w:r>
      <w:r>
        <w:rPr>
          <w:rFonts w:ascii="Calibri" w:eastAsia="Calibri" w:hAnsi="Calibri" w:cs="Calibri"/>
          <w:sz w:val="22"/>
          <w:szCs w:val="22"/>
        </w:rPr>
        <w:t>-</w:t>
      </w:r>
      <w:r>
        <w:rPr>
          <w:rFonts w:ascii="Calibri" w:eastAsia="Calibri" w:hAnsi="Calibri" w:cs="Calibri"/>
          <w:spacing w:val="-1"/>
          <w:sz w:val="22"/>
          <w:szCs w:val="22"/>
        </w:rPr>
        <w:t>upo</w:t>
      </w:r>
      <w:r>
        <w:rPr>
          <w:rFonts w:ascii="Calibri" w:eastAsia="Calibri" w:hAnsi="Calibri" w:cs="Calibri"/>
          <w:sz w:val="22"/>
          <w:szCs w:val="22"/>
        </w:rPr>
        <w:t>n</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pacing w:val="2"/>
          <w:sz w:val="22"/>
          <w:szCs w:val="22"/>
        </w:rPr>
        <w:t>l</w:t>
      </w:r>
      <w:r>
        <w:rPr>
          <w:rFonts w:ascii="Calibri" w:eastAsia="Calibri" w:hAnsi="Calibri" w:cs="Calibri"/>
          <w:sz w:val="22"/>
          <w:szCs w:val="22"/>
        </w:rPr>
        <w:t>an</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2"/>
          <w:sz w:val="22"/>
          <w:szCs w:val="22"/>
        </w:rPr>
        <w:t>c</w:t>
      </w:r>
      <w:r>
        <w:rPr>
          <w:rFonts w:ascii="Calibri" w:eastAsia="Calibri" w:hAnsi="Calibri" w:cs="Calibri"/>
          <w:sz w:val="22"/>
          <w:szCs w:val="22"/>
        </w:rPr>
        <w:t>ar</w:t>
      </w:r>
      <w:r>
        <w:rPr>
          <w:rFonts w:ascii="Calibri" w:eastAsia="Calibri" w:hAnsi="Calibri" w:cs="Calibri"/>
          <w:spacing w:val="1"/>
          <w:sz w:val="22"/>
          <w:szCs w:val="22"/>
        </w:rPr>
        <w:t>e</w:t>
      </w:r>
      <w:r>
        <w:rPr>
          <w:rFonts w:ascii="Calibri" w:eastAsia="Calibri" w:hAnsi="Calibri" w:cs="Calibri"/>
          <w:sz w:val="22"/>
          <w:szCs w:val="22"/>
        </w:rPr>
        <w:t xml:space="preserve">. </w:t>
      </w:r>
      <w:r>
        <w:rPr>
          <w:rFonts w:ascii="Calibri" w:eastAsia="Calibri" w:hAnsi="Calibri" w:cs="Calibri"/>
          <w:spacing w:val="18"/>
          <w:sz w:val="22"/>
          <w:szCs w:val="22"/>
        </w:rPr>
        <w:t xml:space="preserve"> </w:t>
      </w:r>
      <w:r>
        <w:rPr>
          <w:rFonts w:ascii="Calibri" w:eastAsia="Calibri" w:hAnsi="Calibri" w:cs="Calibri"/>
          <w:sz w:val="22"/>
          <w:szCs w:val="22"/>
        </w:rPr>
        <w:t>W</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n</w:t>
      </w:r>
      <w:r>
        <w:rPr>
          <w:rFonts w:ascii="Calibri" w:eastAsia="Calibri" w:hAnsi="Calibri" w:cs="Calibri"/>
          <w:spacing w:val="7"/>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8"/>
          <w:sz w:val="22"/>
          <w:szCs w:val="22"/>
        </w:rPr>
        <w:t xml:space="preserve"> </w:t>
      </w:r>
      <w:r w:rsidR="001A76D8">
        <w:rPr>
          <w:rFonts w:ascii="Calibri" w:eastAsia="Calibri" w:hAnsi="Calibri" w:cs="Calibri"/>
          <w:spacing w:val="4"/>
          <w:sz w:val="22"/>
          <w:szCs w:val="22"/>
        </w:rPr>
        <w:t>consulting physician</w:t>
      </w:r>
      <w:r>
        <w:rPr>
          <w:rFonts w:ascii="Calibri" w:eastAsia="Calibri" w:hAnsi="Calibri" w:cs="Calibri"/>
          <w:spacing w:val="7"/>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u</w:t>
      </w:r>
      <w:r>
        <w:rPr>
          <w:rFonts w:ascii="Calibri" w:eastAsia="Calibri" w:hAnsi="Calibri" w:cs="Calibri"/>
          <w:sz w:val="22"/>
          <w:szCs w:val="22"/>
        </w:rPr>
        <w:t>st</w:t>
      </w:r>
      <w:r>
        <w:rPr>
          <w:rFonts w:ascii="Calibri" w:eastAsia="Calibri" w:hAnsi="Calibri" w:cs="Calibri"/>
          <w:spacing w:val="6"/>
          <w:sz w:val="22"/>
          <w:szCs w:val="22"/>
        </w:rPr>
        <w:t xml:space="preserve"> </w:t>
      </w:r>
      <w:r>
        <w:rPr>
          <w:rFonts w:ascii="Calibri" w:eastAsia="Calibri" w:hAnsi="Calibri" w:cs="Calibri"/>
          <w:sz w:val="22"/>
          <w:szCs w:val="22"/>
        </w:rPr>
        <w:t>ass</w:t>
      </w:r>
      <w:r>
        <w:rPr>
          <w:rFonts w:ascii="Calibri" w:eastAsia="Calibri" w:hAnsi="Calibri" w:cs="Calibri"/>
          <w:spacing w:val="-1"/>
          <w:sz w:val="22"/>
          <w:szCs w:val="22"/>
        </w:rPr>
        <w:t>u</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z w:val="22"/>
          <w:szCs w:val="22"/>
        </w:rPr>
        <w:t>a</w:t>
      </w:r>
      <w:r>
        <w:rPr>
          <w:rFonts w:ascii="Calibri" w:eastAsia="Calibri" w:hAnsi="Calibri" w:cs="Calibri"/>
          <w:spacing w:val="8"/>
          <w:sz w:val="22"/>
          <w:szCs w:val="22"/>
        </w:rPr>
        <w:t xml:space="preserve"> </w:t>
      </w:r>
      <w:r>
        <w:rPr>
          <w:rFonts w:ascii="Calibri" w:eastAsia="Calibri" w:hAnsi="Calibri" w:cs="Calibri"/>
          <w:spacing w:val="-1"/>
          <w:sz w:val="22"/>
          <w:szCs w:val="22"/>
        </w:rPr>
        <w:t>do</w:t>
      </w:r>
      <w:r>
        <w:rPr>
          <w:rFonts w:ascii="Calibri" w:eastAsia="Calibri" w:hAnsi="Calibri" w:cs="Calibri"/>
          <w:spacing w:val="1"/>
          <w:sz w:val="22"/>
          <w:szCs w:val="22"/>
        </w:rPr>
        <w:t>m</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6"/>
          <w:sz w:val="22"/>
          <w:szCs w:val="22"/>
        </w:rPr>
        <w:t xml:space="preserve"> </w:t>
      </w:r>
      <w:r>
        <w:rPr>
          <w:rFonts w:ascii="Calibri" w:eastAsia="Calibri" w:hAnsi="Calibri" w:cs="Calibri"/>
          <w:spacing w:val="5"/>
          <w:sz w:val="22"/>
          <w:szCs w:val="22"/>
        </w:rPr>
        <w:t>r</w:t>
      </w:r>
      <w:r>
        <w:rPr>
          <w:rFonts w:ascii="Calibri" w:eastAsia="Calibri" w:hAnsi="Calibri" w:cs="Calibri"/>
          <w:spacing w:val="-1"/>
          <w:sz w:val="22"/>
          <w:szCs w:val="22"/>
        </w:rPr>
        <w:t>o</w:t>
      </w:r>
      <w:r>
        <w:rPr>
          <w:rFonts w:ascii="Calibri" w:eastAsia="Calibri" w:hAnsi="Calibri" w:cs="Calibri"/>
          <w:spacing w:val="2"/>
          <w:sz w:val="22"/>
          <w:szCs w:val="22"/>
        </w:rPr>
        <w:t>l</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7"/>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8"/>
          <w:sz w:val="22"/>
          <w:szCs w:val="22"/>
        </w:rPr>
        <w:t xml:space="preserve"> </w:t>
      </w:r>
      <w:r>
        <w:rPr>
          <w:rFonts w:ascii="Calibri" w:eastAsia="Calibri" w:hAnsi="Calibri" w:cs="Calibri"/>
          <w:spacing w:val="-2"/>
          <w:sz w:val="22"/>
          <w:szCs w:val="22"/>
        </w:rPr>
        <w:t>c</w:t>
      </w:r>
      <w:r>
        <w:rPr>
          <w:rFonts w:ascii="Calibri" w:eastAsia="Calibri" w:hAnsi="Calibri" w:cs="Calibri"/>
          <w:sz w:val="22"/>
          <w:szCs w:val="22"/>
        </w:rPr>
        <w:t>are</w:t>
      </w:r>
      <w:r>
        <w:rPr>
          <w:rFonts w:ascii="Calibri" w:eastAsia="Calibri" w:hAnsi="Calibri" w:cs="Calibri"/>
          <w:spacing w:val="8"/>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13"/>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6"/>
          <w:sz w:val="22"/>
          <w:szCs w:val="22"/>
        </w:rPr>
        <w:t xml:space="preserve"> </w:t>
      </w:r>
      <w:r>
        <w:rPr>
          <w:rFonts w:ascii="Calibri" w:eastAsia="Calibri" w:hAnsi="Calibri" w:cs="Calibri"/>
          <w:spacing w:val="-1"/>
          <w:sz w:val="22"/>
          <w:szCs w:val="22"/>
        </w:rPr>
        <w:t>du</w:t>
      </w:r>
      <w:r>
        <w:rPr>
          <w:rFonts w:ascii="Calibri" w:eastAsia="Calibri" w:hAnsi="Calibri" w:cs="Calibri"/>
          <w:sz w:val="22"/>
          <w:szCs w:val="22"/>
        </w:rPr>
        <w:t xml:space="preserve">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5"/>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as</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6"/>
          <w:sz w:val="22"/>
          <w:szCs w:val="22"/>
        </w:rPr>
        <w:t xml:space="preserve"> </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z w:val="22"/>
          <w:szCs w:val="22"/>
        </w:rPr>
        <w:t>sk</w:t>
      </w:r>
      <w:r>
        <w:rPr>
          <w:rFonts w:ascii="Calibri" w:eastAsia="Calibri" w:hAnsi="Calibri" w:cs="Calibri"/>
          <w:spacing w:val="2"/>
          <w:sz w:val="22"/>
          <w:szCs w:val="22"/>
        </w:rPr>
        <w:t xml:space="preserve"> </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u</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7"/>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N</w:t>
      </w:r>
      <w:r>
        <w:rPr>
          <w:rFonts w:ascii="Calibri" w:eastAsia="Calibri" w:hAnsi="Calibri" w:cs="Calibri"/>
          <w:sz w:val="22"/>
          <w:szCs w:val="22"/>
        </w:rPr>
        <w:t xml:space="preserve">M </w:t>
      </w:r>
      <w:r>
        <w:rPr>
          <w:rFonts w:ascii="Calibri" w:eastAsia="Calibri" w:hAnsi="Calibri" w:cs="Calibri"/>
          <w:spacing w:val="1"/>
          <w:sz w:val="22"/>
          <w:szCs w:val="22"/>
        </w:rPr>
        <w:t>m</w:t>
      </w:r>
      <w:r>
        <w:rPr>
          <w:rFonts w:ascii="Calibri" w:eastAsia="Calibri" w:hAnsi="Calibri" w:cs="Calibri"/>
          <w:sz w:val="22"/>
          <w:szCs w:val="22"/>
        </w:rPr>
        <w:t>ay</w:t>
      </w:r>
      <w:r>
        <w:rPr>
          <w:rFonts w:ascii="Calibri" w:eastAsia="Calibri" w:hAnsi="Calibri" w:cs="Calibri"/>
          <w:spacing w:val="2"/>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on</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nu</w:t>
      </w:r>
      <w:r>
        <w:rPr>
          <w:rFonts w:ascii="Calibri" w:eastAsia="Calibri" w:hAnsi="Calibri" w:cs="Calibri"/>
          <w:sz w:val="22"/>
          <w:szCs w:val="22"/>
        </w:rPr>
        <w:t>e</w:t>
      </w:r>
      <w:r>
        <w:rPr>
          <w:rFonts w:ascii="Calibri" w:eastAsia="Calibri" w:hAnsi="Calibri" w:cs="Calibri"/>
          <w:spacing w:val="7"/>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5"/>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ar</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z w:val="22"/>
          <w:szCs w:val="22"/>
        </w:rPr>
        <w:t>e</w:t>
      </w:r>
      <w:r>
        <w:rPr>
          <w:rFonts w:ascii="Calibri" w:eastAsia="Calibri" w:hAnsi="Calibri" w:cs="Calibri"/>
          <w:spacing w:val="7"/>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5"/>
          <w:sz w:val="22"/>
          <w:szCs w:val="22"/>
        </w:rPr>
        <w:t xml:space="preserve"> </w:t>
      </w:r>
      <w:r>
        <w:rPr>
          <w:rFonts w:ascii="Calibri" w:eastAsia="Calibri" w:hAnsi="Calibri" w:cs="Calibri"/>
          <w:spacing w:val="-1"/>
          <w:sz w:val="22"/>
          <w:szCs w:val="22"/>
        </w:rPr>
        <w:t>ph</w:t>
      </w:r>
      <w:r>
        <w:rPr>
          <w:rFonts w:ascii="Calibri" w:eastAsia="Calibri" w:hAnsi="Calibri" w:cs="Calibri"/>
          <w:spacing w:val="1"/>
          <w:sz w:val="22"/>
          <w:szCs w:val="22"/>
        </w:rPr>
        <w:t>y</w:t>
      </w:r>
      <w:r>
        <w:rPr>
          <w:rFonts w:ascii="Calibri" w:eastAsia="Calibri" w:hAnsi="Calibri" w:cs="Calibri"/>
          <w:spacing w:val="-5"/>
          <w:sz w:val="22"/>
          <w:szCs w:val="22"/>
        </w:rPr>
        <w:t>s</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al</w:t>
      </w:r>
      <w:r>
        <w:rPr>
          <w:rFonts w:ascii="Calibri" w:eastAsia="Calibri" w:hAnsi="Calibri" w:cs="Calibri"/>
          <w:spacing w:val="9"/>
          <w:sz w:val="22"/>
          <w:szCs w:val="22"/>
        </w:rPr>
        <w:t xml:space="preserve"> </w:t>
      </w:r>
      <w:r>
        <w:rPr>
          <w:rFonts w:ascii="Calibri" w:eastAsia="Calibri" w:hAnsi="Calibri" w:cs="Calibri"/>
          <w:spacing w:val="-2"/>
          <w:sz w:val="22"/>
          <w:szCs w:val="22"/>
        </w:rPr>
        <w:t>c</w:t>
      </w:r>
      <w:r>
        <w:rPr>
          <w:rFonts w:ascii="Calibri" w:eastAsia="Calibri" w:hAnsi="Calibri" w:cs="Calibri"/>
          <w:sz w:val="22"/>
          <w:szCs w:val="22"/>
        </w:rPr>
        <w:t>ar</w:t>
      </w:r>
      <w:r>
        <w:rPr>
          <w:rFonts w:ascii="Calibri" w:eastAsia="Calibri" w:hAnsi="Calibri" w:cs="Calibri"/>
          <w:spacing w:val="1"/>
          <w:sz w:val="22"/>
          <w:szCs w:val="22"/>
        </w:rPr>
        <w:t>e</w:t>
      </w:r>
      <w:r>
        <w:rPr>
          <w:rFonts w:ascii="Calibri" w:eastAsia="Calibri" w:hAnsi="Calibri" w:cs="Calibri"/>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oun</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2"/>
          <w:sz w:val="22"/>
          <w:szCs w:val="22"/>
        </w:rPr>
        <w:t>li</w:t>
      </w:r>
      <w:r>
        <w:rPr>
          <w:rFonts w:ascii="Calibri" w:eastAsia="Calibri" w:hAnsi="Calibri" w:cs="Calibri"/>
          <w:spacing w:val="-1"/>
          <w:sz w:val="22"/>
          <w:szCs w:val="22"/>
        </w:rPr>
        <w:t>n</w:t>
      </w:r>
      <w:r>
        <w:rPr>
          <w:rFonts w:ascii="Calibri" w:eastAsia="Calibri" w:hAnsi="Calibri" w:cs="Calibri"/>
          <w:spacing w:val="2"/>
          <w:sz w:val="22"/>
          <w:szCs w:val="22"/>
        </w:rPr>
        <w:t>g</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2"/>
          <w:sz w:val="22"/>
          <w:szCs w:val="22"/>
        </w:rPr>
        <w:t>g</w:t>
      </w:r>
      <w:r>
        <w:rPr>
          <w:rFonts w:ascii="Calibri" w:eastAsia="Calibri" w:hAnsi="Calibri" w:cs="Calibri"/>
          <w:spacing w:val="-1"/>
          <w:sz w:val="22"/>
          <w:szCs w:val="22"/>
        </w:rPr>
        <w:t>u</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a</w:t>
      </w:r>
      <w:r>
        <w:rPr>
          <w:rFonts w:ascii="Calibri" w:eastAsia="Calibri" w:hAnsi="Calibri" w:cs="Calibri"/>
          <w:spacing w:val="-2"/>
          <w:sz w:val="22"/>
          <w:szCs w:val="22"/>
        </w:rPr>
        <w:t>c</w:t>
      </w:r>
      <w:r>
        <w:rPr>
          <w:rFonts w:ascii="Calibri" w:eastAsia="Calibri" w:hAnsi="Calibri" w:cs="Calibri"/>
          <w:spacing w:val="-1"/>
          <w:sz w:val="22"/>
          <w:szCs w:val="22"/>
        </w:rPr>
        <w:t>h</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8"/>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6"/>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uppo</w:t>
      </w:r>
      <w:r>
        <w:rPr>
          <w:rFonts w:ascii="Calibri" w:eastAsia="Calibri" w:hAnsi="Calibri" w:cs="Calibri"/>
          <w:spacing w:val="5"/>
          <w:sz w:val="22"/>
          <w:szCs w:val="22"/>
        </w:rPr>
        <w:t>r</w:t>
      </w:r>
      <w:r>
        <w:rPr>
          <w:rFonts w:ascii="Calibri" w:eastAsia="Calibri" w:hAnsi="Calibri" w:cs="Calibri"/>
          <w:spacing w:val="-2"/>
          <w:sz w:val="22"/>
          <w:szCs w:val="22"/>
        </w:rPr>
        <w:t>t</w:t>
      </w:r>
      <w:r>
        <w:rPr>
          <w:rFonts w:ascii="Calibri" w:eastAsia="Calibri" w:hAnsi="Calibri" w:cs="Calibri"/>
          <w:sz w:val="22"/>
          <w:szCs w:val="22"/>
        </w:rPr>
        <w:t xml:space="preserve">.   </w:t>
      </w:r>
      <w:r>
        <w:rPr>
          <w:rFonts w:ascii="Calibri" w:eastAsia="Calibri" w:hAnsi="Calibri" w:cs="Calibri"/>
          <w:spacing w:val="-2"/>
          <w:sz w:val="22"/>
          <w:szCs w:val="22"/>
        </w:rPr>
        <w:t>E</w:t>
      </w:r>
      <w:r>
        <w:rPr>
          <w:rFonts w:ascii="Calibri" w:eastAsia="Calibri" w:hAnsi="Calibri" w:cs="Calibri"/>
          <w:sz w:val="22"/>
          <w:szCs w:val="22"/>
        </w:rPr>
        <w:t>ff</w:t>
      </w:r>
      <w:r>
        <w:rPr>
          <w:rFonts w:ascii="Calibri" w:eastAsia="Calibri" w:hAnsi="Calibri" w:cs="Calibri"/>
          <w:spacing w:val="1"/>
          <w:sz w:val="22"/>
          <w:szCs w:val="22"/>
        </w:rPr>
        <w:t>e</w:t>
      </w:r>
      <w:r>
        <w:rPr>
          <w:rFonts w:ascii="Calibri" w:eastAsia="Calibri" w:hAnsi="Calibri" w:cs="Calibri"/>
          <w:spacing w:val="3"/>
          <w:sz w:val="22"/>
          <w:szCs w:val="22"/>
        </w:rPr>
        <w:t>c</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7"/>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mm</w:t>
      </w:r>
      <w:r>
        <w:rPr>
          <w:rFonts w:ascii="Calibri" w:eastAsia="Calibri" w:hAnsi="Calibri" w:cs="Calibri"/>
          <w:spacing w:val="-1"/>
          <w:sz w:val="22"/>
          <w:szCs w:val="22"/>
        </w:rPr>
        <w:t>un</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6"/>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pacing w:val="1"/>
          <w:sz w:val="22"/>
          <w:szCs w:val="22"/>
        </w:rPr>
        <w:t>wee</w:t>
      </w:r>
      <w:r>
        <w:rPr>
          <w:rFonts w:ascii="Calibri" w:eastAsia="Calibri" w:hAnsi="Calibri" w:cs="Calibri"/>
          <w:sz w:val="22"/>
          <w:szCs w:val="22"/>
        </w:rPr>
        <w:t>n</w:t>
      </w:r>
      <w:r>
        <w:rPr>
          <w:rFonts w:ascii="Calibri" w:eastAsia="Calibri" w:hAnsi="Calibri" w:cs="Calibri"/>
          <w:spacing w:val="6"/>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 xml:space="preserve">e </w:t>
      </w:r>
      <w:r>
        <w:rPr>
          <w:rFonts w:ascii="Calibri" w:eastAsia="Calibri" w:hAnsi="Calibri" w:cs="Calibri"/>
          <w:spacing w:val="2"/>
          <w:sz w:val="22"/>
          <w:szCs w:val="22"/>
        </w:rPr>
        <w:t>C</w:t>
      </w:r>
      <w:r>
        <w:rPr>
          <w:rFonts w:ascii="Calibri" w:eastAsia="Calibri" w:hAnsi="Calibri" w:cs="Calibri"/>
          <w:spacing w:val="1"/>
          <w:sz w:val="22"/>
          <w:szCs w:val="22"/>
        </w:rPr>
        <w:t>N</w:t>
      </w:r>
      <w:r>
        <w:rPr>
          <w:rFonts w:ascii="Calibri" w:eastAsia="Calibri" w:hAnsi="Calibri" w:cs="Calibri"/>
          <w:sz w:val="22"/>
          <w:szCs w:val="22"/>
        </w:rPr>
        <w:t>M a</w:t>
      </w:r>
      <w:r>
        <w:rPr>
          <w:rFonts w:ascii="Calibri" w:eastAsia="Calibri" w:hAnsi="Calibri" w:cs="Calibri"/>
          <w:spacing w:val="-1"/>
          <w:sz w:val="22"/>
          <w:szCs w:val="22"/>
        </w:rPr>
        <w:t>n</w:t>
      </w:r>
      <w:r>
        <w:rPr>
          <w:rFonts w:ascii="Calibri" w:eastAsia="Calibri" w:hAnsi="Calibri" w:cs="Calibri"/>
          <w:sz w:val="22"/>
          <w:szCs w:val="22"/>
        </w:rPr>
        <w:t xml:space="preserve">d </w:t>
      </w:r>
      <w:r w:rsidR="001A76D8">
        <w:rPr>
          <w:rFonts w:ascii="Calibri" w:eastAsia="Calibri" w:hAnsi="Calibri" w:cs="Calibri"/>
          <w:sz w:val="22"/>
          <w:szCs w:val="22"/>
        </w:rPr>
        <w:t xml:space="preserve">consulting </w:t>
      </w:r>
      <w:r>
        <w:rPr>
          <w:rFonts w:ascii="Calibri" w:eastAsia="Calibri" w:hAnsi="Calibri" w:cs="Calibri"/>
          <w:spacing w:val="-1"/>
          <w:sz w:val="22"/>
          <w:szCs w:val="22"/>
        </w:rPr>
        <w:t>ph</w:t>
      </w:r>
      <w:r>
        <w:rPr>
          <w:rFonts w:ascii="Calibri" w:eastAsia="Calibri" w:hAnsi="Calibri" w:cs="Calibri"/>
          <w:spacing w:val="1"/>
          <w:sz w:val="22"/>
          <w:szCs w:val="22"/>
        </w:rPr>
        <w:t>y</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 xml:space="preserve">an </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1"/>
          <w:sz w:val="22"/>
          <w:szCs w:val="22"/>
        </w:rPr>
        <w:t xml:space="preserve"> e</w:t>
      </w:r>
      <w:r>
        <w:rPr>
          <w:rFonts w:ascii="Calibri" w:eastAsia="Calibri" w:hAnsi="Calibri" w:cs="Calibri"/>
          <w:sz w:val="22"/>
          <w:szCs w:val="22"/>
        </w:rPr>
        <w:t>ss</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z w:val="22"/>
          <w:szCs w:val="22"/>
        </w:rPr>
        <w:t>al</w:t>
      </w:r>
      <w:r>
        <w:rPr>
          <w:rFonts w:ascii="Calibri" w:eastAsia="Calibri" w:hAnsi="Calibri" w:cs="Calibri"/>
          <w:spacing w:val="3"/>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 xml:space="preserve"> </w:t>
      </w:r>
      <w:r>
        <w:rPr>
          <w:rFonts w:ascii="Calibri" w:eastAsia="Calibri" w:hAnsi="Calibri" w:cs="Calibri"/>
          <w:spacing w:val="-1"/>
          <w:sz w:val="22"/>
          <w:szCs w:val="22"/>
        </w:rPr>
        <w:t>on</w:t>
      </w:r>
      <w:r>
        <w:rPr>
          <w:rFonts w:ascii="Calibri" w:eastAsia="Calibri" w:hAnsi="Calibri" w:cs="Calibri"/>
          <w:spacing w:val="2"/>
          <w:sz w:val="22"/>
          <w:szCs w:val="22"/>
        </w:rPr>
        <w:t>g</w:t>
      </w:r>
      <w:r>
        <w:rPr>
          <w:rFonts w:ascii="Calibri" w:eastAsia="Calibri" w:hAnsi="Calibri" w:cs="Calibri"/>
          <w:spacing w:val="-1"/>
          <w:sz w:val="22"/>
          <w:szCs w:val="22"/>
        </w:rPr>
        <w:t>o</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3"/>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2"/>
          <w:sz w:val="22"/>
          <w:szCs w:val="22"/>
        </w:rPr>
        <w:t>ll</w:t>
      </w:r>
      <w:r>
        <w:rPr>
          <w:rFonts w:ascii="Calibri" w:eastAsia="Calibri" w:hAnsi="Calibri" w:cs="Calibri"/>
          <w:sz w:val="22"/>
          <w:szCs w:val="22"/>
        </w:rPr>
        <w:t>a</w:t>
      </w:r>
      <w:r>
        <w:rPr>
          <w:rFonts w:ascii="Calibri" w:eastAsia="Calibri" w:hAnsi="Calibri" w:cs="Calibri"/>
          <w:spacing w:val="-1"/>
          <w:sz w:val="22"/>
          <w:szCs w:val="22"/>
        </w:rPr>
        <w:t>bo</w:t>
      </w:r>
      <w:r>
        <w:rPr>
          <w:rFonts w:ascii="Calibri" w:eastAsia="Calibri" w:hAnsi="Calibri" w:cs="Calibri"/>
          <w:sz w:val="22"/>
          <w:szCs w:val="22"/>
        </w:rPr>
        <w:t>r</w:t>
      </w:r>
      <w:r>
        <w:rPr>
          <w:rFonts w:ascii="Calibri" w:eastAsia="Calibri" w:hAnsi="Calibri" w:cs="Calibri"/>
          <w:spacing w:val="-5"/>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2"/>
          <w:sz w:val="22"/>
          <w:szCs w:val="22"/>
        </w:rPr>
        <w:t>g</w:t>
      </w:r>
      <w:r>
        <w:rPr>
          <w:rFonts w:ascii="Calibri" w:eastAsia="Calibri" w:hAnsi="Calibri" w:cs="Calibri"/>
          <w:spacing w:val="-4"/>
          <w:sz w:val="22"/>
          <w:szCs w:val="22"/>
        </w:rPr>
        <w:t>e</w:t>
      </w:r>
      <w:r>
        <w:rPr>
          <w:rFonts w:ascii="Calibri" w:eastAsia="Calibri" w:hAnsi="Calibri" w:cs="Calibri"/>
          <w:spacing w:val="1"/>
          <w:sz w:val="22"/>
          <w:szCs w:val="22"/>
        </w:rPr>
        <w:t>me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2"/>
          <w:sz w:val="22"/>
          <w:szCs w:val="22"/>
        </w:rPr>
        <w:t xml:space="preserve"> </w:t>
      </w:r>
      <w:r w:rsidR="0075653E">
        <w:rPr>
          <w:rFonts w:ascii="Calibri" w:eastAsia="Calibri" w:hAnsi="Calibri" w:cs="Calibri"/>
          <w:spacing w:val="2"/>
          <w:sz w:val="22"/>
          <w:szCs w:val="22"/>
        </w:rPr>
        <w:t xml:space="preserve">consulting </w:t>
      </w:r>
      <w:r>
        <w:rPr>
          <w:rFonts w:ascii="Calibri" w:eastAsia="Calibri" w:hAnsi="Calibri" w:cs="Calibri"/>
          <w:spacing w:val="-1"/>
          <w:sz w:val="22"/>
          <w:szCs w:val="22"/>
        </w:rPr>
        <w:t>ph</w:t>
      </w:r>
      <w:r>
        <w:rPr>
          <w:rFonts w:ascii="Calibri" w:eastAsia="Calibri" w:hAnsi="Calibri" w:cs="Calibri"/>
          <w:spacing w:val="1"/>
          <w:sz w:val="22"/>
          <w:szCs w:val="22"/>
        </w:rPr>
        <w:t>y</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an</w:t>
      </w:r>
      <w:r w:rsidR="00416AE9">
        <w:rPr>
          <w:rFonts w:ascii="Calibri" w:eastAsia="Calibri" w:hAnsi="Calibri" w:cs="Calibri"/>
          <w:sz w:val="22"/>
          <w:szCs w:val="22"/>
        </w:rPr>
        <w:t xml:space="preserve"> </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pacing w:val="-3"/>
          <w:sz w:val="22"/>
          <w:szCs w:val="22"/>
        </w:rPr>
        <w:t>l</w:t>
      </w:r>
      <w:r>
        <w:rPr>
          <w:rFonts w:ascii="Calibri" w:eastAsia="Calibri" w:hAnsi="Calibri" w:cs="Calibri"/>
          <w:sz w:val="22"/>
          <w:szCs w:val="22"/>
        </w:rPr>
        <w:t xml:space="preserve">l </w:t>
      </w:r>
      <w:r>
        <w:rPr>
          <w:rFonts w:ascii="Calibri" w:eastAsia="Calibri" w:hAnsi="Calibri" w:cs="Calibri"/>
          <w:spacing w:val="-1"/>
          <w:sz w:val="22"/>
          <w:szCs w:val="22"/>
        </w:rPr>
        <w:t>do</w:t>
      </w:r>
      <w:r>
        <w:rPr>
          <w:rFonts w:ascii="Calibri" w:eastAsia="Calibri" w:hAnsi="Calibri" w:cs="Calibri"/>
          <w:spacing w:val="-2"/>
          <w:sz w:val="22"/>
          <w:szCs w:val="22"/>
        </w:rPr>
        <w:t>c</w:t>
      </w:r>
      <w:r>
        <w:rPr>
          <w:rFonts w:ascii="Calibri" w:eastAsia="Calibri" w:hAnsi="Calibri" w:cs="Calibri"/>
          <w:spacing w:val="-1"/>
          <w:sz w:val="22"/>
          <w:szCs w:val="22"/>
        </w:rPr>
        <w:t>u</w:t>
      </w:r>
      <w:r>
        <w:rPr>
          <w:rFonts w:ascii="Calibri" w:eastAsia="Calibri" w:hAnsi="Calibri" w:cs="Calibri"/>
          <w:spacing w:val="1"/>
          <w:sz w:val="22"/>
          <w:szCs w:val="22"/>
        </w:rPr>
        <w:t>me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48"/>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 ass</w:t>
      </w:r>
      <w:r>
        <w:rPr>
          <w:rFonts w:ascii="Calibri" w:eastAsia="Calibri" w:hAnsi="Calibri" w:cs="Calibri"/>
          <w:spacing w:val="1"/>
          <w:sz w:val="22"/>
          <w:szCs w:val="22"/>
        </w:rPr>
        <w:t>e</w:t>
      </w:r>
      <w:r>
        <w:rPr>
          <w:rFonts w:ascii="Calibri" w:eastAsia="Calibri" w:hAnsi="Calibri" w:cs="Calibri"/>
          <w:sz w:val="22"/>
          <w:szCs w:val="22"/>
        </w:rPr>
        <w:t>ss</w:t>
      </w:r>
      <w:r>
        <w:rPr>
          <w:rFonts w:ascii="Calibri" w:eastAsia="Calibri" w:hAnsi="Calibri" w:cs="Calibri"/>
          <w:spacing w:val="1"/>
          <w:sz w:val="22"/>
          <w:szCs w:val="22"/>
        </w:rPr>
        <w:t>me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48"/>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6"/>
          <w:sz w:val="22"/>
          <w:szCs w:val="22"/>
        </w:rPr>
        <w:t>p</w:t>
      </w:r>
      <w:r>
        <w:rPr>
          <w:rFonts w:ascii="Calibri" w:eastAsia="Calibri" w:hAnsi="Calibri" w:cs="Calibri"/>
          <w:spacing w:val="2"/>
          <w:sz w:val="22"/>
          <w:szCs w:val="22"/>
        </w:rPr>
        <w:t>l</w:t>
      </w:r>
      <w:r>
        <w:rPr>
          <w:rFonts w:ascii="Calibri" w:eastAsia="Calibri" w:hAnsi="Calibri" w:cs="Calibri"/>
          <w:sz w:val="22"/>
          <w:szCs w:val="22"/>
        </w:rPr>
        <w:t>an</w:t>
      </w:r>
      <w:r>
        <w:rPr>
          <w:rFonts w:ascii="Calibri" w:eastAsia="Calibri" w:hAnsi="Calibri" w:cs="Calibri"/>
          <w:spacing w:val="49"/>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2"/>
          <w:sz w:val="22"/>
          <w:szCs w:val="22"/>
        </w:rPr>
        <w:t>c</w:t>
      </w:r>
      <w:r>
        <w:rPr>
          <w:rFonts w:ascii="Calibri" w:eastAsia="Calibri" w:hAnsi="Calibri" w:cs="Calibri"/>
          <w:sz w:val="22"/>
          <w:szCs w:val="22"/>
        </w:rPr>
        <w:t xml:space="preserve">are </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45"/>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 xml:space="preserve">e </w:t>
      </w:r>
      <w:r>
        <w:rPr>
          <w:rFonts w:ascii="Calibri" w:eastAsia="Calibri" w:hAnsi="Calibri" w:cs="Calibri"/>
          <w:spacing w:val="1"/>
          <w:sz w:val="22"/>
          <w:szCs w:val="22"/>
        </w:rPr>
        <w:t>me</w:t>
      </w:r>
      <w:r>
        <w:rPr>
          <w:rFonts w:ascii="Calibri" w:eastAsia="Calibri" w:hAnsi="Calibri" w:cs="Calibri"/>
          <w:spacing w:val="-1"/>
          <w:sz w:val="22"/>
          <w:szCs w:val="22"/>
        </w:rPr>
        <w:t>d</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al r</w:t>
      </w:r>
      <w:r>
        <w:rPr>
          <w:rFonts w:ascii="Calibri" w:eastAsia="Calibri" w:hAnsi="Calibri" w:cs="Calibri"/>
          <w:spacing w:val="1"/>
          <w:sz w:val="22"/>
          <w:szCs w:val="22"/>
        </w:rPr>
        <w:t>e</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rd</w:t>
      </w:r>
      <w:r>
        <w:rPr>
          <w:rFonts w:ascii="Calibri" w:eastAsia="Calibri" w:hAnsi="Calibri" w:cs="Calibri"/>
          <w:spacing w:val="49"/>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45"/>
          <w:sz w:val="22"/>
          <w:szCs w:val="22"/>
        </w:rPr>
        <w:t xml:space="preserve"> </w:t>
      </w:r>
      <w:r>
        <w:rPr>
          <w:rFonts w:ascii="Calibri" w:eastAsia="Calibri" w:hAnsi="Calibri" w:cs="Calibri"/>
          <w:sz w:val="22"/>
          <w:szCs w:val="22"/>
        </w:rPr>
        <w:t xml:space="preserve">a </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m</w:t>
      </w:r>
      <w:r>
        <w:rPr>
          <w:rFonts w:ascii="Calibri" w:eastAsia="Calibri" w:hAnsi="Calibri" w:cs="Calibri"/>
          <w:spacing w:val="-4"/>
          <w:sz w:val="22"/>
          <w:szCs w:val="22"/>
        </w:rPr>
        <w:t>e</w:t>
      </w:r>
      <w:r>
        <w:rPr>
          <w:rFonts w:ascii="Calibri" w:eastAsia="Calibri" w:hAnsi="Calibri" w:cs="Calibri"/>
          <w:spacing w:val="2"/>
          <w:sz w:val="22"/>
          <w:szCs w:val="22"/>
        </w:rPr>
        <w:t>l</w:t>
      </w:r>
      <w:r>
        <w:rPr>
          <w:rFonts w:ascii="Calibri" w:eastAsia="Calibri" w:hAnsi="Calibri" w:cs="Calibri"/>
          <w:sz w:val="22"/>
          <w:szCs w:val="22"/>
        </w:rPr>
        <w:t xml:space="preserve">y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nn</w:t>
      </w:r>
      <w:r>
        <w:rPr>
          <w:rFonts w:ascii="Calibri" w:eastAsia="Calibri" w:hAnsi="Calibri" w:cs="Calibri"/>
          <w:spacing w:val="1"/>
          <w:sz w:val="22"/>
          <w:szCs w:val="22"/>
        </w:rPr>
        <w:t>e</w:t>
      </w:r>
      <w:r>
        <w:rPr>
          <w:rFonts w:ascii="Calibri" w:eastAsia="Calibri" w:hAnsi="Calibri" w:cs="Calibri"/>
          <w:sz w:val="22"/>
          <w:szCs w:val="22"/>
        </w:rPr>
        <w:t>r</w:t>
      </w:r>
      <w:r w:rsidR="00E80707">
        <w:rPr>
          <w:rFonts w:ascii="Calibri" w:eastAsia="Calibri" w:hAnsi="Calibri" w:cs="Calibri"/>
          <w:sz w:val="22"/>
          <w:szCs w:val="22"/>
        </w:rPr>
        <w:t xml:space="preserve"> in the medical record owned by and maintained in his practice, </w:t>
      </w:r>
      <w:r w:rsidR="00EE4DF0">
        <w:rPr>
          <w:rFonts w:ascii="Calibri" w:eastAsia="Calibri" w:hAnsi="Calibri" w:cs="Calibri"/>
          <w:color w:val="FF0000"/>
          <w:sz w:val="22"/>
          <w:szCs w:val="22"/>
          <w:u w:val="single"/>
        </w:rPr>
        <w:t>Insert Practice Name</w:t>
      </w:r>
      <w:r w:rsidR="00EC0D66">
        <w:rPr>
          <w:rFonts w:ascii="Calibri" w:eastAsia="Calibri" w:hAnsi="Calibri" w:cs="Calibri"/>
          <w:sz w:val="22"/>
          <w:szCs w:val="22"/>
        </w:rPr>
        <w:t xml:space="preserve"> </w:t>
      </w:r>
    </w:p>
    <w:p w14:paraId="058ADD43" w14:textId="293C47DB" w:rsidR="00ED0DEB" w:rsidRDefault="00731F5E" w:rsidP="003F4982">
      <w:pPr>
        <w:ind w:left="1626" w:hanging="720"/>
        <w:rPr>
          <w:rFonts w:ascii="Calibri" w:eastAsia="Calibri" w:hAnsi="Calibri" w:cs="Calibri"/>
          <w:sz w:val="22"/>
          <w:szCs w:val="22"/>
        </w:rPr>
      </w:pP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3</w:t>
      </w:r>
      <w:r>
        <w:rPr>
          <w:rFonts w:ascii="Calibri" w:eastAsia="Calibri" w:hAnsi="Calibri" w:cs="Calibri"/>
          <w:spacing w:val="2"/>
          <w:sz w:val="22"/>
          <w:szCs w:val="22"/>
        </w:rPr>
        <w:t>.</w:t>
      </w:r>
      <w:r>
        <w:rPr>
          <w:rFonts w:ascii="Calibri" w:eastAsia="Calibri" w:hAnsi="Calibri" w:cs="Calibri"/>
          <w:spacing w:val="-2"/>
          <w:sz w:val="22"/>
          <w:szCs w:val="22"/>
        </w:rPr>
        <w:t>6</w:t>
      </w:r>
      <w:r>
        <w:rPr>
          <w:rFonts w:ascii="Calibri" w:eastAsia="Calibri" w:hAnsi="Calibri" w:cs="Calibri"/>
          <w:sz w:val="22"/>
          <w:szCs w:val="22"/>
        </w:rPr>
        <w:t xml:space="preserve">.   </w:t>
      </w:r>
      <w:r>
        <w:rPr>
          <w:rFonts w:ascii="Calibri" w:eastAsia="Calibri" w:hAnsi="Calibri" w:cs="Calibri"/>
          <w:b/>
          <w:sz w:val="22"/>
          <w:szCs w:val="22"/>
        </w:rPr>
        <w:t>R</w:t>
      </w:r>
      <w:r>
        <w:rPr>
          <w:rFonts w:ascii="Calibri" w:eastAsia="Calibri" w:hAnsi="Calibri" w:cs="Calibri"/>
          <w:b/>
          <w:spacing w:val="-1"/>
          <w:sz w:val="22"/>
          <w:szCs w:val="22"/>
        </w:rPr>
        <w:t>e</w:t>
      </w:r>
      <w:r>
        <w:rPr>
          <w:rFonts w:ascii="Calibri" w:eastAsia="Calibri" w:hAnsi="Calibri" w:cs="Calibri"/>
          <w:b/>
          <w:spacing w:val="2"/>
          <w:sz w:val="22"/>
          <w:szCs w:val="22"/>
        </w:rPr>
        <w:t>f</w:t>
      </w:r>
      <w:r>
        <w:rPr>
          <w:rFonts w:ascii="Calibri" w:eastAsia="Calibri" w:hAnsi="Calibri" w:cs="Calibri"/>
          <w:b/>
          <w:spacing w:val="-1"/>
          <w:sz w:val="22"/>
          <w:szCs w:val="22"/>
        </w:rPr>
        <w:t>e</w:t>
      </w:r>
      <w:r>
        <w:rPr>
          <w:rFonts w:ascii="Calibri" w:eastAsia="Calibri" w:hAnsi="Calibri" w:cs="Calibri"/>
          <w:b/>
          <w:spacing w:val="-2"/>
          <w:sz w:val="22"/>
          <w:szCs w:val="22"/>
        </w:rPr>
        <w:t>rr</w:t>
      </w:r>
      <w:r>
        <w:rPr>
          <w:rFonts w:ascii="Calibri" w:eastAsia="Calibri" w:hAnsi="Calibri" w:cs="Calibri"/>
          <w:b/>
          <w:spacing w:val="1"/>
          <w:sz w:val="22"/>
          <w:szCs w:val="22"/>
        </w:rPr>
        <w:t>a</w:t>
      </w:r>
      <w:r>
        <w:rPr>
          <w:rFonts w:ascii="Calibri" w:eastAsia="Calibri" w:hAnsi="Calibri" w:cs="Calibri"/>
          <w:b/>
          <w:spacing w:val="-1"/>
          <w:sz w:val="22"/>
          <w:szCs w:val="22"/>
        </w:rPr>
        <w:t>l</w:t>
      </w:r>
      <w:r>
        <w:rPr>
          <w:rFonts w:ascii="Calibri" w:eastAsia="Calibri" w:hAnsi="Calibri" w:cs="Calibri"/>
          <w:b/>
          <w:sz w:val="22"/>
          <w:szCs w:val="22"/>
        </w:rPr>
        <w:t>:</w:t>
      </w:r>
      <w:r>
        <w:rPr>
          <w:rFonts w:ascii="Calibri" w:eastAsia="Calibri" w:hAnsi="Calibri" w:cs="Calibri"/>
          <w:b/>
          <w:spacing w:val="6"/>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z w:val="22"/>
          <w:szCs w:val="22"/>
        </w:rPr>
        <w:t>ss</w:t>
      </w:r>
      <w:r>
        <w:rPr>
          <w:rFonts w:ascii="Calibri" w:eastAsia="Calibri" w:hAnsi="Calibri" w:cs="Calibri"/>
          <w:spacing w:val="4"/>
          <w:sz w:val="22"/>
          <w:szCs w:val="22"/>
        </w:rPr>
        <w:t xml:space="preserve"> </w:t>
      </w:r>
      <w:r>
        <w:rPr>
          <w:rFonts w:ascii="Calibri" w:eastAsia="Calibri" w:hAnsi="Calibri" w:cs="Calibri"/>
          <w:spacing w:val="-6"/>
          <w:sz w:val="22"/>
          <w:szCs w:val="22"/>
        </w:rPr>
        <w:t>b</w:t>
      </w:r>
      <w:r>
        <w:rPr>
          <w:rFonts w:ascii="Calibri" w:eastAsia="Calibri" w:hAnsi="Calibri" w:cs="Calibri"/>
          <w:sz w:val="22"/>
          <w:szCs w:val="22"/>
        </w:rPr>
        <w:t>y</w:t>
      </w:r>
      <w:r>
        <w:rPr>
          <w:rFonts w:ascii="Calibri" w:eastAsia="Calibri" w:hAnsi="Calibri" w:cs="Calibri"/>
          <w:spacing w:val="5"/>
          <w:sz w:val="22"/>
          <w:szCs w:val="22"/>
        </w:rPr>
        <w:t xml:space="preserve"> </w:t>
      </w:r>
      <w:r>
        <w:rPr>
          <w:rFonts w:ascii="Calibri" w:eastAsia="Calibri" w:hAnsi="Calibri" w:cs="Calibri"/>
          <w:spacing w:val="1"/>
          <w:sz w:val="22"/>
          <w:szCs w:val="22"/>
        </w:rPr>
        <w:t>w</w:t>
      </w:r>
      <w:r>
        <w:rPr>
          <w:rFonts w:ascii="Calibri" w:eastAsia="Calibri" w:hAnsi="Calibri" w:cs="Calibri"/>
          <w:spacing w:val="-6"/>
          <w:sz w:val="22"/>
          <w:szCs w:val="22"/>
        </w:rPr>
        <w:t>h</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h</w:t>
      </w:r>
      <w:r>
        <w:rPr>
          <w:rFonts w:ascii="Calibri" w:eastAsia="Calibri" w:hAnsi="Calibri" w:cs="Calibri"/>
          <w:spacing w:val="4"/>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 xml:space="preserve">e </w:t>
      </w:r>
      <w:r>
        <w:rPr>
          <w:rFonts w:ascii="Calibri" w:eastAsia="Calibri" w:hAnsi="Calibri" w:cs="Calibri"/>
          <w:spacing w:val="2"/>
          <w:sz w:val="22"/>
          <w:szCs w:val="22"/>
        </w:rPr>
        <w:t>C</w:t>
      </w:r>
      <w:r>
        <w:rPr>
          <w:rFonts w:ascii="Calibri" w:eastAsia="Calibri" w:hAnsi="Calibri" w:cs="Calibri"/>
          <w:spacing w:val="1"/>
          <w:sz w:val="22"/>
          <w:szCs w:val="22"/>
        </w:rPr>
        <w:t>N</w:t>
      </w:r>
      <w:r>
        <w:rPr>
          <w:rFonts w:ascii="Calibri" w:eastAsia="Calibri" w:hAnsi="Calibri" w:cs="Calibri"/>
          <w:sz w:val="22"/>
          <w:szCs w:val="22"/>
        </w:rPr>
        <w:t>M</w:t>
      </w:r>
      <w:r>
        <w:rPr>
          <w:rFonts w:ascii="Calibri" w:eastAsia="Calibri" w:hAnsi="Calibri" w:cs="Calibri"/>
          <w:spacing w:val="3"/>
          <w:sz w:val="22"/>
          <w:szCs w:val="22"/>
        </w:rPr>
        <w:t xml:space="preserve"> </w:t>
      </w:r>
      <w:r>
        <w:rPr>
          <w:rFonts w:ascii="Calibri" w:eastAsia="Calibri" w:hAnsi="Calibri" w:cs="Calibri"/>
          <w:spacing w:val="-6"/>
          <w:sz w:val="22"/>
          <w:szCs w:val="22"/>
        </w:rPr>
        <w:t>d</w:t>
      </w:r>
      <w:r>
        <w:rPr>
          <w:rFonts w:ascii="Calibri" w:eastAsia="Calibri" w:hAnsi="Calibri" w:cs="Calibri"/>
          <w:spacing w:val="2"/>
          <w:sz w:val="22"/>
          <w:szCs w:val="22"/>
        </w:rPr>
        <w:t>i</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2"/>
          <w:sz w:val="22"/>
          <w:szCs w:val="22"/>
        </w:rPr>
        <w:t>ct</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5"/>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4"/>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2"/>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3"/>
          <w:sz w:val="22"/>
          <w:szCs w:val="22"/>
        </w:rPr>
        <w:t xml:space="preserve"> </w:t>
      </w:r>
      <w:r w:rsidR="00995823">
        <w:rPr>
          <w:rFonts w:ascii="Calibri" w:eastAsia="Calibri" w:hAnsi="Calibri" w:cs="Calibri"/>
          <w:spacing w:val="3"/>
          <w:sz w:val="22"/>
          <w:szCs w:val="22"/>
        </w:rPr>
        <w:t>CP</w:t>
      </w:r>
      <w:r>
        <w:rPr>
          <w:rFonts w:ascii="Calibri" w:eastAsia="Calibri" w:hAnsi="Calibri" w:cs="Calibri"/>
          <w:spacing w:val="4"/>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 xml:space="preserve"> 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2"/>
          <w:sz w:val="22"/>
          <w:szCs w:val="22"/>
        </w:rPr>
        <w:t>g</w:t>
      </w:r>
      <w:r>
        <w:rPr>
          <w:rFonts w:ascii="Calibri" w:eastAsia="Calibri" w:hAnsi="Calibri" w:cs="Calibri"/>
          <w:spacing w:val="1"/>
          <w:sz w:val="22"/>
          <w:szCs w:val="22"/>
        </w:rPr>
        <w:t>e</w:t>
      </w:r>
      <w:r>
        <w:rPr>
          <w:rFonts w:ascii="Calibri" w:eastAsia="Calibri" w:hAnsi="Calibri" w:cs="Calibri"/>
          <w:spacing w:val="-4"/>
          <w:sz w:val="22"/>
          <w:szCs w:val="22"/>
        </w:rPr>
        <w:t>m</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 xml:space="preserve">t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ar</w:t>
      </w:r>
      <w:r>
        <w:rPr>
          <w:rFonts w:ascii="Calibri" w:eastAsia="Calibri" w:hAnsi="Calibri" w:cs="Calibri"/>
          <w:spacing w:val="-2"/>
          <w:sz w:val="22"/>
          <w:szCs w:val="22"/>
        </w:rPr>
        <w:t>t</w:t>
      </w:r>
      <w:r>
        <w:rPr>
          <w:rFonts w:ascii="Calibri" w:eastAsia="Calibri" w:hAnsi="Calibri" w:cs="Calibri"/>
          <w:spacing w:val="7"/>
          <w:sz w:val="22"/>
          <w:szCs w:val="22"/>
        </w:rPr>
        <w:t>i</w:t>
      </w:r>
      <w:r>
        <w:rPr>
          <w:rFonts w:ascii="Calibri" w:eastAsia="Calibri" w:hAnsi="Calibri" w:cs="Calibri"/>
          <w:spacing w:val="-2"/>
          <w:sz w:val="22"/>
          <w:szCs w:val="22"/>
        </w:rPr>
        <w:t>c</w:t>
      </w:r>
      <w:r>
        <w:rPr>
          <w:rFonts w:ascii="Calibri" w:eastAsia="Calibri" w:hAnsi="Calibri" w:cs="Calibri"/>
          <w:spacing w:val="-1"/>
          <w:sz w:val="22"/>
          <w:szCs w:val="22"/>
        </w:rPr>
        <w:t>u</w:t>
      </w:r>
      <w:r>
        <w:rPr>
          <w:rFonts w:ascii="Calibri" w:eastAsia="Calibri" w:hAnsi="Calibri" w:cs="Calibri"/>
          <w:spacing w:val="2"/>
          <w:sz w:val="22"/>
          <w:szCs w:val="22"/>
        </w:rPr>
        <w:t>l</w:t>
      </w:r>
      <w:r>
        <w:rPr>
          <w:rFonts w:ascii="Calibri" w:eastAsia="Calibri" w:hAnsi="Calibri" w:cs="Calibri"/>
          <w:sz w:val="22"/>
          <w:szCs w:val="22"/>
        </w:rPr>
        <w:t>ar</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ob</w:t>
      </w:r>
      <w:r>
        <w:rPr>
          <w:rFonts w:ascii="Calibri" w:eastAsia="Calibri" w:hAnsi="Calibri" w:cs="Calibri"/>
          <w:spacing w:val="2"/>
          <w:sz w:val="22"/>
          <w:szCs w:val="22"/>
        </w:rPr>
        <w:t>l</w:t>
      </w:r>
      <w:r>
        <w:rPr>
          <w:rFonts w:ascii="Calibri" w:eastAsia="Calibri" w:hAnsi="Calibri" w:cs="Calibri"/>
          <w:spacing w:val="1"/>
          <w:sz w:val="22"/>
          <w:szCs w:val="22"/>
        </w:rPr>
        <w:t>e</w:t>
      </w:r>
      <w:r>
        <w:rPr>
          <w:rFonts w:ascii="Calibri" w:eastAsia="Calibri" w:hAnsi="Calibri" w:cs="Calibri"/>
          <w:sz w:val="22"/>
          <w:szCs w:val="22"/>
        </w:rPr>
        <w:t>m</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 xml:space="preserve"> </w:t>
      </w:r>
      <w:r>
        <w:rPr>
          <w:rFonts w:ascii="Calibri" w:eastAsia="Calibri" w:hAnsi="Calibri" w:cs="Calibri"/>
          <w:sz w:val="22"/>
          <w:szCs w:val="22"/>
        </w:rPr>
        <w:t>as</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pacing w:val="-2"/>
          <w:sz w:val="22"/>
          <w:szCs w:val="22"/>
        </w:rPr>
        <w:t>c</w:t>
      </w:r>
      <w:r>
        <w:rPr>
          <w:rFonts w:ascii="Calibri" w:eastAsia="Calibri" w:hAnsi="Calibri" w:cs="Calibri"/>
          <w:sz w:val="22"/>
          <w:szCs w:val="22"/>
        </w:rPr>
        <w:t xml:space="preserve">t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1"/>
          <w:sz w:val="22"/>
          <w:szCs w:val="22"/>
        </w:rPr>
        <w:t xml:space="preserve"> </w:t>
      </w:r>
      <w:r>
        <w:rPr>
          <w:rFonts w:ascii="Calibri" w:eastAsia="Calibri" w:hAnsi="Calibri" w:cs="Calibri"/>
          <w:spacing w:val="3"/>
          <w:sz w:val="22"/>
          <w:szCs w:val="22"/>
        </w:rPr>
        <w:t>t</w:t>
      </w:r>
      <w:r>
        <w:rPr>
          <w:rFonts w:ascii="Calibri" w:eastAsia="Calibri" w:hAnsi="Calibri" w:cs="Calibri"/>
          <w:spacing w:val="-1"/>
          <w:sz w:val="22"/>
          <w:szCs w:val="22"/>
        </w:rPr>
        <w:t>h</w:t>
      </w:r>
      <w:r>
        <w:rPr>
          <w:rFonts w:ascii="Calibri" w:eastAsia="Calibri" w:hAnsi="Calibri" w:cs="Calibri"/>
          <w:sz w:val="22"/>
          <w:szCs w:val="22"/>
        </w:rPr>
        <w:t xml:space="preserve">e </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s</w:t>
      </w:r>
      <w:r>
        <w:rPr>
          <w:rFonts w:ascii="Calibri" w:eastAsia="Calibri" w:hAnsi="Calibri" w:cs="Calibri"/>
          <w:spacing w:val="5"/>
          <w:sz w:val="22"/>
          <w:szCs w:val="22"/>
        </w:rPr>
        <w:t xml:space="preserve"> </w:t>
      </w:r>
      <w:r>
        <w:rPr>
          <w:rFonts w:ascii="Calibri" w:eastAsia="Calibri" w:hAnsi="Calibri" w:cs="Calibri"/>
          <w:spacing w:val="-2"/>
          <w:sz w:val="22"/>
          <w:szCs w:val="22"/>
        </w:rPr>
        <w:t>c</w:t>
      </w:r>
      <w:r>
        <w:rPr>
          <w:rFonts w:ascii="Calibri" w:eastAsia="Calibri" w:hAnsi="Calibri" w:cs="Calibri"/>
          <w:sz w:val="22"/>
          <w:szCs w:val="22"/>
        </w:rPr>
        <w:t>ar</w:t>
      </w:r>
      <w:r>
        <w:rPr>
          <w:rFonts w:ascii="Calibri" w:eastAsia="Calibri" w:hAnsi="Calibri" w:cs="Calibri"/>
          <w:spacing w:val="1"/>
          <w:sz w:val="22"/>
          <w:szCs w:val="22"/>
        </w:rPr>
        <w:t>e</w:t>
      </w:r>
      <w:r>
        <w:rPr>
          <w:rFonts w:ascii="Calibri" w:eastAsia="Calibri" w:hAnsi="Calibri" w:cs="Calibri"/>
          <w:sz w:val="22"/>
          <w:szCs w:val="22"/>
        </w:rPr>
        <w:t xml:space="preserve">. </w:t>
      </w:r>
      <w:r>
        <w:rPr>
          <w:rFonts w:ascii="Calibri" w:eastAsia="Calibri" w:hAnsi="Calibri" w:cs="Calibri"/>
          <w:spacing w:val="15"/>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pon</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1"/>
          <w:sz w:val="22"/>
          <w:szCs w:val="22"/>
        </w:rPr>
        <w:t>b</w:t>
      </w:r>
      <w:r>
        <w:rPr>
          <w:rFonts w:ascii="Calibri" w:eastAsia="Calibri" w:hAnsi="Calibri" w:cs="Calibri"/>
          <w:spacing w:val="-3"/>
          <w:sz w:val="22"/>
          <w:szCs w:val="22"/>
        </w:rPr>
        <w:t>i</w:t>
      </w:r>
      <w:r>
        <w:rPr>
          <w:rFonts w:ascii="Calibri" w:eastAsia="Calibri" w:hAnsi="Calibri" w:cs="Calibri"/>
          <w:spacing w:val="2"/>
          <w:sz w:val="22"/>
          <w:szCs w:val="22"/>
        </w:rPr>
        <w:t>li</w:t>
      </w:r>
      <w:r>
        <w:rPr>
          <w:rFonts w:ascii="Calibri" w:eastAsia="Calibri" w:hAnsi="Calibri" w:cs="Calibri"/>
          <w:spacing w:val="-2"/>
          <w:sz w:val="22"/>
          <w:szCs w:val="22"/>
        </w:rPr>
        <w:t>t</w:t>
      </w:r>
      <w:r>
        <w:rPr>
          <w:rFonts w:ascii="Calibri" w:eastAsia="Calibri" w:hAnsi="Calibri" w:cs="Calibri"/>
          <w:sz w:val="22"/>
          <w:szCs w:val="22"/>
        </w:rPr>
        <w:t>y</w:t>
      </w:r>
      <w:r>
        <w:rPr>
          <w:rFonts w:ascii="Calibri" w:eastAsia="Calibri" w:hAnsi="Calibri" w:cs="Calibri"/>
          <w:spacing w:val="6"/>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5"/>
          <w:sz w:val="22"/>
          <w:szCs w:val="22"/>
        </w:rPr>
        <w:t xml:space="preserve"> </w:t>
      </w:r>
      <w:r>
        <w:rPr>
          <w:rFonts w:ascii="Calibri" w:eastAsia="Calibri" w:hAnsi="Calibri" w:cs="Calibri"/>
          <w:spacing w:val="-6"/>
          <w:sz w:val="22"/>
          <w:szCs w:val="22"/>
        </w:rPr>
        <w:t>d</w:t>
      </w:r>
      <w:r>
        <w:rPr>
          <w:rFonts w:ascii="Calibri" w:eastAsia="Calibri" w:hAnsi="Calibri" w:cs="Calibri"/>
          <w:spacing w:val="1"/>
          <w:sz w:val="22"/>
          <w:szCs w:val="22"/>
        </w:rPr>
        <w:t>e</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1"/>
          <w:sz w:val="22"/>
          <w:szCs w:val="22"/>
        </w:rPr>
        <w:t>on</w:t>
      </w:r>
      <w:r>
        <w:rPr>
          <w:rFonts w:ascii="Calibri" w:eastAsia="Calibri" w:hAnsi="Calibri" w:cs="Calibri"/>
          <w:sz w:val="22"/>
          <w:szCs w:val="22"/>
        </w:rPr>
        <w:t>s</w:t>
      </w:r>
      <w:r>
        <w:rPr>
          <w:rFonts w:ascii="Calibri" w:eastAsia="Calibri" w:hAnsi="Calibri" w:cs="Calibri"/>
          <w:spacing w:val="5"/>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 xml:space="preserve">rs </w:t>
      </w:r>
      <w:r>
        <w:rPr>
          <w:rFonts w:ascii="Calibri" w:eastAsia="Calibri" w:hAnsi="Calibri" w:cs="Calibri"/>
          <w:spacing w:val="-2"/>
          <w:sz w:val="22"/>
          <w:szCs w:val="22"/>
        </w:rPr>
        <w:t>c</w:t>
      </w:r>
      <w:r>
        <w:rPr>
          <w:rFonts w:ascii="Calibri" w:eastAsia="Calibri" w:hAnsi="Calibri" w:cs="Calibri"/>
          <w:spacing w:val="-1"/>
          <w:sz w:val="22"/>
          <w:szCs w:val="22"/>
        </w:rPr>
        <w:t>on</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n</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7"/>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5"/>
          <w:sz w:val="22"/>
          <w:szCs w:val="22"/>
        </w:rPr>
        <w:t xml:space="preserve"> </w:t>
      </w:r>
      <w:r>
        <w:rPr>
          <w:rFonts w:ascii="Calibri" w:eastAsia="Calibri" w:hAnsi="Calibri" w:cs="Calibri"/>
          <w:spacing w:val="-2"/>
          <w:sz w:val="22"/>
          <w:szCs w:val="22"/>
        </w:rPr>
        <w:t>c</w:t>
      </w:r>
      <w:r>
        <w:rPr>
          <w:rFonts w:ascii="Calibri" w:eastAsia="Calibri" w:hAnsi="Calibri" w:cs="Calibri"/>
          <w:sz w:val="22"/>
          <w:szCs w:val="22"/>
        </w:rPr>
        <w:t>are</w:t>
      </w:r>
      <w:r>
        <w:rPr>
          <w:rFonts w:ascii="Calibri" w:eastAsia="Calibri" w:hAnsi="Calibri" w:cs="Calibri"/>
          <w:spacing w:val="6"/>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5"/>
          <w:sz w:val="22"/>
          <w:szCs w:val="22"/>
        </w:rPr>
        <w:t xml:space="preserve"> </w:t>
      </w:r>
      <w:r>
        <w:rPr>
          <w:rFonts w:ascii="Calibri" w:eastAsia="Calibri" w:hAnsi="Calibri" w:cs="Calibri"/>
          <w:sz w:val="22"/>
          <w:szCs w:val="22"/>
        </w:rPr>
        <w:t>a</w:t>
      </w:r>
      <w:r>
        <w:rPr>
          <w:rFonts w:ascii="Calibri" w:eastAsia="Calibri" w:hAnsi="Calibri" w:cs="Calibri"/>
          <w:spacing w:val="5"/>
          <w:sz w:val="22"/>
          <w:szCs w:val="22"/>
        </w:rPr>
        <w:t xml:space="preserve"> </w:t>
      </w:r>
      <w:r>
        <w:rPr>
          <w:rFonts w:ascii="Calibri" w:eastAsia="Calibri" w:hAnsi="Calibri" w:cs="Calibri"/>
          <w:spacing w:val="1"/>
          <w:sz w:val="22"/>
          <w:szCs w:val="22"/>
        </w:rPr>
        <w:t>w</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z w:val="22"/>
          <w:szCs w:val="22"/>
        </w:rPr>
        <w:t xml:space="preserve">an </w:t>
      </w:r>
      <w:r>
        <w:rPr>
          <w:rFonts w:ascii="Calibri" w:eastAsia="Calibri" w:hAnsi="Calibri" w:cs="Calibri"/>
          <w:spacing w:val="1"/>
          <w:sz w:val="22"/>
          <w:szCs w:val="22"/>
        </w:rPr>
        <w:t>w</w:t>
      </w:r>
      <w:r>
        <w:rPr>
          <w:rFonts w:ascii="Calibri" w:eastAsia="Calibri" w:hAnsi="Calibri" w:cs="Calibri"/>
          <w:spacing w:val="-1"/>
          <w:sz w:val="22"/>
          <w:szCs w:val="22"/>
        </w:rPr>
        <w:t>h</w:t>
      </w:r>
      <w:r>
        <w:rPr>
          <w:rFonts w:ascii="Calibri" w:eastAsia="Calibri" w:hAnsi="Calibri" w:cs="Calibri"/>
          <w:sz w:val="22"/>
          <w:szCs w:val="22"/>
        </w:rPr>
        <w:t xml:space="preserve">o </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f</w:t>
      </w:r>
      <w:r>
        <w:rPr>
          <w:rFonts w:ascii="Calibri" w:eastAsia="Calibri" w:hAnsi="Calibri" w:cs="Calibri"/>
          <w:spacing w:val="1"/>
          <w:sz w:val="22"/>
          <w:szCs w:val="22"/>
        </w:rPr>
        <w:t>e</w:t>
      </w:r>
      <w:r>
        <w:rPr>
          <w:rFonts w:ascii="Calibri" w:eastAsia="Calibri" w:hAnsi="Calibri" w:cs="Calibri"/>
          <w:sz w:val="22"/>
          <w:szCs w:val="22"/>
        </w:rPr>
        <w:t>rr</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 xml:space="preserve">o </w:t>
      </w:r>
      <w:r>
        <w:rPr>
          <w:rFonts w:ascii="Calibri" w:eastAsia="Calibri" w:hAnsi="Calibri" w:cs="Calibri"/>
          <w:spacing w:val="-1"/>
          <w:sz w:val="22"/>
          <w:szCs w:val="22"/>
        </w:rPr>
        <w:t>ph</w:t>
      </w:r>
      <w:r>
        <w:rPr>
          <w:rFonts w:ascii="Calibri" w:eastAsia="Calibri" w:hAnsi="Calibri" w:cs="Calibri"/>
          <w:spacing w:val="1"/>
          <w:sz w:val="22"/>
          <w:szCs w:val="22"/>
        </w:rPr>
        <w:t>y</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an</w:t>
      </w:r>
      <w:r>
        <w:rPr>
          <w:rFonts w:ascii="Calibri" w:eastAsia="Calibri" w:hAnsi="Calibri" w:cs="Calibri"/>
          <w:spacing w:val="1"/>
          <w:sz w:val="22"/>
          <w:szCs w:val="22"/>
        </w:rPr>
        <w:t xml:space="preserve"> 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2"/>
          <w:sz w:val="22"/>
          <w:szCs w:val="22"/>
        </w:rPr>
        <w:t>g</w:t>
      </w:r>
      <w:r>
        <w:rPr>
          <w:rFonts w:ascii="Calibri" w:eastAsia="Calibri" w:hAnsi="Calibri" w:cs="Calibri"/>
          <w:spacing w:val="1"/>
          <w:sz w:val="22"/>
          <w:szCs w:val="22"/>
        </w:rPr>
        <w:t>eme</w:t>
      </w:r>
      <w:r>
        <w:rPr>
          <w:rFonts w:ascii="Calibri" w:eastAsia="Calibri" w:hAnsi="Calibri" w:cs="Calibri"/>
          <w:spacing w:val="-1"/>
          <w:sz w:val="22"/>
          <w:szCs w:val="22"/>
        </w:rPr>
        <w:t>n</w:t>
      </w:r>
      <w:r>
        <w:rPr>
          <w:rFonts w:ascii="Calibri" w:eastAsia="Calibri" w:hAnsi="Calibri" w:cs="Calibri"/>
          <w:sz w:val="22"/>
          <w:szCs w:val="22"/>
        </w:rPr>
        <w:t xml:space="preserve">t </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ass</w:t>
      </w:r>
      <w:r>
        <w:rPr>
          <w:rFonts w:ascii="Calibri" w:eastAsia="Calibri" w:hAnsi="Calibri" w:cs="Calibri"/>
          <w:spacing w:val="-1"/>
          <w:sz w:val="22"/>
          <w:szCs w:val="22"/>
        </w:rPr>
        <w:t>u</w:t>
      </w:r>
      <w:r>
        <w:rPr>
          <w:rFonts w:ascii="Calibri" w:eastAsia="Calibri" w:hAnsi="Calibri" w:cs="Calibri"/>
          <w:spacing w:val="-4"/>
          <w:sz w:val="22"/>
          <w:szCs w:val="22"/>
        </w:rPr>
        <w:t>m</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1"/>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y</w:t>
      </w:r>
      <w:r>
        <w:rPr>
          <w:rFonts w:ascii="Calibri" w:eastAsia="Calibri" w:hAnsi="Calibri" w:cs="Calibri"/>
          <w:spacing w:val="2"/>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2"/>
          <w:sz w:val="22"/>
          <w:szCs w:val="22"/>
        </w:rPr>
        <w:t xml:space="preserve"> </w:t>
      </w:r>
      <w:r>
        <w:rPr>
          <w:rFonts w:ascii="Calibri" w:eastAsia="Calibri" w:hAnsi="Calibri" w:cs="Calibri"/>
          <w:spacing w:val="-1"/>
          <w:sz w:val="22"/>
          <w:szCs w:val="22"/>
        </w:rPr>
        <w:t>ph</w:t>
      </w:r>
      <w:r>
        <w:rPr>
          <w:rFonts w:ascii="Calibri" w:eastAsia="Calibri" w:hAnsi="Calibri" w:cs="Calibri"/>
          <w:spacing w:val="1"/>
          <w:sz w:val="22"/>
          <w:szCs w:val="22"/>
        </w:rPr>
        <w:t>y</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N</w:t>
      </w:r>
      <w:r>
        <w:rPr>
          <w:rFonts w:ascii="Calibri" w:eastAsia="Calibri" w:hAnsi="Calibri" w:cs="Calibri"/>
          <w:sz w:val="22"/>
          <w:szCs w:val="22"/>
        </w:rPr>
        <w:t xml:space="preserve">M </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pacing w:val="-3"/>
          <w:sz w:val="22"/>
          <w:szCs w:val="22"/>
        </w:rPr>
        <w:t>l</w:t>
      </w:r>
      <w:r>
        <w:rPr>
          <w:rFonts w:ascii="Calibri" w:eastAsia="Calibri" w:hAnsi="Calibri" w:cs="Calibri"/>
          <w:sz w:val="22"/>
          <w:szCs w:val="22"/>
        </w:rPr>
        <w:t xml:space="preserve">l </w:t>
      </w:r>
      <w:r>
        <w:rPr>
          <w:rFonts w:ascii="Calibri" w:eastAsia="Calibri" w:hAnsi="Calibri" w:cs="Calibri"/>
          <w:spacing w:val="-1"/>
          <w:sz w:val="22"/>
          <w:szCs w:val="22"/>
        </w:rPr>
        <w:t>do</w:t>
      </w:r>
      <w:r>
        <w:rPr>
          <w:rFonts w:ascii="Calibri" w:eastAsia="Calibri" w:hAnsi="Calibri" w:cs="Calibri"/>
          <w:spacing w:val="-2"/>
          <w:sz w:val="22"/>
          <w:szCs w:val="22"/>
        </w:rPr>
        <w:t>c</w:t>
      </w:r>
      <w:r>
        <w:rPr>
          <w:rFonts w:ascii="Calibri" w:eastAsia="Calibri" w:hAnsi="Calibri" w:cs="Calibri"/>
          <w:spacing w:val="-1"/>
          <w:sz w:val="22"/>
          <w:szCs w:val="22"/>
        </w:rPr>
        <w:t>u</w:t>
      </w:r>
      <w:r>
        <w:rPr>
          <w:rFonts w:ascii="Calibri" w:eastAsia="Calibri" w:hAnsi="Calibri" w:cs="Calibri"/>
          <w:spacing w:val="1"/>
          <w:sz w:val="22"/>
          <w:szCs w:val="22"/>
        </w:rPr>
        <w:t>me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1"/>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12"/>
          <w:sz w:val="22"/>
          <w:szCs w:val="22"/>
        </w:rPr>
        <w:t xml:space="preserve"> </w:t>
      </w:r>
      <w:r>
        <w:rPr>
          <w:rFonts w:ascii="Calibri" w:eastAsia="Calibri" w:hAnsi="Calibri" w:cs="Calibri"/>
          <w:spacing w:val="1"/>
          <w:sz w:val="22"/>
          <w:szCs w:val="22"/>
        </w:rPr>
        <w:t>me</w:t>
      </w:r>
      <w:r>
        <w:rPr>
          <w:rFonts w:ascii="Calibri" w:eastAsia="Calibri" w:hAnsi="Calibri" w:cs="Calibri"/>
          <w:spacing w:val="-1"/>
          <w:sz w:val="22"/>
          <w:szCs w:val="22"/>
        </w:rPr>
        <w:t>d</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al</w:t>
      </w:r>
      <w:r>
        <w:rPr>
          <w:rFonts w:ascii="Calibri" w:eastAsia="Calibri" w:hAnsi="Calibri" w:cs="Calibri"/>
          <w:spacing w:val="10"/>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rd</w:t>
      </w:r>
      <w:r>
        <w:rPr>
          <w:rFonts w:ascii="Calibri" w:eastAsia="Calibri" w:hAnsi="Calibri" w:cs="Calibri"/>
          <w:spacing w:val="12"/>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at</w:t>
      </w:r>
      <w:r>
        <w:rPr>
          <w:rFonts w:ascii="Calibri" w:eastAsia="Calibri" w:hAnsi="Calibri" w:cs="Calibri"/>
          <w:spacing w:val="11"/>
          <w:sz w:val="22"/>
          <w:szCs w:val="22"/>
        </w:rPr>
        <w:t xml:space="preserve"> </w:t>
      </w:r>
      <w:r>
        <w:rPr>
          <w:rFonts w:ascii="Calibri" w:eastAsia="Calibri" w:hAnsi="Calibri" w:cs="Calibri"/>
          <w:spacing w:val="-2"/>
          <w:sz w:val="22"/>
          <w:szCs w:val="22"/>
        </w:rPr>
        <w:t>c</w:t>
      </w:r>
      <w:r>
        <w:rPr>
          <w:rFonts w:ascii="Calibri" w:eastAsia="Calibri" w:hAnsi="Calibri" w:cs="Calibri"/>
          <w:sz w:val="22"/>
          <w:szCs w:val="22"/>
        </w:rPr>
        <w:t>are</w:t>
      </w:r>
      <w:r>
        <w:rPr>
          <w:rFonts w:ascii="Calibri" w:eastAsia="Calibri" w:hAnsi="Calibri" w:cs="Calibri"/>
          <w:spacing w:val="13"/>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as</w:t>
      </w:r>
      <w:r>
        <w:rPr>
          <w:rFonts w:ascii="Calibri" w:eastAsia="Calibri" w:hAnsi="Calibri" w:cs="Calibri"/>
          <w:spacing w:val="13"/>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ee</w:t>
      </w:r>
      <w:r>
        <w:rPr>
          <w:rFonts w:ascii="Calibri" w:eastAsia="Calibri" w:hAnsi="Calibri" w:cs="Calibri"/>
          <w:sz w:val="22"/>
          <w:szCs w:val="22"/>
        </w:rPr>
        <w:t>n</w:t>
      </w:r>
      <w:r>
        <w:rPr>
          <w:rFonts w:ascii="Calibri" w:eastAsia="Calibri" w:hAnsi="Calibri" w:cs="Calibri"/>
          <w:spacing w:val="12"/>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ra</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1"/>
          <w:sz w:val="22"/>
          <w:szCs w:val="22"/>
        </w:rPr>
        <w:t>f</w:t>
      </w:r>
      <w:r>
        <w:rPr>
          <w:rFonts w:ascii="Calibri" w:eastAsia="Calibri" w:hAnsi="Calibri" w:cs="Calibri"/>
          <w:spacing w:val="1"/>
          <w:sz w:val="22"/>
          <w:szCs w:val="22"/>
        </w:rPr>
        <w:t>e</w:t>
      </w:r>
      <w:r>
        <w:rPr>
          <w:rFonts w:ascii="Calibri" w:eastAsia="Calibri" w:hAnsi="Calibri" w:cs="Calibri"/>
          <w:sz w:val="22"/>
          <w:szCs w:val="22"/>
        </w:rPr>
        <w:t>rr</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12"/>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2"/>
          <w:sz w:val="22"/>
          <w:szCs w:val="22"/>
        </w:rPr>
        <w:t xml:space="preserve"> </w:t>
      </w:r>
      <w:r>
        <w:rPr>
          <w:rFonts w:ascii="Calibri" w:eastAsia="Calibri" w:hAnsi="Calibri" w:cs="Calibri"/>
          <w:spacing w:val="-1"/>
          <w:sz w:val="22"/>
          <w:szCs w:val="22"/>
        </w:rPr>
        <w:t>ph</w:t>
      </w:r>
      <w:r>
        <w:rPr>
          <w:rFonts w:ascii="Calibri" w:eastAsia="Calibri" w:hAnsi="Calibri" w:cs="Calibri"/>
          <w:spacing w:val="1"/>
          <w:sz w:val="22"/>
          <w:szCs w:val="22"/>
        </w:rPr>
        <w:t>y</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an</w:t>
      </w:r>
      <w:r>
        <w:rPr>
          <w:rFonts w:ascii="Calibri" w:eastAsia="Calibri" w:hAnsi="Calibri" w:cs="Calibri"/>
          <w:spacing w:val="7"/>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2"/>
          <w:sz w:val="22"/>
          <w:szCs w:val="22"/>
        </w:rPr>
        <w:t>g</w:t>
      </w:r>
      <w:r>
        <w:rPr>
          <w:rFonts w:ascii="Calibri" w:eastAsia="Calibri" w:hAnsi="Calibri" w:cs="Calibri"/>
          <w:spacing w:val="-4"/>
          <w:sz w:val="22"/>
          <w:szCs w:val="22"/>
        </w:rPr>
        <w:t>e</w:t>
      </w:r>
      <w:r>
        <w:rPr>
          <w:rFonts w:ascii="Calibri" w:eastAsia="Calibri" w:hAnsi="Calibri" w:cs="Calibri"/>
          <w:spacing w:val="1"/>
          <w:sz w:val="22"/>
          <w:szCs w:val="22"/>
        </w:rPr>
        <w:t>me</w:t>
      </w:r>
      <w:r>
        <w:rPr>
          <w:rFonts w:ascii="Calibri" w:eastAsia="Calibri" w:hAnsi="Calibri" w:cs="Calibri"/>
          <w:spacing w:val="-1"/>
          <w:sz w:val="22"/>
          <w:szCs w:val="22"/>
        </w:rPr>
        <w:t>n</w:t>
      </w:r>
      <w:r>
        <w:rPr>
          <w:rFonts w:ascii="Calibri" w:eastAsia="Calibri" w:hAnsi="Calibri" w:cs="Calibri"/>
          <w:spacing w:val="-2"/>
          <w:sz w:val="22"/>
          <w:szCs w:val="22"/>
        </w:rPr>
        <w:t>t</w:t>
      </w:r>
      <w:r w:rsidR="00E80707">
        <w:rPr>
          <w:rFonts w:ascii="Calibri" w:eastAsia="Calibri" w:hAnsi="Calibri" w:cs="Calibri"/>
          <w:sz w:val="22"/>
          <w:szCs w:val="22"/>
        </w:rPr>
        <w:t xml:space="preserve"> in the medical record owned and maintained in the practice of the CNM. </w:t>
      </w:r>
      <w:r>
        <w:rPr>
          <w:rFonts w:ascii="Calibri" w:eastAsia="Calibri" w:hAnsi="Calibri" w:cs="Calibri"/>
          <w:sz w:val="22"/>
          <w:szCs w:val="22"/>
        </w:rPr>
        <w:t>A</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 xml:space="preserve">t </w:t>
      </w:r>
      <w:r>
        <w:rPr>
          <w:rFonts w:ascii="Calibri" w:eastAsia="Calibri" w:hAnsi="Calibri" w:cs="Calibri"/>
          <w:spacing w:val="1"/>
          <w:sz w:val="22"/>
          <w:szCs w:val="22"/>
        </w:rPr>
        <w:t>w</w:t>
      </w:r>
      <w:r>
        <w:rPr>
          <w:rFonts w:ascii="Calibri" w:eastAsia="Calibri" w:hAnsi="Calibri" w:cs="Calibri"/>
          <w:spacing w:val="-1"/>
          <w:sz w:val="22"/>
          <w:szCs w:val="22"/>
        </w:rPr>
        <w:t>h</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as</w:t>
      </w:r>
      <w:r>
        <w:rPr>
          <w:rFonts w:ascii="Calibri" w:eastAsia="Calibri" w:hAnsi="Calibri" w:cs="Calibri"/>
          <w:spacing w:val="2"/>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ee</w:t>
      </w:r>
      <w:r>
        <w:rPr>
          <w:rFonts w:ascii="Calibri" w:eastAsia="Calibri" w:hAnsi="Calibri" w:cs="Calibri"/>
          <w:sz w:val="22"/>
          <w:szCs w:val="22"/>
        </w:rPr>
        <w:t>n</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f</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5"/>
          <w:sz w:val="22"/>
          <w:szCs w:val="22"/>
        </w:rPr>
        <w:t>r</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2"/>
          <w:sz w:val="22"/>
          <w:szCs w:val="22"/>
        </w:rPr>
        <w:t xml:space="preserve"> </w:t>
      </w:r>
      <w:r>
        <w:rPr>
          <w:rFonts w:ascii="Calibri" w:eastAsia="Calibri" w:hAnsi="Calibri" w:cs="Calibri"/>
          <w:spacing w:val="-1"/>
          <w:sz w:val="22"/>
          <w:szCs w:val="22"/>
        </w:rPr>
        <w:t>ph</w:t>
      </w:r>
      <w:r>
        <w:rPr>
          <w:rFonts w:ascii="Calibri" w:eastAsia="Calibri" w:hAnsi="Calibri" w:cs="Calibri"/>
          <w:spacing w:val="1"/>
          <w:sz w:val="22"/>
          <w:szCs w:val="22"/>
        </w:rPr>
        <w:t>y</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an</w:t>
      </w:r>
      <w:r>
        <w:rPr>
          <w:rFonts w:ascii="Calibri" w:eastAsia="Calibri" w:hAnsi="Calibri" w:cs="Calibri"/>
          <w:spacing w:val="1"/>
          <w:sz w:val="22"/>
          <w:szCs w:val="22"/>
        </w:rPr>
        <w:t xml:space="preserve"> m</w:t>
      </w:r>
      <w:r>
        <w:rPr>
          <w:rFonts w:ascii="Calibri" w:eastAsia="Calibri" w:hAnsi="Calibri" w:cs="Calibri"/>
          <w:spacing w:val="-5"/>
          <w:sz w:val="22"/>
          <w:szCs w:val="22"/>
        </w:rPr>
        <w:t>a</w:t>
      </w:r>
      <w:r>
        <w:rPr>
          <w:rFonts w:ascii="Calibri" w:eastAsia="Calibri" w:hAnsi="Calibri" w:cs="Calibri"/>
          <w:sz w:val="22"/>
          <w:szCs w:val="22"/>
        </w:rPr>
        <w:t>y</w:t>
      </w:r>
      <w:r>
        <w:rPr>
          <w:rFonts w:ascii="Calibri" w:eastAsia="Calibri" w:hAnsi="Calibri" w:cs="Calibri"/>
          <w:spacing w:val="3"/>
          <w:sz w:val="22"/>
          <w:szCs w:val="22"/>
        </w:rPr>
        <w:t xml:space="preserve"> </w:t>
      </w:r>
      <w:r>
        <w:rPr>
          <w:rFonts w:ascii="Calibri" w:eastAsia="Calibri" w:hAnsi="Calibri" w:cs="Calibri"/>
          <w:spacing w:val="-6"/>
          <w:sz w:val="22"/>
          <w:szCs w:val="22"/>
        </w:rPr>
        <w:t>b</w:t>
      </w:r>
      <w:r>
        <w:rPr>
          <w:rFonts w:ascii="Calibri" w:eastAsia="Calibri" w:hAnsi="Calibri" w:cs="Calibri"/>
          <w:sz w:val="22"/>
          <w:szCs w:val="22"/>
        </w:rPr>
        <w:t>e</w:t>
      </w:r>
      <w:r>
        <w:rPr>
          <w:rFonts w:ascii="Calibri" w:eastAsia="Calibri" w:hAnsi="Calibri" w:cs="Calibri"/>
          <w:spacing w:val="2"/>
          <w:sz w:val="22"/>
          <w:szCs w:val="22"/>
        </w:rPr>
        <w:t xml:space="preserve"> </w:t>
      </w:r>
      <w:proofErr w:type="gramStart"/>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f</w:t>
      </w:r>
      <w:r>
        <w:rPr>
          <w:rFonts w:ascii="Calibri" w:eastAsia="Calibri" w:hAnsi="Calibri" w:cs="Calibri"/>
          <w:spacing w:val="1"/>
          <w:sz w:val="22"/>
          <w:szCs w:val="22"/>
        </w:rPr>
        <w:t>e</w:t>
      </w:r>
      <w:r>
        <w:rPr>
          <w:rFonts w:ascii="Calibri" w:eastAsia="Calibri" w:hAnsi="Calibri" w:cs="Calibri"/>
          <w:sz w:val="22"/>
          <w:szCs w:val="22"/>
        </w:rPr>
        <w:t>rr</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1"/>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a</w:t>
      </w:r>
      <w:r>
        <w:rPr>
          <w:rFonts w:ascii="Calibri" w:eastAsia="Calibri" w:hAnsi="Calibri" w:cs="Calibri"/>
          <w:spacing w:val="-2"/>
          <w:sz w:val="22"/>
          <w:szCs w:val="22"/>
        </w:rPr>
        <w:t>c</w:t>
      </w:r>
      <w:r>
        <w:rPr>
          <w:rFonts w:ascii="Calibri" w:eastAsia="Calibri" w:hAnsi="Calibri" w:cs="Calibri"/>
          <w:sz w:val="22"/>
          <w:szCs w:val="22"/>
        </w:rPr>
        <w:t>k</w:t>
      </w:r>
      <w:proofErr w:type="gramEnd"/>
      <w:r>
        <w:rPr>
          <w:rFonts w:ascii="Calibri" w:eastAsia="Calibri" w:hAnsi="Calibri" w:cs="Calibri"/>
          <w:spacing w:val="2"/>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2"/>
          <w:sz w:val="22"/>
          <w:szCs w:val="22"/>
        </w:rPr>
        <w:t xml:space="preserve"> C</w:t>
      </w:r>
      <w:r>
        <w:rPr>
          <w:rFonts w:ascii="Calibri" w:eastAsia="Calibri" w:hAnsi="Calibri" w:cs="Calibri"/>
          <w:spacing w:val="1"/>
          <w:sz w:val="22"/>
          <w:szCs w:val="22"/>
        </w:rPr>
        <w:t>N</w:t>
      </w:r>
      <w:r>
        <w:rPr>
          <w:rFonts w:ascii="Calibri" w:eastAsia="Calibri" w:hAnsi="Calibri" w:cs="Calibri"/>
          <w:sz w:val="22"/>
          <w:szCs w:val="22"/>
        </w:rPr>
        <w:t xml:space="preserve">M </w:t>
      </w:r>
      <w:r>
        <w:rPr>
          <w:rFonts w:ascii="Calibri" w:eastAsia="Calibri" w:hAnsi="Calibri" w:cs="Calibri"/>
          <w:spacing w:val="-1"/>
          <w:sz w:val="22"/>
          <w:szCs w:val="22"/>
        </w:rPr>
        <w:t>on</w:t>
      </w:r>
      <w:r>
        <w:rPr>
          <w:rFonts w:ascii="Calibri" w:eastAsia="Calibri" w:hAnsi="Calibri" w:cs="Calibri"/>
          <w:spacing w:val="-2"/>
          <w:sz w:val="22"/>
          <w:szCs w:val="22"/>
        </w:rPr>
        <w:t>c</w:t>
      </w:r>
      <w:r>
        <w:rPr>
          <w:rFonts w:ascii="Calibri" w:eastAsia="Calibri" w:hAnsi="Calibri" w:cs="Calibri"/>
          <w:sz w:val="22"/>
          <w:szCs w:val="22"/>
        </w:rPr>
        <w:t xml:space="preserve">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2"/>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ond</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qu</w:t>
      </w:r>
      <w:r>
        <w:rPr>
          <w:rFonts w:ascii="Calibri" w:eastAsia="Calibri" w:hAnsi="Calibri" w:cs="Calibri"/>
          <w:spacing w:val="2"/>
          <w:sz w:val="22"/>
          <w:szCs w:val="22"/>
        </w:rPr>
        <w:t>i</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4"/>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f</w:t>
      </w:r>
      <w:r>
        <w:rPr>
          <w:rFonts w:ascii="Calibri" w:eastAsia="Calibri" w:hAnsi="Calibri" w:cs="Calibri"/>
          <w:spacing w:val="1"/>
          <w:sz w:val="22"/>
          <w:szCs w:val="22"/>
        </w:rPr>
        <w:t>e</w:t>
      </w:r>
      <w:r>
        <w:rPr>
          <w:rFonts w:ascii="Calibri" w:eastAsia="Calibri" w:hAnsi="Calibri" w:cs="Calibri"/>
          <w:sz w:val="22"/>
          <w:szCs w:val="22"/>
        </w:rPr>
        <w:t>rral</w:t>
      </w:r>
      <w:r>
        <w:rPr>
          <w:rFonts w:ascii="Calibri" w:eastAsia="Calibri" w:hAnsi="Calibri" w:cs="Calibri"/>
          <w:spacing w:val="4"/>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as</w:t>
      </w:r>
      <w:r>
        <w:rPr>
          <w:rFonts w:ascii="Calibri" w:eastAsia="Calibri" w:hAnsi="Calibri" w:cs="Calibri"/>
          <w:spacing w:val="2"/>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ee</w:t>
      </w:r>
      <w:r>
        <w:rPr>
          <w:rFonts w:ascii="Calibri" w:eastAsia="Calibri" w:hAnsi="Calibri" w:cs="Calibri"/>
          <w:sz w:val="22"/>
          <w:szCs w:val="22"/>
        </w:rPr>
        <w:t>n</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6"/>
          <w:sz w:val="22"/>
          <w:szCs w:val="22"/>
        </w:rPr>
        <w:t>o</w:t>
      </w:r>
      <w:r>
        <w:rPr>
          <w:rFonts w:ascii="Calibri" w:eastAsia="Calibri" w:hAnsi="Calibri" w:cs="Calibri"/>
          <w:spacing w:val="2"/>
          <w:sz w:val="22"/>
          <w:szCs w:val="22"/>
        </w:rPr>
        <w:t>l</w:t>
      </w:r>
      <w:r>
        <w:rPr>
          <w:rFonts w:ascii="Calibri" w:eastAsia="Calibri" w:hAnsi="Calibri" w:cs="Calibri"/>
          <w:spacing w:val="1"/>
          <w:sz w:val="22"/>
          <w:szCs w:val="22"/>
        </w:rPr>
        <w:t>ve</w:t>
      </w:r>
      <w:r>
        <w:rPr>
          <w:rFonts w:ascii="Calibri" w:eastAsia="Calibri" w:hAnsi="Calibri" w:cs="Calibri"/>
          <w:spacing w:val="-1"/>
          <w:sz w:val="22"/>
          <w:szCs w:val="22"/>
        </w:rPr>
        <w:t>d</w:t>
      </w:r>
      <w:r>
        <w:rPr>
          <w:rFonts w:ascii="Calibri" w:eastAsia="Calibri" w:hAnsi="Calibri" w:cs="Calibri"/>
          <w:sz w:val="22"/>
          <w:szCs w:val="22"/>
        </w:rPr>
        <w:t>, as</w:t>
      </w:r>
      <w:r>
        <w:rPr>
          <w:rFonts w:ascii="Calibri" w:eastAsia="Calibri" w:hAnsi="Calibri" w:cs="Calibri"/>
          <w:spacing w:val="2"/>
          <w:sz w:val="22"/>
          <w:szCs w:val="22"/>
        </w:rPr>
        <w:t xml:space="preserve"> </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m</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1"/>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y</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2"/>
          <w:sz w:val="22"/>
          <w:szCs w:val="22"/>
        </w:rPr>
        <w:t xml:space="preserve"> </w:t>
      </w:r>
      <w:r>
        <w:rPr>
          <w:rFonts w:ascii="Calibri" w:eastAsia="Calibri" w:hAnsi="Calibri" w:cs="Calibri"/>
          <w:spacing w:val="-1"/>
          <w:sz w:val="22"/>
          <w:szCs w:val="22"/>
        </w:rPr>
        <w:t>ph</w:t>
      </w:r>
      <w:r>
        <w:rPr>
          <w:rFonts w:ascii="Calibri" w:eastAsia="Calibri" w:hAnsi="Calibri" w:cs="Calibri"/>
          <w:spacing w:val="1"/>
          <w:sz w:val="22"/>
          <w:szCs w:val="22"/>
        </w:rPr>
        <w:t>y</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an</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d </w:t>
      </w:r>
      <w:r>
        <w:rPr>
          <w:rFonts w:ascii="Calibri" w:eastAsia="Calibri" w:hAnsi="Calibri" w:cs="Calibri"/>
          <w:spacing w:val="2"/>
          <w:sz w:val="22"/>
          <w:szCs w:val="22"/>
        </w:rPr>
        <w:t>C</w:t>
      </w:r>
      <w:r>
        <w:rPr>
          <w:rFonts w:ascii="Calibri" w:eastAsia="Calibri" w:hAnsi="Calibri" w:cs="Calibri"/>
          <w:spacing w:val="1"/>
          <w:sz w:val="22"/>
          <w:szCs w:val="22"/>
        </w:rPr>
        <w:t>N</w:t>
      </w:r>
      <w:r>
        <w:rPr>
          <w:rFonts w:ascii="Calibri" w:eastAsia="Calibri" w:hAnsi="Calibri" w:cs="Calibri"/>
          <w:spacing w:val="-2"/>
          <w:sz w:val="22"/>
          <w:szCs w:val="22"/>
        </w:rPr>
        <w:t>M.</w:t>
      </w:r>
    </w:p>
    <w:p w14:paraId="08C0180A" w14:textId="089D74D4" w:rsidR="003F4982" w:rsidRDefault="00731F5E" w:rsidP="003F4982">
      <w:pPr>
        <w:ind w:left="1626" w:hanging="720"/>
        <w:rPr>
          <w:rFonts w:ascii="Calibri" w:eastAsia="Calibri" w:hAnsi="Calibri" w:cs="Calibri"/>
          <w:sz w:val="22"/>
          <w:szCs w:val="22"/>
        </w:rPr>
      </w:pP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3</w:t>
      </w:r>
      <w:r>
        <w:rPr>
          <w:rFonts w:ascii="Calibri" w:eastAsia="Calibri" w:hAnsi="Calibri" w:cs="Calibri"/>
          <w:spacing w:val="2"/>
          <w:sz w:val="22"/>
          <w:szCs w:val="22"/>
        </w:rPr>
        <w:t>.</w:t>
      </w:r>
      <w:r>
        <w:rPr>
          <w:rFonts w:ascii="Calibri" w:eastAsia="Calibri" w:hAnsi="Calibri" w:cs="Calibri"/>
          <w:spacing w:val="-2"/>
          <w:sz w:val="22"/>
          <w:szCs w:val="22"/>
        </w:rPr>
        <w:t>7</w:t>
      </w:r>
      <w:r>
        <w:rPr>
          <w:rFonts w:ascii="Calibri" w:eastAsia="Calibri" w:hAnsi="Calibri" w:cs="Calibri"/>
          <w:sz w:val="22"/>
          <w:szCs w:val="22"/>
        </w:rPr>
        <w:t xml:space="preserve">.  </w:t>
      </w:r>
      <w:r>
        <w:rPr>
          <w:rFonts w:ascii="Calibri" w:eastAsia="Calibri" w:hAnsi="Calibri" w:cs="Calibri"/>
          <w:b/>
          <w:spacing w:val="-2"/>
          <w:sz w:val="22"/>
          <w:szCs w:val="22"/>
        </w:rPr>
        <w:t>C</w:t>
      </w:r>
      <w:r>
        <w:rPr>
          <w:rFonts w:ascii="Calibri" w:eastAsia="Calibri" w:hAnsi="Calibri" w:cs="Calibri"/>
          <w:b/>
          <w:spacing w:val="1"/>
          <w:sz w:val="22"/>
          <w:szCs w:val="22"/>
        </w:rPr>
        <w:t>o</w:t>
      </w:r>
      <w:r>
        <w:rPr>
          <w:rFonts w:ascii="Calibri" w:eastAsia="Calibri" w:hAnsi="Calibri" w:cs="Calibri"/>
          <w:b/>
          <w:spacing w:val="2"/>
          <w:sz w:val="22"/>
          <w:szCs w:val="22"/>
        </w:rPr>
        <w:t>n</w:t>
      </w:r>
      <w:r>
        <w:rPr>
          <w:rFonts w:ascii="Calibri" w:eastAsia="Calibri" w:hAnsi="Calibri" w:cs="Calibri"/>
          <w:b/>
          <w:spacing w:val="-2"/>
          <w:sz w:val="22"/>
          <w:szCs w:val="22"/>
        </w:rPr>
        <w:t>s</w:t>
      </w:r>
      <w:r>
        <w:rPr>
          <w:rFonts w:ascii="Calibri" w:eastAsia="Calibri" w:hAnsi="Calibri" w:cs="Calibri"/>
          <w:b/>
          <w:spacing w:val="2"/>
          <w:sz w:val="22"/>
          <w:szCs w:val="22"/>
        </w:rPr>
        <w:t>u</w:t>
      </w:r>
      <w:r>
        <w:rPr>
          <w:rFonts w:ascii="Calibri" w:eastAsia="Calibri" w:hAnsi="Calibri" w:cs="Calibri"/>
          <w:b/>
          <w:spacing w:val="-1"/>
          <w:sz w:val="22"/>
          <w:szCs w:val="22"/>
        </w:rPr>
        <w:t>l</w:t>
      </w:r>
      <w:r>
        <w:rPr>
          <w:rFonts w:ascii="Calibri" w:eastAsia="Calibri" w:hAnsi="Calibri" w:cs="Calibri"/>
          <w:b/>
          <w:sz w:val="22"/>
          <w:szCs w:val="22"/>
        </w:rPr>
        <w:t>t</w:t>
      </w:r>
      <w:r>
        <w:rPr>
          <w:rFonts w:ascii="Calibri" w:eastAsia="Calibri" w:hAnsi="Calibri" w:cs="Calibri"/>
          <w:b/>
          <w:spacing w:val="-1"/>
          <w:sz w:val="22"/>
          <w:szCs w:val="22"/>
        </w:rPr>
        <w:t>i</w:t>
      </w:r>
      <w:r>
        <w:rPr>
          <w:rFonts w:ascii="Calibri" w:eastAsia="Calibri" w:hAnsi="Calibri" w:cs="Calibri"/>
          <w:b/>
          <w:spacing w:val="2"/>
          <w:sz w:val="22"/>
          <w:szCs w:val="22"/>
        </w:rPr>
        <w:t>n</w:t>
      </w:r>
      <w:r>
        <w:rPr>
          <w:rFonts w:ascii="Calibri" w:eastAsia="Calibri" w:hAnsi="Calibri" w:cs="Calibri"/>
          <w:b/>
          <w:sz w:val="22"/>
          <w:szCs w:val="22"/>
        </w:rPr>
        <w:t>g</w:t>
      </w:r>
      <w:r>
        <w:rPr>
          <w:rFonts w:ascii="Calibri" w:eastAsia="Calibri" w:hAnsi="Calibri" w:cs="Calibri"/>
          <w:b/>
          <w:spacing w:val="4"/>
          <w:sz w:val="22"/>
          <w:szCs w:val="22"/>
        </w:rPr>
        <w:t xml:space="preserve"> </w:t>
      </w:r>
      <w:r>
        <w:rPr>
          <w:rFonts w:ascii="Calibri" w:eastAsia="Calibri" w:hAnsi="Calibri" w:cs="Calibri"/>
          <w:b/>
          <w:spacing w:val="-3"/>
          <w:sz w:val="22"/>
          <w:szCs w:val="22"/>
        </w:rPr>
        <w:t>p</w:t>
      </w:r>
      <w:r>
        <w:rPr>
          <w:rFonts w:ascii="Calibri" w:eastAsia="Calibri" w:hAnsi="Calibri" w:cs="Calibri"/>
          <w:b/>
          <w:spacing w:val="2"/>
          <w:sz w:val="22"/>
          <w:szCs w:val="22"/>
        </w:rPr>
        <w:t>h</w:t>
      </w:r>
      <w:r>
        <w:rPr>
          <w:rFonts w:ascii="Calibri" w:eastAsia="Calibri" w:hAnsi="Calibri" w:cs="Calibri"/>
          <w:b/>
          <w:spacing w:val="1"/>
          <w:sz w:val="22"/>
          <w:szCs w:val="22"/>
        </w:rPr>
        <w:t>y</w:t>
      </w:r>
      <w:r>
        <w:rPr>
          <w:rFonts w:ascii="Calibri" w:eastAsia="Calibri" w:hAnsi="Calibri" w:cs="Calibri"/>
          <w:b/>
          <w:spacing w:val="-2"/>
          <w:sz w:val="22"/>
          <w:szCs w:val="22"/>
        </w:rPr>
        <w:t>s</w:t>
      </w:r>
      <w:r>
        <w:rPr>
          <w:rFonts w:ascii="Calibri" w:eastAsia="Calibri" w:hAnsi="Calibri" w:cs="Calibri"/>
          <w:b/>
          <w:spacing w:val="-1"/>
          <w:sz w:val="22"/>
          <w:szCs w:val="22"/>
        </w:rPr>
        <w:t>ici</w:t>
      </w:r>
      <w:r>
        <w:rPr>
          <w:rFonts w:ascii="Calibri" w:eastAsia="Calibri" w:hAnsi="Calibri" w:cs="Calibri"/>
          <w:b/>
          <w:spacing w:val="1"/>
          <w:sz w:val="22"/>
          <w:szCs w:val="22"/>
        </w:rPr>
        <w:t>a</w:t>
      </w:r>
      <w:r>
        <w:rPr>
          <w:rFonts w:ascii="Calibri" w:eastAsia="Calibri" w:hAnsi="Calibri" w:cs="Calibri"/>
          <w:b/>
          <w:spacing w:val="2"/>
          <w:sz w:val="22"/>
          <w:szCs w:val="22"/>
        </w:rPr>
        <w:t>n</w:t>
      </w:r>
      <w:r w:rsidR="003F4982">
        <w:rPr>
          <w:rFonts w:ascii="Calibri" w:eastAsia="Calibri" w:hAnsi="Calibri" w:cs="Calibri"/>
          <w:b/>
          <w:spacing w:val="2"/>
          <w:sz w:val="22"/>
          <w:szCs w:val="22"/>
        </w:rPr>
        <w:t xml:space="preserve"> (CP)</w:t>
      </w:r>
      <w:r>
        <w:rPr>
          <w:rFonts w:ascii="Calibri" w:eastAsia="Calibri" w:hAnsi="Calibri" w:cs="Calibri"/>
          <w:b/>
          <w:sz w:val="22"/>
          <w:szCs w:val="22"/>
        </w:rPr>
        <w:t>:</w:t>
      </w:r>
      <w:r>
        <w:rPr>
          <w:rFonts w:ascii="Calibri" w:eastAsia="Calibri" w:hAnsi="Calibri" w:cs="Calibri"/>
          <w:b/>
          <w:spacing w:val="4"/>
          <w:sz w:val="22"/>
          <w:szCs w:val="22"/>
        </w:rPr>
        <w:t xml:space="preserve"> </w:t>
      </w:r>
      <w:r w:rsidR="00C62C03">
        <w:rPr>
          <w:rFonts w:ascii="Calibri" w:eastAsia="Calibri" w:hAnsi="Calibri" w:cs="Calibri"/>
          <w:spacing w:val="1"/>
          <w:sz w:val="22"/>
          <w:szCs w:val="22"/>
        </w:rPr>
        <w:t xml:space="preserve">means a person who holds a plenary license to practice medicine and surgery in New Jersey, issued by the Board, who adheres to clinical guidelines with a licensed midwife. </w:t>
      </w:r>
    </w:p>
    <w:p w14:paraId="12C36848" w14:textId="623790EF" w:rsidR="00ED0DEB" w:rsidRDefault="00731F5E" w:rsidP="00903FE0">
      <w:pPr>
        <w:ind w:left="900" w:hanging="720"/>
        <w:rPr>
          <w:rFonts w:ascii="Calibri" w:eastAsia="Calibri" w:hAnsi="Calibri" w:cs="Calibri"/>
          <w:sz w:val="22"/>
          <w:szCs w:val="22"/>
        </w:rPr>
      </w:pPr>
      <w:r>
        <w:rPr>
          <w:rFonts w:ascii="Calibri" w:eastAsia="Calibri" w:hAnsi="Calibri" w:cs="Calibri"/>
          <w:b/>
          <w:spacing w:val="-2"/>
          <w:sz w:val="22"/>
          <w:szCs w:val="22"/>
        </w:rPr>
        <w:lastRenderedPageBreak/>
        <w:t>1</w:t>
      </w:r>
      <w:r>
        <w:rPr>
          <w:rFonts w:ascii="Calibri" w:eastAsia="Calibri" w:hAnsi="Calibri" w:cs="Calibri"/>
          <w:b/>
          <w:spacing w:val="-1"/>
          <w:sz w:val="22"/>
          <w:szCs w:val="22"/>
        </w:rPr>
        <w:t>.</w:t>
      </w:r>
      <w:r>
        <w:rPr>
          <w:rFonts w:ascii="Calibri" w:eastAsia="Calibri" w:hAnsi="Calibri" w:cs="Calibri"/>
          <w:b/>
          <w:spacing w:val="-2"/>
          <w:sz w:val="22"/>
          <w:szCs w:val="22"/>
        </w:rPr>
        <w:t>4</w:t>
      </w:r>
      <w:r>
        <w:rPr>
          <w:rFonts w:ascii="Calibri" w:eastAsia="Calibri" w:hAnsi="Calibri" w:cs="Calibri"/>
          <w:b/>
          <w:sz w:val="22"/>
          <w:szCs w:val="22"/>
        </w:rPr>
        <w:t xml:space="preserve">.      </w:t>
      </w:r>
      <w:r>
        <w:rPr>
          <w:rFonts w:ascii="Calibri" w:eastAsia="Calibri" w:hAnsi="Calibri" w:cs="Calibri"/>
          <w:b/>
          <w:spacing w:val="35"/>
          <w:sz w:val="22"/>
          <w:szCs w:val="22"/>
        </w:rPr>
        <w:t xml:space="preserve"> </w:t>
      </w:r>
      <w:r>
        <w:rPr>
          <w:rFonts w:ascii="Calibri" w:eastAsia="Calibri" w:hAnsi="Calibri" w:cs="Calibri"/>
          <w:b/>
          <w:spacing w:val="-2"/>
          <w:sz w:val="22"/>
          <w:szCs w:val="22"/>
        </w:rPr>
        <w:t>Pr</w:t>
      </w:r>
      <w:r>
        <w:rPr>
          <w:rFonts w:ascii="Calibri" w:eastAsia="Calibri" w:hAnsi="Calibri" w:cs="Calibri"/>
          <w:b/>
          <w:spacing w:val="-1"/>
          <w:sz w:val="22"/>
          <w:szCs w:val="22"/>
        </w:rPr>
        <w:t>e</w:t>
      </w:r>
      <w:r>
        <w:rPr>
          <w:rFonts w:ascii="Calibri" w:eastAsia="Calibri" w:hAnsi="Calibri" w:cs="Calibri"/>
          <w:b/>
          <w:spacing w:val="-2"/>
          <w:sz w:val="22"/>
          <w:szCs w:val="22"/>
        </w:rPr>
        <w:t>s</w:t>
      </w:r>
      <w:r>
        <w:rPr>
          <w:rFonts w:ascii="Calibri" w:eastAsia="Calibri" w:hAnsi="Calibri" w:cs="Calibri"/>
          <w:b/>
          <w:spacing w:val="-1"/>
          <w:sz w:val="22"/>
          <w:szCs w:val="22"/>
        </w:rPr>
        <w:t>c</w:t>
      </w:r>
      <w:r>
        <w:rPr>
          <w:rFonts w:ascii="Calibri" w:eastAsia="Calibri" w:hAnsi="Calibri" w:cs="Calibri"/>
          <w:b/>
          <w:spacing w:val="3"/>
          <w:sz w:val="22"/>
          <w:szCs w:val="22"/>
        </w:rPr>
        <w:t>r</w:t>
      </w:r>
      <w:r>
        <w:rPr>
          <w:rFonts w:ascii="Calibri" w:eastAsia="Calibri" w:hAnsi="Calibri" w:cs="Calibri"/>
          <w:b/>
          <w:spacing w:val="-1"/>
          <w:sz w:val="22"/>
          <w:szCs w:val="22"/>
        </w:rPr>
        <w:t>i</w:t>
      </w:r>
      <w:r>
        <w:rPr>
          <w:rFonts w:ascii="Calibri" w:eastAsia="Calibri" w:hAnsi="Calibri" w:cs="Calibri"/>
          <w:b/>
          <w:spacing w:val="2"/>
          <w:sz w:val="22"/>
          <w:szCs w:val="22"/>
        </w:rPr>
        <w:t>p</w:t>
      </w:r>
      <w:r>
        <w:rPr>
          <w:rFonts w:ascii="Calibri" w:eastAsia="Calibri" w:hAnsi="Calibri" w:cs="Calibri"/>
          <w:b/>
          <w:sz w:val="22"/>
          <w:szCs w:val="22"/>
        </w:rPr>
        <w:t>t</w:t>
      </w:r>
      <w:r>
        <w:rPr>
          <w:rFonts w:ascii="Calibri" w:eastAsia="Calibri" w:hAnsi="Calibri" w:cs="Calibri"/>
          <w:b/>
          <w:spacing w:val="-1"/>
          <w:sz w:val="22"/>
          <w:szCs w:val="22"/>
        </w:rPr>
        <w:t>i</w:t>
      </w:r>
      <w:r>
        <w:rPr>
          <w:rFonts w:ascii="Calibri" w:eastAsia="Calibri" w:hAnsi="Calibri" w:cs="Calibri"/>
          <w:b/>
          <w:spacing w:val="1"/>
          <w:sz w:val="22"/>
          <w:szCs w:val="22"/>
        </w:rPr>
        <w:t>v</w:t>
      </w:r>
      <w:r>
        <w:rPr>
          <w:rFonts w:ascii="Calibri" w:eastAsia="Calibri" w:hAnsi="Calibri" w:cs="Calibri"/>
          <w:b/>
          <w:sz w:val="22"/>
          <w:szCs w:val="22"/>
        </w:rPr>
        <w:t>e</w:t>
      </w:r>
      <w:r>
        <w:rPr>
          <w:rFonts w:ascii="Calibri" w:eastAsia="Calibri" w:hAnsi="Calibri" w:cs="Calibri"/>
          <w:b/>
          <w:spacing w:val="-3"/>
          <w:sz w:val="22"/>
          <w:szCs w:val="22"/>
        </w:rPr>
        <w:t xml:space="preserve"> </w:t>
      </w:r>
      <w:r>
        <w:rPr>
          <w:rFonts w:ascii="Calibri" w:eastAsia="Calibri" w:hAnsi="Calibri" w:cs="Calibri"/>
          <w:b/>
          <w:spacing w:val="1"/>
          <w:sz w:val="22"/>
          <w:szCs w:val="22"/>
        </w:rPr>
        <w:t>A</w:t>
      </w:r>
      <w:r>
        <w:rPr>
          <w:rFonts w:ascii="Calibri" w:eastAsia="Calibri" w:hAnsi="Calibri" w:cs="Calibri"/>
          <w:b/>
          <w:spacing w:val="2"/>
          <w:sz w:val="22"/>
          <w:szCs w:val="22"/>
        </w:rPr>
        <w:t>u</w:t>
      </w:r>
      <w:r>
        <w:rPr>
          <w:rFonts w:ascii="Calibri" w:eastAsia="Calibri" w:hAnsi="Calibri" w:cs="Calibri"/>
          <w:b/>
          <w:sz w:val="22"/>
          <w:szCs w:val="22"/>
        </w:rPr>
        <w:t>t</w:t>
      </w:r>
      <w:r>
        <w:rPr>
          <w:rFonts w:ascii="Calibri" w:eastAsia="Calibri" w:hAnsi="Calibri" w:cs="Calibri"/>
          <w:b/>
          <w:spacing w:val="2"/>
          <w:sz w:val="22"/>
          <w:szCs w:val="22"/>
        </w:rPr>
        <w:t>h</w:t>
      </w:r>
      <w:r>
        <w:rPr>
          <w:rFonts w:ascii="Calibri" w:eastAsia="Calibri" w:hAnsi="Calibri" w:cs="Calibri"/>
          <w:b/>
          <w:spacing w:val="1"/>
          <w:sz w:val="22"/>
          <w:szCs w:val="22"/>
        </w:rPr>
        <w:t>o</w:t>
      </w:r>
      <w:r>
        <w:rPr>
          <w:rFonts w:ascii="Calibri" w:eastAsia="Calibri" w:hAnsi="Calibri" w:cs="Calibri"/>
          <w:b/>
          <w:spacing w:val="-2"/>
          <w:sz w:val="22"/>
          <w:szCs w:val="22"/>
        </w:rPr>
        <w:t>r</w:t>
      </w:r>
      <w:r>
        <w:rPr>
          <w:rFonts w:ascii="Calibri" w:eastAsia="Calibri" w:hAnsi="Calibri" w:cs="Calibri"/>
          <w:b/>
          <w:spacing w:val="-1"/>
          <w:sz w:val="22"/>
          <w:szCs w:val="22"/>
        </w:rPr>
        <w:t>i</w:t>
      </w:r>
      <w:r>
        <w:rPr>
          <w:rFonts w:ascii="Calibri" w:eastAsia="Calibri" w:hAnsi="Calibri" w:cs="Calibri"/>
          <w:b/>
          <w:sz w:val="22"/>
          <w:szCs w:val="22"/>
        </w:rPr>
        <w:t>ty</w:t>
      </w:r>
    </w:p>
    <w:p w14:paraId="6D844554" w14:textId="08A09430" w:rsidR="00ED0DEB" w:rsidRPr="00B10A40" w:rsidRDefault="00731F5E" w:rsidP="00903FE0">
      <w:pPr>
        <w:ind w:left="1710" w:hanging="744"/>
        <w:rPr>
          <w:rFonts w:ascii="Calibri" w:eastAsia="Calibri" w:hAnsi="Calibri" w:cs="Calibri"/>
          <w:sz w:val="22"/>
          <w:szCs w:val="22"/>
        </w:rPr>
      </w:pP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sidRPr="00B10A40">
        <w:rPr>
          <w:rFonts w:ascii="Calibri" w:eastAsia="Calibri" w:hAnsi="Calibri" w:cs="Calibri"/>
          <w:spacing w:val="2"/>
          <w:sz w:val="22"/>
          <w:szCs w:val="22"/>
        </w:rPr>
        <w:t>C</w:t>
      </w:r>
      <w:r w:rsidRPr="00B10A40">
        <w:rPr>
          <w:rFonts w:ascii="Calibri" w:eastAsia="Calibri" w:hAnsi="Calibri" w:cs="Calibri"/>
          <w:spacing w:val="1"/>
          <w:sz w:val="22"/>
          <w:szCs w:val="22"/>
        </w:rPr>
        <w:t>N</w:t>
      </w:r>
      <w:r w:rsidRPr="00B10A40">
        <w:rPr>
          <w:rFonts w:ascii="Calibri" w:eastAsia="Calibri" w:hAnsi="Calibri" w:cs="Calibri"/>
          <w:spacing w:val="-2"/>
          <w:sz w:val="22"/>
          <w:szCs w:val="22"/>
        </w:rPr>
        <w:t>M</w:t>
      </w:r>
      <w:r w:rsidRPr="00B10A40">
        <w:rPr>
          <w:rFonts w:ascii="Calibri" w:eastAsia="Calibri" w:hAnsi="Calibri" w:cs="Calibri"/>
          <w:sz w:val="22"/>
          <w:szCs w:val="22"/>
        </w:rPr>
        <w:t>s,</w:t>
      </w:r>
      <w:r w:rsidRPr="00B10A40">
        <w:rPr>
          <w:rFonts w:ascii="Calibri" w:eastAsia="Calibri" w:hAnsi="Calibri" w:cs="Calibri"/>
          <w:spacing w:val="-4"/>
          <w:sz w:val="22"/>
          <w:szCs w:val="22"/>
        </w:rPr>
        <w:t xml:space="preserve"> </w:t>
      </w:r>
      <w:r w:rsidRPr="00B10A40">
        <w:rPr>
          <w:rFonts w:ascii="Calibri" w:eastAsia="Calibri" w:hAnsi="Calibri" w:cs="Calibri"/>
          <w:spacing w:val="1"/>
          <w:sz w:val="22"/>
          <w:szCs w:val="22"/>
        </w:rPr>
        <w:t>w</w:t>
      </w:r>
      <w:r w:rsidRPr="00B10A40">
        <w:rPr>
          <w:rFonts w:ascii="Calibri" w:eastAsia="Calibri" w:hAnsi="Calibri" w:cs="Calibri"/>
          <w:spacing w:val="2"/>
          <w:sz w:val="22"/>
          <w:szCs w:val="22"/>
        </w:rPr>
        <w:t>i</w:t>
      </w:r>
      <w:r w:rsidRPr="00B10A40">
        <w:rPr>
          <w:rFonts w:ascii="Calibri" w:eastAsia="Calibri" w:hAnsi="Calibri" w:cs="Calibri"/>
          <w:spacing w:val="-2"/>
          <w:sz w:val="22"/>
          <w:szCs w:val="22"/>
        </w:rPr>
        <w:t>t</w:t>
      </w:r>
      <w:r w:rsidRPr="00B10A40">
        <w:rPr>
          <w:rFonts w:ascii="Calibri" w:eastAsia="Calibri" w:hAnsi="Calibri" w:cs="Calibri"/>
          <w:sz w:val="22"/>
          <w:szCs w:val="22"/>
        </w:rPr>
        <w:t>h</w:t>
      </w:r>
      <w:r w:rsidRPr="00B10A40">
        <w:rPr>
          <w:rFonts w:ascii="Calibri" w:eastAsia="Calibri" w:hAnsi="Calibri" w:cs="Calibri"/>
          <w:spacing w:val="-3"/>
          <w:sz w:val="22"/>
          <w:szCs w:val="22"/>
        </w:rPr>
        <w:t xml:space="preserve"> </w:t>
      </w:r>
      <w:r w:rsidRPr="00B10A40">
        <w:rPr>
          <w:rFonts w:ascii="Calibri" w:eastAsia="Calibri" w:hAnsi="Calibri" w:cs="Calibri"/>
          <w:spacing w:val="-1"/>
          <w:sz w:val="22"/>
          <w:szCs w:val="22"/>
        </w:rPr>
        <w:t>p</w:t>
      </w:r>
      <w:r w:rsidRPr="00B10A40">
        <w:rPr>
          <w:rFonts w:ascii="Calibri" w:eastAsia="Calibri" w:hAnsi="Calibri" w:cs="Calibri"/>
          <w:sz w:val="22"/>
          <w:szCs w:val="22"/>
        </w:rPr>
        <w:t>r</w:t>
      </w:r>
      <w:r w:rsidRPr="00B10A40">
        <w:rPr>
          <w:rFonts w:ascii="Calibri" w:eastAsia="Calibri" w:hAnsi="Calibri" w:cs="Calibri"/>
          <w:spacing w:val="1"/>
          <w:sz w:val="22"/>
          <w:szCs w:val="22"/>
        </w:rPr>
        <w:t>e</w:t>
      </w:r>
      <w:r w:rsidRPr="00B10A40">
        <w:rPr>
          <w:rFonts w:ascii="Calibri" w:eastAsia="Calibri" w:hAnsi="Calibri" w:cs="Calibri"/>
          <w:sz w:val="22"/>
          <w:szCs w:val="22"/>
        </w:rPr>
        <w:t>s</w:t>
      </w:r>
      <w:r w:rsidRPr="00B10A40">
        <w:rPr>
          <w:rFonts w:ascii="Calibri" w:eastAsia="Calibri" w:hAnsi="Calibri" w:cs="Calibri"/>
          <w:spacing w:val="-2"/>
          <w:sz w:val="22"/>
          <w:szCs w:val="22"/>
        </w:rPr>
        <w:t>c</w:t>
      </w:r>
      <w:r w:rsidRPr="00B10A40">
        <w:rPr>
          <w:rFonts w:ascii="Calibri" w:eastAsia="Calibri" w:hAnsi="Calibri" w:cs="Calibri"/>
          <w:sz w:val="22"/>
          <w:szCs w:val="22"/>
        </w:rPr>
        <w:t>r</w:t>
      </w:r>
      <w:r w:rsidRPr="00B10A40">
        <w:rPr>
          <w:rFonts w:ascii="Calibri" w:eastAsia="Calibri" w:hAnsi="Calibri" w:cs="Calibri"/>
          <w:spacing w:val="2"/>
          <w:sz w:val="22"/>
          <w:szCs w:val="22"/>
        </w:rPr>
        <w:t>i</w:t>
      </w:r>
      <w:r w:rsidRPr="00B10A40">
        <w:rPr>
          <w:rFonts w:ascii="Calibri" w:eastAsia="Calibri" w:hAnsi="Calibri" w:cs="Calibri"/>
          <w:spacing w:val="-1"/>
          <w:sz w:val="22"/>
          <w:szCs w:val="22"/>
        </w:rPr>
        <w:t>p</w:t>
      </w:r>
      <w:r w:rsidRPr="00B10A40">
        <w:rPr>
          <w:rFonts w:ascii="Calibri" w:eastAsia="Calibri" w:hAnsi="Calibri" w:cs="Calibri"/>
          <w:spacing w:val="-2"/>
          <w:sz w:val="22"/>
          <w:szCs w:val="22"/>
        </w:rPr>
        <w:t>t</w:t>
      </w:r>
      <w:r w:rsidRPr="00B10A40">
        <w:rPr>
          <w:rFonts w:ascii="Calibri" w:eastAsia="Calibri" w:hAnsi="Calibri" w:cs="Calibri"/>
          <w:spacing w:val="2"/>
          <w:sz w:val="22"/>
          <w:szCs w:val="22"/>
        </w:rPr>
        <w:t>i</w:t>
      </w:r>
      <w:r w:rsidRPr="00B10A40">
        <w:rPr>
          <w:rFonts w:ascii="Calibri" w:eastAsia="Calibri" w:hAnsi="Calibri" w:cs="Calibri"/>
          <w:spacing w:val="1"/>
          <w:sz w:val="22"/>
          <w:szCs w:val="22"/>
        </w:rPr>
        <w:t>v</w:t>
      </w:r>
      <w:r w:rsidRPr="00B10A40">
        <w:rPr>
          <w:rFonts w:ascii="Calibri" w:eastAsia="Calibri" w:hAnsi="Calibri" w:cs="Calibri"/>
          <w:sz w:val="22"/>
          <w:szCs w:val="22"/>
        </w:rPr>
        <w:t>e</w:t>
      </w:r>
      <w:r w:rsidRPr="00B10A40">
        <w:rPr>
          <w:rFonts w:ascii="Calibri" w:eastAsia="Calibri" w:hAnsi="Calibri" w:cs="Calibri"/>
          <w:spacing w:val="-1"/>
          <w:sz w:val="22"/>
          <w:szCs w:val="22"/>
        </w:rPr>
        <w:t xml:space="preserve"> </w:t>
      </w:r>
      <w:r w:rsidRPr="00B10A40">
        <w:rPr>
          <w:rFonts w:ascii="Calibri" w:eastAsia="Calibri" w:hAnsi="Calibri" w:cs="Calibri"/>
          <w:sz w:val="22"/>
          <w:szCs w:val="22"/>
        </w:rPr>
        <w:t>a</w:t>
      </w:r>
      <w:r w:rsidRPr="00B10A40">
        <w:rPr>
          <w:rFonts w:ascii="Calibri" w:eastAsia="Calibri" w:hAnsi="Calibri" w:cs="Calibri"/>
          <w:spacing w:val="-1"/>
          <w:sz w:val="22"/>
          <w:szCs w:val="22"/>
        </w:rPr>
        <w:t>u</w:t>
      </w:r>
      <w:r w:rsidRPr="00B10A40">
        <w:rPr>
          <w:rFonts w:ascii="Calibri" w:eastAsia="Calibri" w:hAnsi="Calibri" w:cs="Calibri"/>
          <w:spacing w:val="-2"/>
          <w:sz w:val="22"/>
          <w:szCs w:val="22"/>
        </w:rPr>
        <w:t>t</w:t>
      </w:r>
      <w:r w:rsidRPr="00B10A40">
        <w:rPr>
          <w:rFonts w:ascii="Calibri" w:eastAsia="Calibri" w:hAnsi="Calibri" w:cs="Calibri"/>
          <w:spacing w:val="-1"/>
          <w:sz w:val="22"/>
          <w:szCs w:val="22"/>
        </w:rPr>
        <w:t>ho</w:t>
      </w:r>
      <w:r w:rsidRPr="00B10A40">
        <w:rPr>
          <w:rFonts w:ascii="Calibri" w:eastAsia="Calibri" w:hAnsi="Calibri" w:cs="Calibri"/>
          <w:sz w:val="22"/>
          <w:szCs w:val="22"/>
        </w:rPr>
        <w:t>r</w:t>
      </w:r>
      <w:r w:rsidRPr="00B10A40">
        <w:rPr>
          <w:rFonts w:ascii="Calibri" w:eastAsia="Calibri" w:hAnsi="Calibri" w:cs="Calibri"/>
          <w:spacing w:val="2"/>
          <w:sz w:val="22"/>
          <w:szCs w:val="22"/>
        </w:rPr>
        <w:t>i</w:t>
      </w:r>
      <w:r w:rsidRPr="00B10A40">
        <w:rPr>
          <w:rFonts w:ascii="Calibri" w:eastAsia="Calibri" w:hAnsi="Calibri" w:cs="Calibri"/>
          <w:spacing w:val="-2"/>
          <w:sz w:val="22"/>
          <w:szCs w:val="22"/>
        </w:rPr>
        <w:t>t</w:t>
      </w:r>
      <w:r w:rsidRPr="00B10A40">
        <w:rPr>
          <w:rFonts w:ascii="Calibri" w:eastAsia="Calibri" w:hAnsi="Calibri" w:cs="Calibri"/>
          <w:sz w:val="22"/>
          <w:szCs w:val="22"/>
        </w:rPr>
        <w:t>y</w:t>
      </w:r>
      <w:r w:rsidRPr="00B10A40">
        <w:rPr>
          <w:rFonts w:ascii="Calibri" w:eastAsia="Calibri" w:hAnsi="Calibri" w:cs="Calibri"/>
          <w:spacing w:val="-1"/>
          <w:sz w:val="22"/>
          <w:szCs w:val="22"/>
        </w:rPr>
        <w:t xml:space="preserve"> </w:t>
      </w:r>
      <w:r w:rsidRPr="00B10A40">
        <w:rPr>
          <w:rFonts w:ascii="Calibri" w:eastAsia="Calibri" w:hAnsi="Calibri" w:cs="Calibri"/>
          <w:spacing w:val="2"/>
          <w:sz w:val="22"/>
          <w:szCs w:val="22"/>
        </w:rPr>
        <w:t>g</w:t>
      </w:r>
      <w:r w:rsidRPr="00B10A40">
        <w:rPr>
          <w:rFonts w:ascii="Calibri" w:eastAsia="Calibri" w:hAnsi="Calibri" w:cs="Calibri"/>
          <w:sz w:val="22"/>
          <w:szCs w:val="22"/>
        </w:rPr>
        <w:t>ra</w:t>
      </w:r>
      <w:r w:rsidRPr="00B10A40">
        <w:rPr>
          <w:rFonts w:ascii="Calibri" w:eastAsia="Calibri" w:hAnsi="Calibri" w:cs="Calibri"/>
          <w:spacing w:val="-1"/>
          <w:sz w:val="22"/>
          <w:szCs w:val="22"/>
        </w:rPr>
        <w:t>n</w:t>
      </w:r>
      <w:r w:rsidRPr="00B10A40">
        <w:rPr>
          <w:rFonts w:ascii="Calibri" w:eastAsia="Calibri" w:hAnsi="Calibri" w:cs="Calibri"/>
          <w:spacing w:val="-2"/>
          <w:sz w:val="22"/>
          <w:szCs w:val="22"/>
        </w:rPr>
        <w:t>t</w:t>
      </w:r>
      <w:r w:rsidRPr="00B10A40">
        <w:rPr>
          <w:rFonts w:ascii="Calibri" w:eastAsia="Calibri" w:hAnsi="Calibri" w:cs="Calibri"/>
          <w:spacing w:val="1"/>
          <w:sz w:val="22"/>
          <w:szCs w:val="22"/>
        </w:rPr>
        <w:t>e</w:t>
      </w:r>
      <w:r w:rsidRPr="00B10A40">
        <w:rPr>
          <w:rFonts w:ascii="Calibri" w:eastAsia="Calibri" w:hAnsi="Calibri" w:cs="Calibri"/>
          <w:sz w:val="22"/>
          <w:szCs w:val="22"/>
        </w:rPr>
        <w:t>d</w:t>
      </w:r>
      <w:r w:rsidRPr="00B10A40">
        <w:rPr>
          <w:rFonts w:ascii="Calibri" w:eastAsia="Calibri" w:hAnsi="Calibri" w:cs="Calibri"/>
          <w:spacing w:val="-3"/>
          <w:sz w:val="22"/>
          <w:szCs w:val="22"/>
        </w:rPr>
        <w:t xml:space="preserve"> </w:t>
      </w:r>
      <w:r w:rsidRPr="00B10A40">
        <w:rPr>
          <w:rFonts w:ascii="Calibri" w:eastAsia="Calibri" w:hAnsi="Calibri" w:cs="Calibri"/>
          <w:spacing w:val="-1"/>
          <w:sz w:val="22"/>
          <w:szCs w:val="22"/>
        </w:rPr>
        <w:t>b</w:t>
      </w:r>
      <w:r w:rsidRPr="00B10A40">
        <w:rPr>
          <w:rFonts w:ascii="Calibri" w:eastAsia="Calibri" w:hAnsi="Calibri" w:cs="Calibri"/>
          <w:sz w:val="22"/>
          <w:szCs w:val="22"/>
        </w:rPr>
        <w:t>y</w:t>
      </w:r>
      <w:r w:rsidRPr="00B10A40">
        <w:rPr>
          <w:rFonts w:ascii="Calibri" w:eastAsia="Calibri" w:hAnsi="Calibri" w:cs="Calibri"/>
          <w:spacing w:val="-1"/>
          <w:sz w:val="22"/>
          <w:szCs w:val="22"/>
        </w:rPr>
        <w:t xml:space="preserve"> </w:t>
      </w:r>
      <w:r w:rsidRPr="00B10A40">
        <w:rPr>
          <w:rFonts w:ascii="Calibri" w:eastAsia="Calibri" w:hAnsi="Calibri" w:cs="Calibri"/>
          <w:spacing w:val="-2"/>
          <w:sz w:val="22"/>
          <w:szCs w:val="22"/>
        </w:rPr>
        <w:t>t</w:t>
      </w:r>
      <w:r w:rsidRPr="00B10A40">
        <w:rPr>
          <w:rFonts w:ascii="Calibri" w:eastAsia="Calibri" w:hAnsi="Calibri" w:cs="Calibri"/>
          <w:spacing w:val="-1"/>
          <w:sz w:val="22"/>
          <w:szCs w:val="22"/>
        </w:rPr>
        <w:t>h</w:t>
      </w:r>
      <w:r w:rsidRPr="00B10A40">
        <w:rPr>
          <w:rFonts w:ascii="Calibri" w:eastAsia="Calibri" w:hAnsi="Calibri" w:cs="Calibri"/>
          <w:sz w:val="22"/>
          <w:szCs w:val="22"/>
        </w:rPr>
        <w:t>e</w:t>
      </w:r>
      <w:r w:rsidRPr="00B10A40">
        <w:rPr>
          <w:rFonts w:ascii="Calibri" w:eastAsia="Calibri" w:hAnsi="Calibri" w:cs="Calibri"/>
          <w:spacing w:val="-1"/>
          <w:sz w:val="22"/>
          <w:szCs w:val="22"/>
        </w:rPr>
        <w:t xml:space="preserve"> S</w:t>
      </w:r>
      <w:r w:rsidRPr="00B10A40">
        <w:rPr>
          <w:rFonts w:ascii="Calibri" w:eastAsia="Calibri" w:hAnsi="Calibri" w:cs="Calibri"/>
          <w:spacing w:val="-2"/>
          <w:sz w:val="22"/>
          <w:szCs w:val="22"/>
        </w:rPr>
        <w:t>t</w:t>
      </w:r>
      <w:r w:rsidRPr="00B10A40">
        <w:rPr>
          <w:rFonts w:ascii="Calibri" w:eastAsia="Calibri" w:hAnsi="Calibri" w:cs="Calibri"/>
          <w:spacing w:val="5"/>
          <w:sz w:val="22"/>
          <w:szCs w:val="22"/>
        </w:rPr>
        <w:t>a</w:t>
      </w:r>
      <w:r w:rsidRPr="00B10A40">
        <w:rPr>
          <w:rFonts w:ascii="Calibri" w:eastAsia="Calibri" w:hAnsi="Calibri" w:cs="Calibri"/>
          <w:spacing w:val="-2"/>
          <w:sz w:val="22"/>
          <w:szCs w:val="22"/>
        </w:rPr>
        <w:t>t</w:t>
      </w:r>
      <w:r w:rsidRPr="00B10A40">
        <w:rPr>
          <w:rFonts w:ascii="Calibri" w:eastAsia="Calibri" w:hAnsi="Calibri" w:cs="Calibri"/>
          <w:sz w:val="22"/>
          <w:szCs w:val="22"/>
        </w:rPr>
        <w:t>e</w:t>
      </w:r>
      <w:r w:rsidRPr="00B10A40">
        <w:rPr>
          <w:rFonts w:ascii="Calibri" w:eastAsia="Calibri" w:hAnsi="Calibri" w:cs="Calibri"/>
          <w:spacing w:val="-1"/>
          <w:sz w:val="22"/>
          <w:szCs w:val="22"/>
        </w:rPr>
        <w:t xml:space="preserve"> o</w:t>
      </w:r>
      <w:r w:rsidRPr="00B10A40">
        <w:rPr>
          <w:rFonts w:ascii="Calibri" w:eastAsia="Calibri" w:hAnsi="Calibri" w:cs="Calibri"/>
          <w:sz w:val="22"/>
          <w:szCs w:val="22"/>
        </w:rPr>
        <w:t>f</w:t>
      </w:r>
      <w:r w:rsidRPr="00B10A40">
        <w:rPr>
          <w:rFonts w:ascii="Calibri" w:eastAsia="Calibri" w:hAnsi="Calibri" w:cs="Calibri"/>
          <w:spacing w:val="-2"/>
          <w:sz w:val="22"/>
          <w:szCs w:val="22"/>
        </w:rPr>
        <w:t xml:space="preserve"> </w:t>
      </w:r>
      <w:r w:rsidR="00261869" w:rsidRPr="00B10A40">
        <w:rPr>
          <w:rFonts w:ascii="Calibri" w:eastAsia="Calibri" w:hAnsi="Calibri" w:cs="Calibri"/>
          <w:spacing w:val="2"/>
          <w:sz w:val="22"/>
          <w:szCs w:val="22"/>
        </w:rPr>
        <w:t>New Jersey</w:t>
      </w:r>
      <w:r w:rsidRPr="00B10A40">
        <w:rPr>
          <w:rFonts w:ascii="Calibri" w:eastAsia="Calibri" w:hAnsi="Calibri" w:cs="Calibri"/>
          <w:sz w:val="22"/>
          <w:szCs w:val="22"/>
        </w:rPr>
        <w:t>,</w:t>
      </w:r>
      <w:r w:rsidRPr="00B10A40">
        <w:rPr>
          <w:rFonts w:ascii="Calibri" w:eastAsia="Calibri" w:hAnsi="Calibri" w:cs="Calibri"/>
          <w:spacing w:val="-4"/>
          <w:sz w:val="22"/>
          <w:szCs w:val="22"/>
        </w:rPr>
        <w:t xml:space="preserve"> </w:t>
      </w:r>
      <w:r w:rsidRPr="00B10A40">
        <w:rPr>
          <w:rFonts w:ascii="Calibri" w:eastAsia="Calibri" w:hAnsi="Calibri" w:cs="Calibri"/>
          <w:spacing w:val="1"/>
          <w:sz w:val="22"/>
          <w:szCs w:val="22"/>
        </w:rPr>
        <w:t>w</w:t>
      </w:r>
      <w:r w:rsidRPr="00B10A40">
        <w:rPr>
          <w:rFonts w:ascii="Calibri" w:eastAsia="Calibri" w:hAnsi="Calibri" w:cs="Calibri"/>
          <w:spacing w:val="2"/>
          <w:sz w:val="22"/>
          <w:szCs w:val="22"/>
        </w:rPr>
        <w:t>il</w:t>
      </w:r>
      <w:r w:rsidRPr="00B10A40">
        <w:rPr>
          <w:rFonts w:ascii="Calibri" w:eastAsia="Calibri" w:hAnsi="Calibri" w:cs="Calibri"/>
          <w:sz w:val="22"/>
          <w:szCs w:val="22"/>
        </w:rPr>
        <w:t xml:space="preserve">l </w:t>
      </w:r>
      <w:r w:rsidRPr="00B10A40">
        <w:rPr>
          <w:rFonts w:ascii="Calibri" w:eastAsia="Calibri" w:hAnsi="Calibri" w:cs="Calibri"/>
          <w:spacing w:val="-1"/>
          <w:sz w:val="22"/>
          <w:szCs w:val="22"/>
        </w:rPr>
        <w:t>p</w:t>
      </w:r>
      <w:r w:rsidRPr="00B10A40">
        <w:rPr>
          <w:rFonts w:ascii="Calibri" w:eastAsia="Calibri" w:hAnsi="Calibri" w:cs="Calibri"/>
          <w:sz w:val="22"/>
          <w:szCs w:val="22"/>
        </w:rPr>
        <w:t>ra</w:t>
      </w:r>
      <w:r w:rsidRPr="00B10A40">
        <w:rPr>
          <w:rFonts w:ascii="Calibri" w:eastAsia="Calibri" w:hAnsi="Calibri" w:cs="Calibri"/>
          <w:spacing w:val="-2"/>
          <w:sz w:val="22"/>
          <w:szCs w:val="22"/>
        </w:rPr>
        <w:t>ct</w:t>
      </w:r>
      <w:r w:rsidRPr="00B10A40">
        <w:rPr>
          <w:rFonts w:ascii="Calibri" w:eastAsia="Calibri" w:hAnsi="Calibri" w:cs="Calibri"/>
          <w:spacing w:val="2"/>
          <w:sz w:val="22"/>
          <w:szCs w:val="22"/>
        </w:rPr>
        <w:t>i</w:t>
      </w:r>
      <w:r w:rsidRPr="00B10A40">
        <w:rPr>
          <w:rFonts w:ascii="Calibri" w:eastAsia="Calibri" w:hAnsi="Calibri" w:cs="Calibri"/>
          <w:spacing w:val="-2"/>
          <w:sz w:val="22"/>
          <w:szCs w:val="22"/>
        </w:rPr>
        <w:t>c</w:t>
      </w:r>
      <w:r w:rsidRPr="00B10A40">
        <w:rPr>
          <w:rFonts w:ascii="Calibri" w:eastAsia="Calibri" w:hAnsi="Calibri" w:cs="Calibri"/>
          <w:sz w:val="22"/>
          <w:szCs w:val="22"/>
        </w:rPr>
        <w:t>e</w:t>
      </w:r>
      <w:r w:rsidRPr="00B10A40">
        <w:rPr>
          <w:rFonts w:ascii="Calibri" w:eastAsia="Calibri" w:hAnsi="Calibri" w:cs="Calibri"/>
          <w:spacing w:val="-1"/>
          <w:sz w:val="22"/>
          <w:szCs w:val="22"/>
        </w:rPr>
        <w:t xml:space="preserve"> </w:t>
      </w:r>
      <w:r w:rsidRPr="00B10A40">
        <w:rPr>
          <w:rFonts w:ascii="Calibri" w:eastAsia="Calibri" w:hAnsi="Calibri" w:cs="Calibri"/>
          <w:spacing w:val="1"/>
          <w:sz w:val="22"/>
          <w:szCs w:val="22"/>
        </w:rPr>
        <w:t>w</w:t>
      </w:r>
      <w:r w:rsidRPr="00B10A40">
        <w:rPr>
          <w:rFonts w:ascii="Calibri" w:eastAsia="Calibri" w:hAnsi="Calibri" w:cs="Calibri"/>
          <w:spacing w:val="2"/>
          <w:sz w:val="22"/>
          <w:szCs w:val="22"/>
        </w:rPr>
        <w:t>i</w:t>
      </w:r>
      <w:r w:rsidRPr="00B10A40">
        <w:rPr>
          <w:rFonts w:ascii="Calibri" w:eastAsia="Calibri" w:hAnsi="Calibri" w:cs="Calibri"/>
          <w:spacing w:val="-2"/>
          <w:sz w:val="22"/>
          <w:szCs w:val="22"/>
        </w:rPr>
        <w:t>t</w:t>
      </w:r>
      <w:r w:rsidRPr="00B10A40">
        <w:rPr>
          <w:rFonts w:ascii="Calibri" w:eastAsia="Calibri" w:hAnsi="Calibri" w:cs="Calibri"/>
          <w:spacing w:val="-1"/>
          <w:sz w:val="22"/>
          <w:szCs w:val="22"/>
        </w:rPr>
        <w:t>h</w:t>
      </w:r>
      <w:r w:rsidRPr="00B10A40">
        <w:rPr>
          <w:rFonts w:ascii="Calibri" w:eastAsia="Calibri" w:hAnsi="Calibri" w:cs="Calibri"/>
          <w:spacing w:val="2"/>
          <w:sz w:val="22"/>
          <w:szCs w:val="22"/>
        </w:rPr>
        <w:t>i</w:t>
      </w:r>
      <w:r w:rsidRPr="00B10A40">
        <w:rPr>
          <w:rFonts w:ascii="Calibri" w:eastAsia="Calibri" w:hAnsi="Calibri" w:cs="Calibri"/>
          <w:sz w:val="22"/>
          <w:szCs w:val="22"/>
        </w:rPr>
        <w:t>n s</w:t>
      </w:r>
      <w:r w:rsidRPr="00B10A40">
        <w:rPr>
          <w:rFonts w:ascii="Calibri" w:eastAsia="Calibri" w:hAnsi="Calibri" w:cs="Calibri"/>
          <w:spacing w:val="-2"/>
          <w:sz w:val="22"/>
          <w:szCs w:val="22"/>
        </w:rPr>
        <w:t>t</w:t>
      </w:r>
      <w:r w:rsidRPr="00B10A40">
        <w:rPr>
          <w:rFonts w:ascii="Calibri" w:eastAsia="Calibri" w:hAnsi="Calibri" w:cs="Calibri"/>
          <w:sz w:val="22"/>
          <w:szCs w:val="22"/>
        </w:rPr>
        <w:t>a</w:t>
      </w:r>
      <w:r w:rsidRPr="00B10A40">
        <w:rPr>
          <w:rFonts w:ascii="Calibri" w:eastAsia="Calibri" w:hAnsi="Calibri" w:cs="Calibri"/>
          <w:spacing w:val="-2"/>
          <w:sz w:val="22"/>
          <w:szCs w:val="22"/>
        </w:rPr>
        <w:t>t</w:t>
      </w:r>
      <w:r w:rsidRPr="00B10A40">
        <w:rPr>
          <w:rFonts w:ascii="Calibri" w:eastAsia="Calibri" w:hAnsi="Calibri" w:cs="Calibri"/>
          <w:sz w:val="22"/>
          <w:szCs w:val="22"/>
        </w:rPr>
        <w:t>e</w:t>
      </w:r>
      <w:r w:rsidRPr="00B10A40">
        <w:rPr>
          <w:rFonts w:ascii="Calibri" w:eastAsia="Calibri" w:hAnsi="Calibri" w:cs="Calibri"/>
          <w:spacing w:val="-1"/>
          <w:sz w:val="22"/>
          <w:szCs w:val="22"/>
        </w:rPr>
        <w:t xml:space="preserve"> </w:t>
      </w:r>
      <w:r w:rsidRPr="00B10A40">
        <w:rPr>
          <w:rFonts w:ascii="Calibri" w:eastAsia="Calibri" w:hAnsi="Calibri" w:cs="Calibri"/>
          <w:spacing w:val="2"/>
          <w:sz w:val="22"/>
          <w:szCs w:val="22"/>
        </w:rPr>
        <w:t>g</w:t>
      </w:r>
      <w:r w:rsidRPr="00B10A40">
        <w:rPr>
          <w:rFonts w:ascii="Calibri" w:eastAsia="Calibri" w:hAnsi="Calibri" w:cs="Calibri"/>
          <w:spacing w:val="-1"/>
          <w:sz w:val="22"/>
          <w:szCs w:val="22"/>
        </w:rPr>
        <w:t>u</w:t>
      </w:r>
      <w:r w:rsidRPr="00B10A40">
        <w:rPr>
          <w:rFonts w:ascii="Calibri" w:eastAsia="Calibri" w:hAnsi="Calibri" w:cs="Calibri"/>
          <w:spacing w:val="2"/>
          <w:sz w:val="22"/>
          <w:szCs w:val="22"/>
        </w:rPr>
        <w:t>i</w:t>
      </w:r>
      <w:r w:rsidRPr="00B10A40">
        <w:rPr>
          <w:rFonts w:ascii="Calibri" w:eastAsia="Calibri" w:hAnsi="Calibri" w:cs="Calibri"/>
          <w:spacing w:val="-1"/>
          <w:sz w:val="22"/>
          <w:szCs w:val="22"/>
        </w:rPr>
        <w:t>d</w:t>
      </w:r>
      <w:r w:rsidRPr="00B10A40">
        <w:rPr>
          <w:rFonts w:ascii="Calibri" w:eastAsia="Calibri" w:hAnsi="Calibri" w:cs="Calibri"/>
          <w:spacing w:val="1"/>
          <w:sz w:val="22"/>
          <w:szCs w:val="22"/>
        </w:rPr>
        <w:t>e</w:t>
      </w:r>
      <w:r w:rsidRPr="00B10A40">
        <w:rPr>
          <w:rFonts w:ascii="Calibri" w:eastAsia="Calibri" w:hAnsi="Calibri" w:cs="Calibri"/>
          <w:spacing w:val="2"/>
          <w:sz w:val="22"/>
          <w:szCs w:val="22"/>
        </w:rPr>
        <w:t>li</w:t>
      </w:r>
      <w:r w:rsidRPr="00B10A40">
        <w:rPr>
          <w:rFonts w:ascii="Calibri" w:eastAsia="Calibri" w:hAnsi="Calibri" w:cs="Calibri"/>
          <w:spacing w:val="-1"/>
          <w:sz w:val="22"/>
          <w:szCs w:val="22"/>
        </w:rPr>
        <w:t>n</w:t>
      </w:r>
      <w:r w:rsidRPr="00B10A40">
        <w:rPr>
          <w:rFonts w:ascii="Calibri" w:eastAsia="Calibri" w:hAnsi="Calibri" w:cs="Calibri"/>
          <w:spacing w:val="1"/>
          <w:sz w:val="22"/>
          <w:szCs w:val="22"/>
        </w:rPr>
        <w:t>e</w:t>
      </w:r>
      <w:r w:rsidRPr="00B10A40">
        <w:rPr>
          <w:rFonts w:ascii="Calibri" w:eastAsia="Calibri" w:hAnsi="Calibri" w:cs="Calibri"/>
          <w:sz w:val="22"/>
          <w:szCs w:val="22"/>
        </w:rPr>
        <w:t>s</w:t>
      </w:r>
      <w:r w:rsidRPr="00B10A40">
        <w:rPr>
          <w:rFonts w:ascii="Calibri" w:eastAsia="Calibri" w:hAnsi="Calibri" w:cs="Calibri"/>
          <w:spacing w:val="-2"/>
          <w:sz w:val="22"/>
          <w:szCs w:val="22"/>
        </w:rPr>
        <w:t xml:space="preserve"> </w:t>
      </w:r>
      <w:r w:rsidRPr="00B10A40">
        <w:rPr>
          <w:rFonts w:ascii="Calibri" w:eastAsia="Calibri" w:hAnsi="Calibri" w:cs="Calibri"/>
          <w:sz w:val="22"/>
          <w:szCs w:val="22"/>
        </w:rPr>
        <w:t>as</w:t>
      </w:r>
      <w:r w:rsidRPr="00B10A40">
        <w:rPr>
          <w:rFonts w:ascii="Calibri" w:eastAsia="Calibri" w:hAnsi="Calibri" w:cs="Calibri"/>
          <w:spacing w:val="-2"/>
          <w:sz w:val="22"/>
          <w:szCs w:val="22"/>
        </w:rPr>
        <w:t xml:space="preserve"> </w:t>
      </w:r>
      <w:r w:rsidRPr="00B10A40">
        <w:rPr>
          <w:rFonts w:ascii="Calibri" w:eastAsia="Calibri" w:hAnsi="Calibri" w:cs="Calibri"/>
          <w:spacing w:val="-1"/>
          <w:sz w:val="22"/>
          <w:szCs w:val="22"/>
        </w:rPr>
        <w:t>d</w:t>
      </w:r>
      <w:r w:rsidRPr="00B10A40">
        <w:rPr>
          <w:rFonts w:ascii="Calibri" w:eastAsia="Calibri" w:hAnsi="Calibri" w:cs="Calibri"/>
          <w:spacing w:val="1"/>
          <w:sz w:val="22"/>
          <w:szCs w:val="22"/>
        </w:rPr>
        <w:t>e</w:t>
      </w:r>
      <w:r w:rsidRPr="00B10A40">
        <w:rPr>
          <w:rFonts w:ascii="Calibri" w:eastAsia="Calibri" w:hAnsi="Calibri" w:cs="Calibri"/>
          <w:spacing w:val="-3"/>
          <w:sz w:val="22"/>
          <w:szCs w:val="22"/>
        </w:rPr>
        <w:t>l</w:t>
      </w:r>
      <w:r w:rsidRPr="00B10A40">
        <w:rPr>
          <w:rFonts w:ascii="Calibri" w:eastAsia="Calibri" w:hAnsi="Calibri" w:cs="Calibri"/>
          <w:spacing w:val="2"/>
          <w:sz w:val="22"/>
          <w:szCs w:val="22"/>
        </w:rPr>
        <w:t>i</w:t>
      </w:r>
      <w:r w:rsidRPr="00B10A40">
        <w:rPr>
          <w:rFonts w:ascii="Calibri" w:eastAsia="Calibri" w:hAnsi="Calibri" w:cs="Calibri"/>
          <w:spacing w:val="-1"/>
          <w:sz w:val="22"/>
          <w:szCs w:val="22"/>
        </w:rPr>
        <w:t>n</w:t>
      </w:r>
      <w:r w:rsidRPr="00B10A40">
        <w:rPr>
          <w:rFonts w:ascii="Calibri" w:eastAsia="Calibri" w:hAnsi="Calibri" w:cs="Calibri"/>
          <w:spacing w:val="1"/>
          <w:sz w:val="22"/>
          <w:szCs w:val="22"/>
        </w:rPr>
        <w:t>e</w:t>
      </w:r>
      <w:r w:rsidRPr="00B10A40">
        <w:rPr>
          <w:rFonts w:ascii="Calibri" w:eastAsia="Calibri" w:hAnsi="Calibri" w:cs="Calibri"/>
          <w:sz w:val="22"/>
          <w:szCs w:val="22"/>
        </w:rPr>
        <w:t>a</w:t>
      </w:r>
      <w:r w:rsidRPr="00B10A40">
        <w:rPr>
          <w:rFonts w:ascii="Calibri" w:eastAsia="Calibri" w:hAnsi="Calibri" w:cs="Calibri"/>
          <w:spacing w:val="-2"/>
          <w:sz w:val="22"/>
          <w:szCs w:val="22"/>
        </w:rPr>
        <w:t>t</w:t>
      </w:r>
      <w:r w:rsidRPr="00B10A40">
        <w:rPr>
          <w:rFonts w:ascii="Calibri" w:eastAsia="Calibri" w:hAnsi="Calibri" w:cs="Calibri"/>
          <w:spacing w:val="1"/>
          <w:sz w:val="22"/>
          <w:szCs w:val="22"/>
        </w:rPr>
        <w:t>e</w:t>
      </w:r>
      <w:r w:rsidRPr="00B10A40">
        <w:rPr>
          <w:rFonts w:ascii="Calibri" w:eastAsia="Calibri" w:hAnsi="Calibri" w:cs="Calibri"/>
          <w:sz w:val="22"/>
          <w:szCs w:val="22"/>
        </w:rPr>
        <w:t>d</w:t>
      </w:r>
      <w:r w:rsidRPr="00B10A40">
        <w:rPr>
          <w:rFonts w:ascii="Calibri" w:eastAsia="Calibri" w:hAnsi="Calibri" w:cs="Calibri"/>
          <w:spacing w:val="-3"/>
          <w:sz w:val="22"/>
          <w:szCs w:val="22"/>
        </w:rPr>
        <w:t xml:space="preserve"> </w:t>
      </w:r>
      <w:r w:rsidRPr="00B10A40">
        <w:rPr>
          <w:rFonts w:ascii="Calibri" w:eastAsia="Calibri" w:hAnsi="Calibri" w:cs="Calibri"/>
          <w:spacing w:val="2"/>
          <w:sz w:val="22"/>
          <w:szCs w:val="22"/>
        </w:rPr>
        <w:t>i</w:t>
      </w:r>
      <w:r w:rsidRPr="00B10A40">
        <w:rPr>
          <w:rFonts w:ascii="Calibri" w:eastAsia="Calibri" w:hAnsi="Calibri" w:cs="Calibri"/>
          <w:sz w:val="22"/>
          <w:szCs w:val="22"/>
        </w:rPr>
        <w:t>n</w:t>
      </w:r>
      <w:r w:rsidRPr="00B10A40">
        <w:rPr>
          <w:rFonts w:ascii="Calibri" w:eastAsia="Calibri" w:hAnsi="Calibri" w:cs="Calibri"/>
          <w:spacing w:val="-3"/>
          <w:sz w:val="22"/>
          <w:szCs w:val="22"/>
        </w:rPr>
        <w:t xml:space="preserve"> </w:t>
      </w:r>
      <w:r w:rsidR="006521C2" w:rsidRPr="00B10A40">
        <w:rPr>
          <w:rFonts w:ascii="Calibri" w:eastAsia="Calibri" w:hAnsi="Calibri" w:cs="Calibri"/>
          <w:spacing w:val="2"/>
          <w:sz w:val="22"/>
          <w:szCs w:val="22"/>
        </w:rPr>
        <w:t>N.J.A.C. 13:35-2A.1</w:t>
      </w:r>
      <w:r w:rsidR="008A6420" w:rsidRPr="00B10A40">
        <w:rPr>
          <w:rFonts w:ascii="Calibri" w:eastAsia="Calibri" w:hAnsi="Calibri" w:cs="Calibri"/>
          <w:spacing w:val="2"/>
          <w:sz w:val="22"/>
          <w:szCs w:val="22"/>
        </w:rPr>
        <w:t>4</w:t>
      </w:r>
      <w:r w:rsidR="00B10A40" w:rsidRPr="00B10A40">
        <w:rPr>
          <w:rFonts w:ascii="Calibri" w:eastAsia="Calibri" w:hAnsi="Calibri" w:cs="Calibri"/>
          <w:sz w:val="22"/>
          <w:szCs w:val="22"/>
        </w:rPr>
        <w:t xml:space="preserve">. </w:t>
      </w:r>
      <w:r w:rsidR="009A1A46" w:rsidRPr="00B10A40">
        <w:rPr>
          <w:rFonts w:ascii="Calibri" w:eastAsia="Calibri" w:hAnsi="Calibri" w:cs="Calibri"/>
          <w:sz w:val="22"/>
          <w:szCs w:val="22"/>
        </w:rPr>
        <w:t xml:space="preserve">When prescribing controlled dangerous substances, a CNM shall comply with </w:t>
      </w:r>
      <w:proofErr w:type="gramStart"/>
      <w:r w:rsidR="009A1A46" w:rsidRPr="00B10A40">
        <w:rPr>
          <w:rFonts w:ascii="Calibri" w:eastAsia="Calibri" w:hAnsi="Calibri" w:cs="Calibri"/>
          <w:sz w:val="22"/>
          <w:szCs w:val="22"/>
        </w:rPr>
        <w:t>all of</w:t>
      </w:r>
      <w:proofErr w:type="gramEnd"/>
      <w:r w:rsidR="009A1A46" w:rsidRPr="00B10A40">
        <w:rPr>
          <w:rFonts w:ascii="Calibri" w:eastAsia="Calibri" w:hAnsi="Calibri" w:cs="Calibri"/>
          <w:sz w:val="22"/>
          <w:szCs w:val="22"/>
        </w:rPr>
        <w:t xml:space="preserve"> the requirements and limitations as set forth in N.J.A.C. 13:35-7.6 and 13:45H. </w:t>
      </w:r>
      <w:r w:rsidR="00C05EEA">
        <w:rPr>
          <w:rFonts w:ascii="Calibri" w:eastAsia="Calibri" w:hAnsi="Calibri" w:cs="Calibri"/>
          <w:sz w:val="22"/>
          <w:szCs w:val="22"/>
        </w:rPr>
        <w:t xml:space="preserve"> A CNM who is authorized to prescribe drugs may prescribe only those drugs which are categorized in the formulary of drugs established in the clinical guidelines.</w:t>
      </w:r>
    </w:p>
    <w:p w14:paraId="39EA107B" w14:textId="1F2BE83D" w:rsidR="008A6420" w:rsidRPr="00B10A40" w:rsidRDefault="008A6420" w:rsidP="00903FE0">
      <w:pPr>
        <w:ind w:left="1686" w:hanging="720"/>
        <w:rPr>
          <w:rFonts w:ascii="Calibri" w:eastAsia="Calibri" w:hAnsi="Calibri" w:cs="Calibri"/>
          <w:sz w:val="22"/>
          <w:szCs w:val="22"/>
        </w:rPr>
      </w:pPr>
      <w:r w:rsidRPr="00B10A40">
        <w:rPr>
          <w:rFonts w:ascii="Calibri" w:eastAsia="Calibri" w:hAnsi="Calibri" w:cs="Calibri"/>
          <w:sz w:val="22"/>
          <w:szCs w:val="22"/>
        </w:rPr>
        <w:t>1.4.2.</w:t>
      </w:r>
      <w:r w:rsidRPr="00B10A40">
        <w:rPr>
          <w:rFonts w:ascii="Calibri" w:eastAsia="Calibri" w:hAnsi="Calibri" w:cs="Calibri"/>
          <w:sz w:val="22"/>
          <w:szCs w:val="22"/>
        </w:rPr>
        <w:tab/>
        <w:t>Prescriptions written by a CNM shall conform to the dictate of N.J.S.A. 45:14-4</w:t>
      </w:r>
      <w:r w:rsidR="00542405">
        <w:rPr>
          <w:rFonts w:ascii="Calibri" w:eastAsia="Calibri" w:hAnsi="Calibri" w:cs="Calibri"/>
          <w:sz w:val="22"/>
          <w:szCs w:val="22"/>
        </w:rPr>
        <w:t>0</w:t>
      </w:r>
      <w:r w:rsidRPr="00B10A40">
        <w:rPr>
          <w:rFonts w:ascii="Calibri" w:eastAsia="Calibri" w:hAnsi="Calibri" w:cs="Calibri"/>
          <w:sz w:val="22"/>
          <w:szCs w:val="22"/>
        </w:rPr>
        <w:t xml:space="preserve"> et seq. and N.J.A.C. 13:35-7.2</w:t>
      </w:r>
    </w:p>
    <w:p w14:paraId="0664AA0B" w14:textId="77777777" w:rsidR="00ED0DEB" w:rsidRDefault="00ED0DEB" w:rsidP="00903FE0">
      <w:pPr>
        <w:spacing w:before="9" w:line="260" w:lineRule="exact"/>
        <w:rPr>
          <w:sz w:val="26"/>
          <w:szCs w:val="26"/>
        </w:rPr>
      </w:pPr>
    </w:p>
    <w:p w14:paraId="5EDC2BA8" w14:textId="77777777" w:rsidR="00ED0DEB" w:rsidRDefault="00731F5E" w:rsidP="00903FE0">
      <w:pPr>
        <w:ind w:left="160"/>
        <w:rPr>
          <w:rFonts w:ascii="Calibri" w:eastAsia="Calibri" w:hAnsi="Calibri" w:cs="Calibri"/>
          <w:sz w:val="22"/>
          <w:szCs w:val="22"/>
        </w:rPr>
      </w:pPr>
      <w:r>
        <w:rPr>
          <w:rFonts w:ascii="Calibri" w:eastAsia="Calibri" w:hAnsi="Calibri" w:cs="Calibri"/>
          <w:b/>
          <w:spacing w:val="-2"/>
          <w:sz w:val="22"/>
          <w:szCs w:val="22"/>
        </w:rPr>
        <w:t>1</w:t>
      </w:r>
      <w:r>
        <w:rPr>
          <w:rFonts w:ascii="Calibri" w:eastAsia="Calibri" w:hAnsi="Calibri" w:cs="Calibri"/>
          <w:b/>
          <w:spacing w:val="-1"/>
          <w:sz w:val="22"/>
          <w:szCs w:val="22"/>
        </w:rPr>
        <w:t>.</w:t>
      </w:r>
      <w:r>
        <w:rPr>
          <w:rFonts w:ascii="Calibri" w:eastAsia="Calibri" w:hAnsi="Calibri" w:cs="Calibri"/>
          <w:b/>
          <w:spacing w:val="-2"/>
          <w:sz w:val="22"/>
          <w:szCs w:val="22"/>
        </w:rPr>
        <w:t>5</w:t>
      </w:r>
      <w:r>
        <w:rPr>
          <w:rFonts w:ascii="Calibri" w:eastAsia="Calibri" w:hAnsi="Calibri" w:cs="Calibri"/>
          <w:b/>
          <w:sz w:val="22"/>
          <w:szCs w:val="22"/>
        </w:rPr>
        <w:t xml:space="preserve">.      </w:t>
      </w:r>
      <w:r>
        <w:rPr>
          <w:rFonts w:ascii="Calibri" w:eastAsia="Calibri" w:hAnsi="Calibri" w:cs="Calibri"/>
          <w:b/>
          <w:spacing w:val="35"/>
          <w:sz w:val="22"/>
          <w:szCs w:val="22"/>
        </w:rPr>
        <w:t xml:space="preserve"> </w:t>
      </w:r>
      <w:r>
        <w:rPr>
          <w:rFonts w:ascii="Calibri" w:eastAsia="Calibri" w:hAnsi="Calibri" w:cs="Calibri"/>
          <w:b/>
          <w:spacing w:val="1"/>
          <w:sz w:val="22"/>
          <w:szCs w:val="22"/>
        </w:rPr>
        <w:t>S</w:t>
      </w:r>
      <w:r>
        <w:rPr>
          <w:rFonts w:ascii="Calibri" w:eastAsia="Calibri" w:hAnsi="Calibri" w:cs="Calibri"/>
          <w:b/>
          <w:spacing w:val="-1"/>
          <w:sz w:val="22"/>
          <w:szCs w:val="22"/>
        </w:rPr>
        <w:t>c</w:t>
      </w:r>
      <w:r>
        <w:rPr>
          <w:rFonts w:ascii="Calibri" w:eastAsia="Calibri" w:hAnsi="Calibri" w:cs="Calibri"/>
          <w:b/>
          <w:spacing w:val="1"/>
          <w:sz w:val="22"/>
          <w:szCs w:val="22"/>
        </w:rPr>
        <w:t>op</w:t>
      </w:r>
      <w:r>
        <w:rPr>
          <w:rFonts w:ascii="Calibri" w:eastAsia="Calibri" w:hAnsi="Calibri" w:cs="Calibri"/>
          <w:b/>
          <w:sz w:val="22"/>
          <w:szCs w:val="22"/>
        </w:rPr>
        <w:t>e</w:t>
      </w:r>
      <w:r>
        <w:rPr>
          <w:rFonts w:ascii="Calibri" w:eastAsia="Calibri" w:hAnsi="Calibri" w:cs="Calibri"/>
          <w:b/>
          <w:spacing w:val="-2"/>
          <w:sz w:val="22"/>
          <w:szCs w:val="22"/>
        </w:rPr>
        <w:t xml:space="preserve"> </w:t>
      </w:r>
      <w:r>
        <w:rPr>
          <w:rFonts w:ascii="Calibri" w:eastAsia="Calibri" w:hAnsi="Calibri" w:cs="Calibri"/>
          <w:b/>
          <w:spacing w:val="1"/>
          <w:sz w:val="22"/>
          <w:szCs w:val="22"/>
        </w:rPr>
        <w:t>o</w:t>
      </w:r>
      <w:r>
        <w:rPr>
          <w:rFonts w:ascii="Calibri" w:eastAsia="Calibri" w:hAnsi="Calibri" w:cs="Calibri"/>
          <w:b/>
          <w:sz w:val="22"/>
          <w:szCs w:val="22"/>
        </w:rPr>
        <w:t xml:space="preserve">f </w:t>
      </w:r>
      <w:r>
        <w:rPr>
          <w:rFonts w:ascii="Calibri" w:eastAsia="Calibri" w:hAnsi="Calibri" w:cs="Calibri"/>
          <w:b/>
          <w:spacing w:val="-2"/>
          <w:sz w:val="22"/>
          <w:szCs w:val="22"/>
        </w:rPr>
        <w:t>Pr</w:t>
      </w:r>
      <w:r>
        <w:rPr>
          <w:rFonts w:ascii="Calibri" w:eastAsia="Calibri" w:hAnsi="Calibri" w:cs="Calibri"/>
          <w:b/>
          <w:spacing w:val="1"/>
          <w:sz w:val="22"/>
          <w:szCs w:val="22"/>
        </w:rPr>
        <w:t>a</w:t>
      </w:r>
      <w:r>
        <w:rPr>
          <w:rFonts w:ascii="Calibri" w:eastAsia="Calibri" w:hAnsi="Calibri" w:cs="Calibri"/>
          <w:b/>
          <w:spacing w:val="-1"/>
          <w:sz w:val="22"/>
          <w:szCs w:val="22"/>
        </w:rPr>
        <w:t>c</w:t>
      </w:r>
      <w:r>
        <w:rPr>
          <w:rFonts w:ascii="Calibri" w:eastAsia="Calibri" w:hAnsi="Calibri" w:cs="Calibri"/>
          <w:b/>
          <w:sz w:val="22"/>
          <w:szCs w:val="22"/>
        </w:rPr>
        <w:t>t</w:t>
      </w:r>
      <w:r>
        <w:rPr>
          <w:rFonts w:ascii="Calibri" w:eastAsia="Calibri" w:hAnsi="Calibri" w:cs="Calibri"/>
          <w:b/>
          <w:spacing w:val="-1"/>
          <w:sz w:val="22"/>
          <w:szCs w:val="22"/>
        </w:rPr>
        <w:t>ic</w:t>
      </w:r>
      <w:r>
        <w:rPr>
          <w:rFonts w:ascii="Calibri" w:eastAsia="Calibri" w:hAnsi="Calibri" w:cs="Calibri"/>
          <w:b/>
          <w:sz w:val="22"/>
          <w:szCs w:val="22"/>
        </w:rPr>
        <w:t>e</w:t>
      </w:r>
    </w:p>
    <w:p w14:paraId="3F83A6B2" w14:textId="7174EB35" w:rsidR="00ED0DEB" w:rsidRDefault="00731F5E" w:rsidP="00903FE0">
      <w:pPr>
        <w:spacing w:before="1"/>
        <w:ind w:left="1686" w:hanging="720"/>
        <w:rPr>
          <w:rFonts w:ascii="Calibri" w:eastAsia="Calibri" w:hAnsi="Calibri" w:cs="Calibri"/>
          <w:sz w:val="22"/>
          <w:szCs w:val="22"/>
        </w:rPr>
      </w:pP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5</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N</w:t>
      </w:r>
      <w:r>
        <w:rPr>
          <w:rFonts w:ascii="Calibri" w:eastAsia="Calibri" w:hAnsi="Calibri" w:cs="Calibri"/>
          <w:sz w:val="22"/>
          <w:szCs w:val="22"/>
        </w:rPr>
        <w:t>M</w:t>
      </w:r>
      <w:r>
        <w:rPr>
          <w:rFonts w:ascii="Calibri" w:eastAsia="Calibri" w:hAnsi="Calibri" w:cs="Calibri"/>
          <w:spacing w:val="-3"/>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pon</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1"/>
          <w:sz w:val="22"/>
          <w:szCs w:val="22"/>
        </w:rPr>
        <w:t>b</w:t>
      </w:r>
      <w:r>
        <w:rPr>
          <w:rFonts w:ascii="Calibri" w:eastAsia="Calibri" w:hAnsi="Calibri" w:cs="Calibri"/>
          <w:spacing w:val="2"/>
          <w:sz w:val="22"/>
          <w:szCs w:val="22"/>
        </w:rPr>
        <w:t>l</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2"/>
          <w:sz w:val="22"/>
          <w:szCs w:val="22"/>
        </w:rPr>
        <w:t>g</w:t>
      </w:r>
      <w:r>
        <w:rPr>
          <w:rFonts w:ascii="Calibri" w:eastAsia="Calibri" w:hAnsi="Calibri" w:cs="Calibri"/>
          <w:spacing w:val="1"/>
          <w:sz w:val="22"/>
          <w:szCs w:val="22"/>
        </w:rPr>
        <w:t>eme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du</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2"/>
          <w:sz w:val="22"/>
          <w:szCs w:val="22"/>
        </w:rPr>
        <w:t>t</w:t>
      </w:r>
      <w:r>
        <w:rPr>
          <w:rFonts w:ascii="Calibri" w:eastAsia="Calibri" w:hAnsi="Calibri" w:cs="Calibri"/>
          <w:sz w:val="22"/>
          <w:szCs w:val="22"/>
        </w:rPr>
        <w:t>he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z w:val="22"/>
          <w:szCs w:val="22"/>
        </w:rPr>
        <w:t>ar</w:t>
      </w:r>
      <w:r>
        <w:rPr>
          <w:rFonts w:ascii="Calibri" w:eastAsia="Calibri" w:hAnsi="Calibri" w:cs="Calibri"/>
          <w:spacing w:val="-2"/>
          <w:sz w:val="22"/>
          <w:szCs w:val="22"/>
        </w:rPr>
        <w:t>t</w:t>
      </w:r>
      <w:r>
        <w:rPr>
          <w:rFonts w:ascii="Calibri" w:eastAsia="Calibri" w:hAnsi="Calibri" w:cs="Calibri"/>
          <w:spacing w:val="-1"/>
          <w:sz w:val="22"/>
          <w:szCs w:val="22"/>
        </w:rPr>
        <w:t>u</w:t>
      </w:r>
      <w:r>
        <w:rPr>
          <w:rFonts w:ascii="Calibri" w:eastAsia="Calibri" w:hAnsi="Calibri" w:cs="Calibri"/>
          <w:spacing w:val="6"/>
          <w:sz w:val="22"/>
          <w:szCs w:val="22"/>
        </w:rPr>
        <w:t>m</w:t>
      </w:r>
      <w:r>
        <w:rPr>
          <w:rFonts w:ascii="Calibri" w:eastAsia="Calibri" w:hAnsi="Calibri" w:cs="Calibri"/>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ra</w:t>
      </w:r>
      <w:r>
        <w:rPr>
          <w:rFonts w:ascii="Calibri" w:eastAsia="Calibri" w:hAnsi="Calibri" w:cs="Calibri"/>
          <w:spacing w:val="-1"/>
          <w:sz w:val="22"/>
          <w:szCs w:val="22"/>
        </w:rPr>
        <w:t>p</w:t>
      </w:r>
      <w:r>
        <w:rPr>
          <w:rFonts w:ascii="Calibri" w:eastAsia="Calibri" w:hAnsi="Calibri" w:cs="Calibri"/>
          <w:sz w:val="22"/>
          <w:szCs w:val="22"/>
        </w:rPr>
        <w:t>ar</w:t>
      </w:r>
      <w:r>
        <w:rPr>
          <w:rFonts w:ascii="Calibri" w:eastAsia="Calibri" w:hAnsi="Calibri" w:cs="Calibri"/>
          <w:spacing w:val="-2"/>
          <w:sz w:val="22"/>
          <w:szCs w:val="22"/>
        </w:rPr>
        <w:t>t</w:t>
      </w:r>
      <w:r>
        <w:rPr>
          <w:rFonts w:ascii="Calibri" w:eastAsia="Calibri" w:hAnsi="Calibri" w:cs="Calibri"/>
          <w:spacing w:val="-1"/>
          <w:sz w:val="22"/>
          <w:szCs w:val="22"/>
        </w:rPr>
        <w:t>u</w:t>
      </w:r>
      <w:r>
        <w:rPr>
          <w:rFonts w:ascii="Calibri" w:eastAsia="Calibri" w:hAnsi="Calibri" w:cs="Calibri"/>
          <w:spacing w:val="1"/>
          <w:sz w:val="22"/>
          <w:szCs w:val="22"/>
        </w:rPr>
        <w:t>m</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po</w:t>
      </w:r>
      <w:r>
        <w:rPr>
          <w:rFonts w:ascii="Calibri" w:eastAsia="Calibri" w:hAnsi="Calibri" w:cs="Calibri"/>
          <w:spacing w:val="5"/>
          <w:sz w:val="22"/>
          <w:szCs w:val="22"/>
        </w:rPr>
        <w:t>s</w:t>
      </w:r>
      <w:r>
        <w:rPr>
          <w:rFonts w:ascii="Calibri" w:eastAsia="Calibri" w:hAnsi="Calibri" w:cs="Calibri"/>
          <w:spacing w:val="-2"/>
          <w:sz w:val="22"/>
          <w:szCs w:val="22"/>
        </w:rPr>
        <w:t>t</w:t>
      </w:r>
      <w:r>
        <w:rPr>
          <w:rFonts w:ascii="Calibri" w:eastAsia="Calibri" w:hAnsi="Calibri" w:cs="Calibri"/>
          <w:spacing w:val="-1"/>
          <w:sz w:val="22"/>
          <w:szCs w:val="22"/>
        </w:rPr>
        <w:t>p</w:t>
      </w:r>
      <w:r>
        <w:rPr>
          <w:rFonts w:ascii="Calibri" w:eastAsia="Calibri" w:hAnsi="Calibri" w:cs="Calibri"/>
          <w:sz w:val="22"/>
          <w:szCs w:val="22"/>
        </w:rPr>
        <w:t>ar</w:t>
      </w:r>
      <w:r>
        <w:rPr>
          <w:rFonts w:ascii="Calibri" w:eastAsia="Calibri" w:hAnsi="Calibri" w:cs="Calibri"/>
          <w:spacing w:val="-2"/>
          <w:sz w:val="22"/>
          <w:szCs w:val="22"/>
        </w:rPr>
        <w:t>t</w:t>
      </w:r>
      <w:r>
        <w:rPr>
          <w:rFonts w:ascii="Calibri" w:eastAsia="Calibri" w:hAnsi="Calibri" w:cs="Calibri"/>
          <w:spacing w:val="-1"/>
          <w:sz w:val="22"/>
          <w:szCs w:val="22"/>
        </w:rPr>
        <w:t>u</w:t>
      </w:r>
      <w:r>
        <w:rPr>
          <w:rFonts w:ascii="Calibri" w:eastAsia="Calibri" w:hAnsi="Calibri" w:cs="Calibri"/>
          <w:sz w:val="22"/>
          <w:szCs w:val="22"/>
        </w:rPr>
        <w:t>m</w:t>
      </w:r>
      <w:r>
        <w:rPr>
          <w:rFonts w:ascii="Calibri" w:eastAsia="Calibri" w:hAnsi="Calibri" w:cs="Calibri"/>
          <w:spacing w:val="-1"/>
          <w:sz w:val="22"/>
          <w:szCs w:val="22"/>
        </w:rPr>
        <w:t xml:space="preserve"> 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pacing w:val="-1"/>
          <w:sz w:val="22"/>
          <w:szCs w:val="22"/>
        </w:rPr>
        <w:t>od</w:t>
      </w:r>
      <w:r>
        <w:rPr>
          <w:rFonts w:ascii="Calibri" w:eastAsia="Calibri" w:hAnsi="Calibri" w:cs="Calibri"/>
          <w:sz w:val="22"/>
          <w:szCs w:val="22"/>
        </w:rPr>
        <w:t>s.</w:t>
      </w:r>
      <w:r>
        <w:rPr>
          <w:rFonts w:ascii="Calibri" w:eastAsia="Calibri" w:hAnsi="Calibri" w:cs="Calibri"/>
          <w:spacing w:val="48"/>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dd</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on</w:t>
      </w:r>
      <w:r>
        <w:rPr>
          <w:rFonts w:ascii="Calibri" w:eastAsia="Calibri" w:hAnsi="Calibri" w:cs="Calibri"/>
          <w:sz w:val="22"/>
          <w:szCs w:val="22"/>
        </w:rPr>
        <w:t>,</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2"/>
          <w:sz w:val="22"/>
          <w:szCs w:val="22"/>
        </w:rPr>
        <w:t>ll</w:t>
      </w:r>
      <w:r>
        <w:rPr>
          <w:rFonts w:ascii="Calibri" w:eastAsia="Calibri" w:hAnsi="Calibri" w:cs="Calibri"/>
          <w:sz w:val="22"/>
          <w:szCs w:val="22"/>
        </w:rPr>
        <w:t>a</w:t>
      </w:r>
      <w:r>
        <w:rPr>
          <w:rFonts w:ascii="Calibri" w:eastAsia="Calibri" w:hAnsi="Calibri" w:cs="Calibri"/>
          <w:spacing w:val="-1"/>
          <w:sz w:val="22"/>
          <w:szCs w:val="22"/>
        </w:rPr>
        <w:t>bo</w:t>
      </w:r>
      <w:r>
        <w:rPr>
          <w:rFonts w:ascii="Calibri" w:eastAsia="Calibri" w:hAnsi="Calibri" w:cs="Calibri"/>
          <w:sz w:val="22"/>
          <w:szCs w:val="22"/>
        </w:rPr>
        <w:t>ra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z w:val="22"/>
          <w:szCs w:val="22"/>
        </w:rPr>
        <w:t>h</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on</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pacing w:val="2"/>
          <w:sz w:val="22"/>
          <w:szCs w:val="22"/>
        </w:rPr>
        <w:t>l</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 xml:space="preserve">t </w:t>
      </w:r>
      <w:r>
        <w:rPr>
          <w:rFonts w:ascii="Calibri" w:eastAsia="Calibri" w:hAnsi="Calibri" w:cs="Calibri"/>
          <w:spacing w:val="-1"/>
          <w:sz w:val="22"/>
          <w:szCs w:val="22"/>
        </w:rPr>
        <w:t>ph</w:t>
      </w:r>
      <w:r>
        <w:rPr>
          <w:rFonts w:ascii="Calibri" w:eastAsia="Calibri" w:hAnsi="Calibri" w:cs="Calibri"/>
          <w:spacing w:val="1"/>
          <w:sz w:val="22"/>
          <w:szCs w:val="22"/>
        </w:rPr>
        <w:t>y</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an</w:t>
      </w:r>
      <w:r>
        <w:rPr>
          <w:rFonts w:ascii="Calibri" w:eastAsia="Calibri" w:hAnsi="Calibri" w:cs="Calibri"/>
          <w:spacing w:val="-3"/>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2"/>
          <w:sz w:val="22"/>
          <w:szCs w:val="22"/>
        </w:rPr>
        <w:t>g</w:t>
      </w:r>
      <w:r>
        <w:rPr>
          <w:rFonts w:ascii="Calibri" w:eastAsia="Calibri" w:hAnsi="Calibri" w:cs="Calibri"/>
          <w:spacing w:val="1"/>
          <w:sz w:val="22"/>
          <w:szCs w:val="22"/>
        </w:rPr>
        <w:t>eme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2"/>
          <w:sz w:val="22"/>
          <w:szCs w:val="22"/>
        </w:rPr>
        <w:t>l</w:t>
      </w:r>
      <w:r>
        <w:rPr>
          <w:rFonts w:ascii="Calibri" w:eastAsia="Calibri" w:hAnsi="Calibri" w:cs="Calibri"/>
          <w:spacing w:val="1"/>
          <w:sz w:val="22"/>
          <w:szCs w:val="22"/>
        </w:rPr>
        <w:t>e</w:t>
      </w:r>
      <w:r>
        <w:rPr>
          <w:rFonts w:ascii="Calibri" w:eastAsia="Calibri" w:hAnsi="Calibri" w:cs="Calibri"/>
          <w:spacing w:val="-2"/>
          <w:sz w:val="22"/>
          <w:szCs w:val="22"/>
        </w:rPr>
        <w:t>ct</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me</w:t>
      </w:r>
      <w:r>
        <w:rPr>
          <w:rFonts w:ascii="Calibri" w:eastAsia="Calibri" w:hAnsi="Calibri" w:cs="Calibri"/>
          <w:spacing w:val="-1"/>
          <w:sz w:val="22"/>
          <w:szCs w:val="22"/>
        </w:rPr>
        <w:t>d</w:t>
      </w:r>
      <w:r>
        <w:rPr>
          <w:rFonts w:ascii="Calibri" w:eastAsia="Calibri" w:hAnsi="Calibri" w:cs="Calibri"/>
          <w:spacing w:val="2"/>
          <w:sz w:val="22"/>
          <w:szCs w:val="22"/>
        </w:rPr>
        <w:t>i</w:t>
      </w:r>
      <w:r>
        <w:rPr>
          <w:rFonts w:ascii="Calibri" w:eastAsia="Calibri" w:hAnsi="Calibri" w:cs="Calibri"/>
          <w:spacing w:val="-1"/>
          <w:sz w:val="22"/>
          <w:szCs w:val="22"/>
        </w:rPr>
        <w:t>u</w:t>
      </w:r>
      <w:r>
        <w:rPr>
          <w:rFonts w:ascii="Calibri" w:eastAsia="Calibri" w:hAnsi="Calibri" w:cs="Calibri"/>
          <w:sz w:val="22"/>
          <w:szCs w:val="22"/>
        </w:rPr>
        <w:t>m</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3"/>
          <w:sz w:val="22"/>
          <w:szCs w:val="22"/>
        </w:rPr>
        <w:t>i</w:t>
      </w:r>
      <w:r>
        <w:rPr>
          <w:rFonts w:ascii="Calibri" w:eastAsia="Calibri" w:hAnsi="Calibri" w:cs="Calibri"/>
          <w:sz w:val="22"/>
          <w:szCs w:val="22"/>
        </w:rPr>
        <w:t>sk</w:t>
      </w:r>
      <w:r>
        <w:rPr>
          <w:rFonts w:ascii="Calibri" w:eastAsia="Calibri" w:hAnsi="Calibri" w:cs="Calibri"/>
          <w:spacing w:val="-1"/>
          <w:sz w:val="22"/>
          <w:szCs w:val="22"/>
        </w:rPr>
        <w:t xml:space="preserve"> p</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ay</w:t>
      </w:r>
      <w:r>
        <w:rPr>
          <w:rFonts w:ascii="Calibri" w:eastAsia="Calibri" w:hAnsi="Calibri" w:cs="Calibri"/>
          <w:spacing w:val="-1"/>
          <w:sz w:val="22"/>
          <w:szCs w:val="22"/>
        </w:rPr>
        <w:t xml:space="preserve"> o</w:t>
      </w:r>
      <w:r>
        <w:rPr>
          <w:rFonts w:ascii="Calibri" w:eastAsia="Calibri" w:hAnsi="Calibri" w:cs="Calibri"/>
          <w:spacing w:val="-2"/>
          <w:sz w:val="22"/>
          <w:szCs w:val="22"/>
        </w:rPr>
        <w:t>cc</w:t>
      </w:r>
      <w:r>
        <w:rPr>
          <w:rFonts w:ascii="Calibri" w:eastAsia="Calibri" w:hAnsi="Calibri" w:cs="Calibri"/>
          <w:spacing w:val="-1"/>
          <w:sz w:val="22"/>
          <w:szCs w:val="22"/>
        </w:rPr>
        <w:t>u</w:t>
      </w:r>
      <w:r>
        <w:rPr>
          <w:rFonts w:ascii="Calibri" w:eastAsia="Calibri" w:hAnsi="Calibri" w:cs="Calibri"/>
          <w:spacing w:val="5"/>
          <w:sz w:val="22"/>
          <w:szCs w:val="22"/>
        </w:rPr>
        <w:t>r</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 j</w:t>
      </w:r>
      <w:r>
        <w:rPr>
          <w:rFonts w:ascii="Calibri" w:eastAsia="Calibri" w:hAnsi="Calibri" w:cs="Calibri"/>
          <w:spacing w:val="-1"/>
          <w:sz w:val="22"/>
          <w:szCs w:val="22"/>
        </w:rPr>
        <w:t>ud</w:t>
      </w:r>
      <w:r>
        <w:rPr>
          <w:rFonts w:ascii="Calibri" w:eastAsia="Calibri" w:hAnsi="Calibri" w:cs="Calibri"/>
          <w:spacing w:val="2"/>
          <w:sz w:val="22"/>
          <w:szCs w:val="22"/>
        </w:rPr>
        <w:t>g</w:t>
      </w:r>
      <w:r>
        <w:rPr>
          <w:rFonts w:ascii="Calibri" w:eastAsia="Calibri" w:hAnsi="Calibri" w:cs="Calibri"/>
          <w:spacing w:val="1"/>
          <w:sz w:val="22"/>
          <w:szCs w:val="22"/>
        </w:rPr>
        <w:t>me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ph</w:t>
      </w:r>
      <w:r>
        <w:rPr>
          <w:rFonts w:ascii="Calibri" w:eastAsia="Calibri" w:hAnsi="Calibri" w:cs="Calibri"/>
          <w:spacing w:val="1"/>
          <w:sz w:val="22"/>
          <w:szCs w:val="22"/>
        </w:rPr>
        <w:t>y</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an</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nd</w:t>
      </w:r>
      <w:r>
        <w:rPr>
          <w:rFonts w:ascii="Calibri" w:eastAsia="Calibri" w:hAnsi="Calibri" w:cs="Calibri"/>
          <w:spacing w:val="1"/>
          <w:sz w:val="22"/>
          <w:szCs w:val="22"/>
        </w:rPr>
        <w:t>/</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nu</w:t>
      </w:r>
      <w:r>
        <w:rPr>
          <w:rFonts w:ascii="Calibri" w:eastAsia="Calibri" w:hAnsi="Calibri" w:cs="Calibri"/>
          <w:sz w:val="22"/>
          <w:szCs w:val="22"/>
        </w:rPr>
        <w:t>rs</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1"/>
          <w:sz w:val="22"/>
          <w:szCs w:val="22"/>
        </w:rPr>
        <w:t>m</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z w:val="22"/>
          <w:szCs w:val="22"/>
        </w:rPr>
        <w:t>fe</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7"/>
          <w:sz w:val="22"/>
          <w:szCs w:val="22"/>
        </w:rPr>
        <w:t xml:space="preserve"> </w:t>
      </w:r>
      <w:r>
        <w:rPr>
          <w:rFonts w:ascii="Calibri" w:eastAsia="Calibri" w:hAnsi="Calibri" w:cs="Calibri"/>
          <w:spacing w:val="-1"/>
          <w:sz w:val="22"/>
          <w:szCs w:val="22"/>
        </w:rPr>
        <w:t>d</w:t>
      </w:r>
      <w:r>
        <w:rPr>
          <w:rFonts w:ascii="Calibri" w:eastAsia="Calibri" w:hAnsi="Calibri" w:cs="Calibri"/>
          <w:spacing w:val="1"/>
          <w:sz w:val="22"/>
          <w:szCs w:val="22"/>
        </w:rPr>
        <w:t>eeme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pp</w:t>
      </w:r>
      <w:r>
        <w:rPr>
          <w:rFonts w:ascii="Calibri" w:eastAsia="Calibri" w:hAnsi="Calibri" w:cs="Calibri"/>
          <w:sz w:val="22"/>
          <w:szCs w:val="22"/>
        </w:rPr>
        <w:t>r</w:t>
      </w:r>
      <w:r>
        <w:rPr>
          <w:rFonts w:ascii="Calibri" w:eastAsia="Calibri" w:hAnsi="Calibri" w:cs="Calibri"/>
          <w:spacing w:val="-1"/>
          <w:sz w:val="22"/>
          <w:szCs w:val="22"/>
        </w:rPr>
        <w:t>op</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z w:val="22"/>
          <w:szCs w:val="22"/>
        </w:rPr>
        <w:t>e.</w:t>
      </w:r>
    </w:p>
    <w:p w14:paraId="4F409352" w14:textId="30844A4F" w:rsidR="00EB705A" w:rsidRDefault="008A6420" w:rsidP="00903FE0">
      <w:pPr>
        <w:spacing w:before="1"/>
        <w:ind w:left="1686" w:hanging="720"/>
        <w:rPr>
          <w:rFonts w:ascii="Calibri" w:eastAsia="Calibri" w:hAnsi="Calibri" w:cs="Calibri"/>
          <w:sz w:val="22"/>
          <w:szCs w:val="22"/>
        </w:rPr>
      </w:pPr>
      <w:r>
        <w:rPr>
          <w:rFonts w:ascii="Calibri" w:eastAsia="Calibri" w:hAnsi="Calibri" w:cs="Calibri"/>
          <w:sz w:val="22"/>
          <w:szCs w:val="22"/>
        </w:rPr>
        <w:t>1.5.2.</w:t>
      </w:r>
      <w:r>
        <w:rPr>
          <w:rFonts w:ascii="Calibri" w:eastAsia="Calibri" w:hAnsi="Calibri" w:cs="Calibri"/>
          <w:sz w:val="22"/>
          <w:szCs w:val="22"/>
        </w:rPr>
        <w:tab/>
      </w:r>
      <w:r w:rsidR="00EB705A">
        <w:rPr>
          <w:rFonts w:ascii="Calibri" w:eastAsia="Calibri" w:hAnsi="Calibri" w:cs="Calibri"/>
          <w:sz w:val="22"/>
          <w:szCs w:val="22"/>
        </w:rPr>
        <w:t xml:space="preserve">During the antepartum stages, a CNM’s scope of practice </w:t>
      </w:r>
      <w:r w:rsidR="00D72AA7">
        <w:rPr>
          <w:rFonts w:ascii="Calibri" w:eastAsia="Calibri" w:hAnsi="Calibri" w:cs="Calibri"/>
          <w:sz w:val="22"/>
          <w:szCs w:val="22"/>
        </w:rPr>
        <w:t>includes</w:t>
      </w:r>
      <w:r w:rsidR="00EB705A">
        <w:rPr>
          <w:rFonts w:ascii="Calibri" w:eastAsia="Calibri" w:hAnsi="Calibri" w:cs="Calibri"/>
          <w:sz w:val="22"/>
          <w:szCs w:val="22"/>
        </w:rPr>
        <w:t xml:space="preserve"> ordering medical, </w:t>
      </w:r>
      <w:r w:rsidR="00702293">
        <w:rPr>
          <w:rFonts w:ascii="Calibri" w:eastAsia="Calibri" w:hAnsi="Calibri" w:cs="Calibri"/>
          <w:sz w:val="22"/>
          <w:szCs w:val="22"/>
        </w:rPr>
        <w:t>therapeutic,</w:t>
      </w:r>
      <w:r w:rsidR="00EB705A">
        <w:rPr>
          <w:rFonts w:ascii="Calibri" w:eastAsia="Calibri" w:hAnsi="Calibri" w:cs="Calibri"/>
          <w:sz w:val="22"/>
          <w:szCs w:val="22"/>
        </w:rPr>
        <w:t xml:space="preserve"> and diagnostic measures in accordance with clinical guidelines and identifying women with medical, </w:t>
      </w:r>
      <w:proofErr w:type="gramStart"/>
      <w:r w:rsidR="00EB705A">
        <w:rPr>
          <w:rFonts w:ascii="Calibri" w:eastAsia="Calibri" w:hAnsi="Calibri" w:cs="Calibri"/>
          <w:sz w:val="22"/>
          <w:szCs w:val="22"/>
        </w:rPr>
        <w:t>obstetrical</w:t>
      </w:r>
      <w:proofErr w:type="gramEnd"/>
      <w:r w:rsidR="00EB705A">
        <w:rPr>
          <w:rFonts w:ascii="Calibri" w:eastAsia="Calibri" w:hAnsi="Calibri" w:cs="Calibri"/>
          <w:sz w:val="22"/>
          <w:szCs w:val="22"/>
        </w:rPr>
        <w:t xml:space="preserve"> and gynecological risk factors outlined in N.J.A.C. 13:35-2A.9.</w:t>
      </w:r>
    </w:p>
    <w:p w14:paraId="2D7048AA" w14:textId="33D5C6E8" w:rsidR="008A6420" w:rsidRDefault="00EB705A" w:rsidP="00DB0C2B">
      <w:pPr>
        <w:spacing w:before="1"/>
        <w:ind w:left="1710" w:hanging="720"/>
        <w:rPr>
          <w:rFonts w:ascii="Calibri" w:eastAsia="Calibri" w:hAnsi="Calibri" w:cs="Calibri"/>
          <w:sz w:val="22"/>
          <w:szCs w:val="22"/>
        </w:rPr>
      </w:pPr>
      <w:r>
        <w:rPr>
          <w:rFonts w:ascii="Calibri" w:eastAsia="Calibri" w:hAnsi="Calibri" w:cs="Calibri"/>
          <w:sz w:val="22"/>
          <w:szCs w:val="22"/>
        </w:rPr>
        <w:t>1.5.3</w:t>
      </w:r>
      <w:r>
        <w:rPr>
          <w:rFonts w:ascii="Calibri" w:eastAsia="Calibri" w:hAnsi="Calibri" w:cs="Calibri"/>
          <w:sz w:val="22"/>
          <w:szCs w:val="22"/>
        </w:rPr>
        <w:tab/>
      </w:r>
      <w:r w:rsidR="008A6420">
        <w:rPr>
          <w:rFonts w:ascii="Calibri" w:eastAsia="Calibri" w:hAnsi="Calibri" w:cs="Calibri"/>
          <w:sz w:val="22"/>
          <w:szCs w:val="22"/>
        </w:rPr>
        <w:t>A CNM may perform limited ultrasound examination as set forth in N.J.A.C 13:35-</w:t>
      </w:r>
      <w:r w:rsidR="00941853">
        <w:rPr>
          <w:rFonts w:ascii="Calibri" w:eastAsia="Calibri" w:hAnsi="Calibri" w:cs="Calibri"/>
          <w:sz w:val="22"/>
          <w:szCs w:val="22"/>
        </w:rPr>
        <w:t xml:space="preserve">A </w:t>
      </w:r>
      <w:r w:rsidR="008A6420">
        <w:rPr>
          <w:rFonts w:ascii="Calibri" w:eastAsia="Calibri" w:hAnsi="Calibri" w:cs="Calibri"/>
          <w:sz w:val="22"/>
          <w:szCs w:val="22"/>
        </w:rPr>
        <w:t>2A.15 which states that “limited ultrasound” shall mean the use of ultrasound to assess any of the following: fetal number, fetal cardiac activity, fetal position and presentation, placental location, amniotic fluid parameters, biophysical profile parameters, uterine position, uterine size, the number and size of early gestational sac and the presence and length of embryonic poles.</w:t>
      </w:r>
    </w:p>
    <w:p w14:paraId="0E0CDECE" w14:textId="6CC3A1C2" w:rsidR="00941853" w:rsidRDefault="00941853" w:rsidP="00903FE0">
      <w:pPr>
        <w:spacing w:before="1"/>
        <w:ind w:left="1686" w:hanging="720"/>
        <w:rPr>
          <w:rFonts w:ascii="Calibri" w:eastAsia="Calibri" w:hAnsi="Calibri" w:cs="Calibri"/>
          <w:sz w:val="22"/>
          <w:szCs w:val="22"/>
        </w:rPr>
      </w:pPr>
      <w:r>
        <w:rPr>
          <w:rFonts w:ascii="Calibri" w:eastAsia="Calibri" w:hAnsi="Calibri" w:cs="Calibri"/>
          <w:sz w:val="22"/>
          <w:szCs w:val="22"/>
        </w:rPr>
        <w:t>1.5.</w:t>
      </w:r>
      <w:r w:rsidR="00EB705A">
        <w:rPr>
          <w:rFonts w:ascii="Calibri" w:eastAsia="Calibri" w:hAnsi="Calibri" w:cs="Calibri"/>
          <w:sz w:val="22"/>
          <w:szCs w:val="22"/>
        </w:rPr>
        <w:t>4</w:t>
      </w:r>
      <w:r>
        <w:rPr>
          <w:rFonts w:ascii="Calibri" w:eastAsia="Calibri" w:hAnsi="Calibri" w:cs="Calibri"/>
          <w:sz w:val="22"/>
          <w:szCs w:val="22"/>
        </w:rPr>
        <w:tab/>
        <w:t>A CNM who has completed a course as required by N.J.A.C. 13:35-2A.16 b and N.J.A.C. 13:35-2A.16 c may perform colposcopies for the purposes of evaluating and diagnosing abnormal cervical findings.</w:t>
      </w:r>
    </w:p>
    <w:p w14:paraId="5A0CB52F" w14:textId="2592B196" w:rsidR="00E80707" w:rsidRDefault="00941853" w:rsidP="00903FE0">
      <w:pPr>
        <w:spacing w:before="1"/>
        <w:ind w:left="1686" w:hanging="720"/>
        <w:rPr>
          <w:rFonts w:ascii="Calibri" w:eastAsia="Calibri" w:hAnsi="Calibri" w:cs="Calibri"/>
          <w:sz w:val="22"/>
          <w:szCs w:val="22"/>
        </w:rPr>
      </w:pPr>
      <w:r>
        <w:rPr>
          <w:rFonts w:ascii="Calibri" w:eastAsia="Calibri" w:hAnsi="Calibri" w:cs="Calibri"/>
          <w:sz w:val="22"/>
          <w:szCs w:val="22"/>
        </w:rPr>
        <w:t>1.5.</w:t>
      </w:r>
      <w:r w:rsidR="00EB705A">
        <w:rPr>
          <w:rFonts w:ascii="Calibri" w:eastAsia="Calibri" w:hAnsi="Calibri" w:cs="Calibri"/>
          <w:sz w:val="22"/>
          <w:szCs w:val="22"/>
        </w:rPr>
        <w:t>5</w:t>
      </w:r>
      <w:r>
        <w:rPr>
          <w:rFonts w:ascii="Calibri" w:eastAsia="Calibri" w:hAnsi="Calibri" w:cs="Calibri"/>
          <w:sz w:val="22"/>
          <w:szCs w:val="22"/>
        </w:rPr>
        <w:tab/>
        <w:t>A CNM who has completed a course as required by N.J.A.C. 15:35-2A.17 b and N.J.A.C. 15:35-2A.17 c may perform circumcisions.</w:t>
      </w:r>
    </w:p>
    <w:p w14:paraId="2644A7A3" w14:textId="0C64638D" w:rsidR="00295FE2" w:rsidRDefault="00456C2B" w:rsidP="00903FE0">
      <w:pPr>
        <w:spacing w:before="1"/>
        <w:ind w:left="1686" w:hanging="720"/>
        <w:rPr>
          <w:rFonts w:ascii="Calibri" w:eastAsia="Calibri" w:hAnsi="Calibri" w:cs="Calibri"/>
          <w:sz w:val="22"/>
          <w:szCs w:val="22"/>
        </w:rPr>
      </w:pPr>
      <w:r>
        <w:rPr>
          <w:rFonts w:ascii="Calibri" w:eastAsia="Calibri" w:hAnsi="Calibri" w:cs="Calibri"/>
          <w:sz w:val="22"/>
          <w:szCs w:val="22"/>
        </w:rPr>
        <w:t>1.5.</w:t>
      </w:r>
      <w:r w:rsidR="00EB705A">
        <w:rPr>
          <w:rFonts w:ascii="Calibri" w:eastAsia="Calibri" w:hAnsi="Calibri" w:cs="Calibri"/>
          <w:sz w:val="22"/>
          <w:szCs w:val="22"/>
        </w:rPr>
        <w:t>6</w:t>
      </w:r>
      <w:r>
        <w:rPr>
          <w:rFonts w:ascii="Calibri" w:eastAsia="Calibri" w:hAnsi="Calibri" w:cs="Calibri"/>
          <w:sz w:val="22"/>
          <w:szCs w:val="22"/>
        </w:rPr>
        <w:t>.</w:t>
      </w:r>
      <w:r>
        <w:rPr>
          <w:rFonts w:ascii="Calibri" w:eastAsia="Calibri" w:hAnsi="Calibri" w:cs="Calibri"/>
          <w:sz w:val="22"/>
          <w:szCs w:val="22"/>
        </w:rPr>
        <w:tab/>
        <w:t xml:space="preserve">A CNM may perform an episiotomy, repair </w:t>
      </w:r>
      <w:r w:rsidR="00903FE0">
        <w:rPr>
          <w:rFonts w:ascii="Calibri" w:eastAsia="Calibri" w:hAnsi="Calibri" w:cs="Calibri"/>
          <w:sz w:val="22"/>
          <w:szCs w:val="22"/>
        </w:rPr>
        <w:t>first- and second-degree</w:t>
      </w:r>
      <w:r>
        <w:rPr>
          <w:rFonts w:ascii="Calibri" w:eastAsia="Calibri" w:hAnsi="Calibri" w:cs="Calibri"/>
          <w:sz w:val="22"/>
          <w:szCs w:val="22"/>
        </w:rPr>
        <w:t xml:space="preserve"> episiotomies and lacerations without supervision; repair third degree lacerations upon the direction of the </w:t>
      </w:r>
      <w:r w:rsidR="005C25CC">
        <w:rPr>
          <w:rFonts w:ascii="Calibri" w:eastAsia="Calibri" w:hAnsi="Calibri" w:cs="Calibri"/>
          <w:sz w:val="22"/>
          <w:szCs w:val="22"/>
        </w:rPr>
        <w:t>CP</w:t>
      </w:r>
      <w:r>
        <w:rPr>
          <w:rFonts w:ascii="Calibri" w:eastAsia="Calibri" w:hAnsi="Calibri" w:cs="Calibri"/>
          <w:sz w:val="22"/>
          <w:szCs w:val="22"/>
        </w:rPr>
        <w:t xml:space="preserve">, repair fourth degree lacerations under the direct supervision of a physician who has hospital obstetrical </w:t>
      </w:r>
      <w:r w:rsidR="00295FE2">
        <w:rPr>
          <w:rFonts w:ascii="Calibri" w:eastAsia="Calibri" w:hAnsi="Calibri" w:cs="Calibri"/>
          <w:sz w:val="22"/>
          <w:szCs w:val="22"/>
        </w:rPr>
        <w:t>privileges.</w:t>
      </w:r>
    </w:p>
    <w:p w14:paraId="273F14FC" w14:textId="33B52277" w:rsidR="00456C2B" w:rsidRDefault="00295FE2" w:rsidP="00903FE0">
      <w:pPr>
        <w:spacing w:before="1"/>
        <w:ind w:left="1686" w:hanging="720"/>
        <w:rPr>
          <w:rFonts w:ascii="Calibri" w:eastAsia="Calibri" w:hAnsi="Calibri" w:cs="Calibri"/>
          <w:sz w:val="22"/>
          <w:szCs w:val="22"/>
        </w:rPr>
      </w:pPr>
      <w:r>
        <w:rPr>
          <w:rFonts w:ascii="Calibri" w:eastAsia="Calibri" w:hAnsi="Calibri" w:cs="Calibri"/>
          <w:sz w:val="22"/>
          <w:szCs w:val="22"/>
        </w:rPr>
        <w:t>1.5.</w:t>
      </w:r>
      <w:r w:rsidR="00EB705A">
        <w:rPr>
          <w:rFonts w:ascii="Calibri" w:eastAsia="Calibri" w:hAnsi="Calibri" w:cs="Calibri"/>
          <w:sz w:val="22"/>
          <w:szCs w:val="22"/>
        </w:rPr>
        <w:t>7</w:t>
      </w:r>
      <w:r>
        <w:rPr>
          <w:rFonts w:ascii="Calibri" w:eastAsia="Calibri" w:hAnsi="Calibri" w:cs="Calibri"/>
          <w:sz w:val="22"/>
          <w:szCs w:val="22"/>
        </w:rPr>
        <w:t>.</w:t>
      </w:r>
      <w:r>
        <w:rPr>
          <w:rFonts w:ascii="Calibri" w:eastAsia="Calibri" w:hAnsi="Calibri" w:cs="Calibri"/>
          <w:sz w:val="22"/>
          <w:szCs w:val="22"/>
        </w:rPr>
        <w:tab/>
        <w:t xml:space="preserve">A CNM may administer pudendal anesthesia in a licensed healthcare facility and not in any other setting. </w:t>
      </w:r>
    </w:p>
    <w:p w14:paraId="389ECC43" w14:textId="77777777" w:rsidR="00ED0DEB" w:rsidRDefault="00ED0DEB" w:rsidP="00903FE0">
      <w:pPr>
        <w:spacing w:before="9" w:line="260" w:lineRule="exact"/>
        <w:rPr>
          <w:sz w:val="26"/>
          <w:szCs w:val="26"/>
        </w:rPr>
      </w:pPr>
    </w:p>
    <w:p w14:paraId="3F0EF8C3" w14:textId="0D9AFA7E" w:rsidR="00ED0DEB" w:rsidRDefault="00731F5E" w:rsidP="00903FE0">
      <w:pPr>
        <w:ind w:left="159"/>
        <w:rPr>
          <w:rFonts w:ascii="Calibri" w:eastAsia="Calibri" w:hAnsi="Calibri" w:cs="Calibri"/>
          <w:sz w:val="22"/>
          <w:szCs w:val="22"/>
        </w:rPr>
      </w:pPr>
      <w:r>
        <w:rPr>
          <w:rFonts w:ascii="Calibri" w:eastAsia="Calibri" w:hAnsi="Calibri" w:cs="Calibri"/>
          <w:b/>
          <w:spacing w:val="-2"/>
          <w:sz w:val="22"/>
          <w:szCs w:val="22"/>
        </w:rPr>
        <w:t>1</w:t>
      </w:r>
      <w:r>
        <w:rPr>
          <w:rFonts w:ascii="Calibri" w:eastAsia="Calibri" w:hAnsi="Calibri" w:cs="Calibri"/>
          <w:b/>
          <w:spacing w:val="-1"/>
          <w:sz w:val="22"/>
          <w:szCs w:val="22"/>
        </w:rPr>
        <w:t>.</w:t>
      </w:r>
      <w:r>
        <w:rPr>
          <w:rFonts w:ascii="Calibri" w:eastAsia="Calibri" w:hAnsi="Calibri" w:cs="Calibri"/>
          <w:b/>
          <w:spacing w:val="-2"/>
          <w:sz w:val="22"/>
          <w:szCs w:val="22"/>
        </w:rPr>
        <w:t>6</w:t>
      </w:r>
      <w:r>
        <w:rPr>
          <w:rFonts w:ascii="Calibri" w:eastAsia="Calibri" w:hAnsi="Calibri" w:cs="Calibri"/>
          <w:b/>
          <w:sz w:val="22"/>
          <w:szCs w:val="22"/>
        </w:rPr>
        <w:t xml:space="preserve">.      </w:t>
      </w:r>
      <w:r>
        <w:rPr>
          <w:rFonts w:ascii="Calibri" w:eastAsia="Calibri" w:hAnsi="Calibri" w:cs="Calibri"/>
          <w:b/>
          <w:spacing w:val="35"/>
          <w:sz w:val="22"/>
          <w:szCs w:val="22"/>
        </w:rPr>
        <w:t xml:space="preserve"> </w:t>
      </w:r>
      <w:r w:rsidR="004576C2">
        <w:rPr>
          <w:rFonts w:asciiTheme="minorHAnsi" w:hAnsiTheme="minorHAnsi" w:cstheme="minorHAnsi"/>
          <w:b/>
          <w:bCs/>
          <w:color w:val="000000"/>
          <w:sz w:val="22"/>
          <w:szCs w:val="22"/>
        </w:rPr>
        <w:t>Periodic Conferences/Quality Improvement</w:t>
      </w:r>
    </w:p>
    <w:p w14:paraId="1EADE5D3" w14:textId="4F51D704" w:rsidR="008C05BA" w:rsidRDefault="00731F5E" w:rsidP="00903FE0">
      <w:pPr>
        <w:ind w:left="1685" w:hanging="720"/>
        <w:rPr>
          <w:rFonts w:ascii="Calibri" w:eastAsia="Calibri" w:hAnsi="Calibri" w:cs="Calibri"/>
          <w:sz w:val="22"/>
          <w:szCs w:val="22"/>
        </w:rPr>
      </w:pPr>
      <w:bookmarkStart w:id="1" w:name="_Hlk29810497"/>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6</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spacing w:val="-2"/>
          <w:sz w:val="22"/>
          <w:szCs w:val="22"/>
        </w:rPr>
        <w:t>E</w:t>
      </w:r>
      <w:r>
        <w:rPr>
          <w:rFonts w:ascii="Calibri" w:eastAsia="Calibri" w:hAnsi="Calibri" w:cs="Calibri"/>
          <w:spacing w:val="1"/>
          <w:sz w:val="22"/>
          <w:szCs w:val="22"/>
        </w:rPr>
        <w:t>v</w:t>
      </w:r>
      <w:r>
        <w:rPr>
          <w:rFonts w:ascii="Calibri" w:eastAsia="Calibri" w:hAnsi="Calibri" w:cs="Calibri"/>
          <w:sz w:val="22"/>
          <w:szCs w:val="22"/>
        </w:rPr>
        <w:t>a</w:t>
      </w:r>
      <w:r>
        <w:rPr>
          <w:rFonts w:ascii="Calibri" w:eastAsia="Calibri" w:hAnsi="Calibri" w:cs="Calibri"/>
          <w:spacing w:val="2"/>
          <w:sz w:val="22"/>
          <w:szCs w:val="22"/>
        </w:rPr>
        <w:t>l</w:t>
      </w:r>
      <w:r>
        <w:rPr>
          <w:rFonts w:ascii="Calibri" w:eastAsia="Calibri" w:hAnsi="Calibri" w:cs="Calibri"/>
          <w:spacing w:val="-1"/>
          <w:sz w:val="22"/>
          <w:szCs w:val="22"/>
        </w:rPr>
        <w:t>u</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c</w:t>
      </w:r>
      <w:r>
        <w:rPr>
          <w:rFonts w:ascii="Calibri" w:eastAsia="Calibri" w:hAnsi="Calibri" w:cs="Calibri"/>
          <w:sz w:val="22"/>
          <w:szCs w:val="22"/>
        </w:rPr>
        <w:t>are</w:t>
      </w:r>
      <w:r>
        <w:rPr>
          <w:rFonts w:ascii="Calibri" w:eastAsia="Calibri" w:hAnsi="Calibri" w:cs="Calibri"/>
          <w:spacing w:val="-1"/>
          <w:sz w:val="22"/>
          <w:szCs w:val="22"/>
        </w:rPr>
        <w:t xml:space="preserve"> 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N</w:t>
      </w:r>
      <w:r>
        <w:rPr>
          <w:rFonts w:ascii="Calibri" w:eastAsia="Calibri" w:hAnsi="Calibri" w:cs="Calibri"/>
          <w:spacing w:val="-2"/>
          <w:sz w:val="22"/>
          <w:szCs w:val="22"/>
        </w:rPr>
        <w:t>M</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w</w:t>
      </w:r>
      <w:r>
        <w:rPr>
          <w:rFonts w:ascii="Calibri" w:eastAsia="Calibri" w:hAnsi="Calibri" w:cs="Calibri"/>
          <w:spacing w:val="2"/>
          <w:sz w:val="22"/>
          <w:szCs w:val="22"/>
        </w:rPr>
        <w:t>il</w:t>
      </w:r>
      <w:r>
        <w:rPr>
          <w:rFonts w:ascii="Calibri" w:eastAsia="Calibri" w:hAnsi="Calibri" w:cs="Calibri"/>
          <w:sz w:val="22"/>
          <w:szCs w:val="22"/>
        </w:rPr>
        <w:t xml:space="preserve">l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ass</w:t>
      </w:r>
      <w:r>
        <w:rPr>
          <w:rFonts w:ascii="Calibri" w:eastAsia="Calibri" w:hAnsi="Calibri" w:cs="Calibri"/>
          <w:spacing w:val="1"/>
          <w:sz w:val="22"/>
          <w:szCs w:val="22"/>
        </w:rPr>
        <w:t>e</w:t>
      </w:r>
      <w:r>
        <w:rPr>
          <w:rFonts w:ascii="Calibri" w:eastAsia="Calibri" w:hAnsi="Calibri" w:cs="Calibri"/>
          <w:sz w:val="22"/>
          <w:szCs w:val="22"/>
        </w:rPr>
        <w:t>ss</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7"/>
          <w:sz w:val="22"/>
          <w:szCs w:val="22"/>
        </w:rPr>
        <w:t>t</w:t>
      </w:r>
      <w:r>
        <w:rPr>
          <w:rFonts w:ascii="Calibri" w:eastAsia="Calibri" w:hAnsi="Calibri" w:cs="Calibri"/>
          <w:spacing w:val="-1"/>
          <w:sz w:val="22"/>
          <w:szCs w:val="22"/>
        </w:rPr>
        <w:t>h</w:t>
      </w:r>
      <w:r>
        <w:rPr>
          <w:rFonts w:ascii="Calibri" w:eastAsia="Calibri" w:hAnsi="Calibri" w:cs="Calibri"/>
          <w:sz w:val="22"/>
          <w:szCs w:val="22"/>
        </w:rPr>
        <w:t>r</w:t>
      </w:r>
      <w:r>
        <w:rPr>
          <w:rFonts w:ascii="Calibri" w:eastAsia="Calibri" w:hAnsi="Calibri" w:cs="Calibri"/>
          <w:spacing w:val="-1"/>
          <w:sz w:val="22"/>
          <w:szCs w:val="22"/>
        </w:rPr>
        <w:t>ou</w:t>
      </w:r>
      <w:r>
        <w:rPr>
          <w:rFonts w:ascii="Calibri" w:eastAsia="Calibri" w:hAnsi="Calibri" w:cs="Calibri"/>
          <w:spacing w:val="2"/>
          <w:sz w:val="22"/>
          <w:szCs w:val="22"/>
        </w:rPr>
        <w:t>g</w:t>
      </w:r>
      <w:r>
        <w:rPr>
          <w:rFonts w:ascii="Calibri" w:eastAsia="Calibri" w:hAnsi="Calibri" w:cs="Calibri"/>
          <w:sz w:val="22"/>
          <w:szCs w:val="22"/>
        </w:rPr>
        <w:t>h</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pacing w:val="2"/>
          <w:sz w:val="22"/>
          <w:szCs w:val="22"/>
        </w:rPr>
        <w:t>li</w:t>
      </w:r>
      <w:r>
        <w:rPr>
          <w:rFonts w:ascii="Calibri" w:eastAsia="Calibri" w:hAnsi="Calibri" w:cs="Calibri"/>
          <w:sz w:val="22"/>
          <w:szCs w:val="22"/>
        </w:rPr>
        <w:t>s</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z w:val="22"/>
          <w:szCs w:val="22"/>
        </w:rPr>
        <w:t>ss.</w:t>
      </w:r>
      <w:r w:rsidR="008C05BA">
        <w:rPr>
          <w:rFonts w:ascii="Calibri" w:eastAsia="Calibri" w:hAnsi="Calibri" w:cs="Calibri"/>
          <w:sz w:val="22"/>
          <w:szCs w:val="22"/>
        </w:rPr>
        <w:t xml:space="preserve"> CNM and </w:t>
      </w:r>
      <w:r w:rsidR="00702293">
        <w:rPr>
          <w:rFonts w:ascii="Calibri" w:eastAsia="Calibri" w:hAnsi="Calibri" w:cs="Calibri"/>
          <w:color w:val="FF0000"/>
          <w:sz w:val="22"/>
          <w:szCs w:val="22"/>
          <w:u w:val="single"/>
        </w:rPr>
        <w:t>Insert Practice Name</w:t>
      </w:r>
      <w:r w:rsidR="008C05BA" w:rsidRPr="00702293">
        <w:rPr>
          <w:rFonts w:ascii="Calibri" w:eastAsia="Calibri" w:hAnsi="Calibri" w:cs="Calibri"/>
          <w:color w:val="FF0000"/>
          <w:sz w:val="22"/>
          <w:szCs w:val="22"/>
        </w:rPr>
        <w:t xml:space="preserve"> </w:t>
      </w:r>
      <w:r w:rsidR="008C05BA">
        <w:rPr>
          <w:rFonts w:ascii="Calibri" w:eastAsia="Calibri" w:hAnsi="Calibri" w:cs="Calibri"/>
          <w:sz w:val="22"/>
          <w:szCs w:val="22"/>
        </w:rPr>
        <w:t xml:space="preserve">will meet at least monthly to review the patients </w:t>
      </w:r>
      <w:r w:rsidR="009A1A46">
        <w:rPr>
          <w:rFonts w:ascii="Calibri" w:eastAsia="Calibri" w:hAnsi="Calibri" w:cs="Calibri"/>
          <w:sz w:val="22"/>
          <w:szCs w:val="22"/>
        </w:rPr>
        <w:t>currently managed by CNM. This periodic review will be documented and signed-off by both parties</w:t>
      </w:r>
      <w:r w:rsidR="004F587D">
        <w:rPr>
          <w:rFonts w:ascii="Calibri" w:eastAsia="Calibri" w:hAnsi="Calibri" w:cs="Calibri"/>
          <w:sz w:val="22"/>
          <w:szCs w:val="22"/>
        </w:rPr>
        <w:t xml:space="preserve"> using the template in </w:t>
      </w:r>
      <w:r w:rsidR="004F587D" w:rsidRPr="00D72AA7">
        <w:rPr>
          <w:rFonts w:ascii="Calibri" w:eastAsia="Calibri" w:hAnsi="Calibri" w:cs="Calibri"/>
          <w:sz w:val="22"/>
          <w:szCs w:val="22"/>
        </w:rPr>
        <w:t xml:space="preserve">Appendix </w:t>
      </w:r>
      <w:r w:rsidR="00D72AA7" w:rsidRPr="00D72AA7">
        <w:rPr>
          <w:rFonts w:ascii="Calibri" w:eastAsia="Calibri" w:hAnsi="Calibri" w:cs="Calibri"/>
          <w:sz w:val="22"/>
          <w:szCs w:val="22"/>
        </w:rPr>
        <w:t>A</w:t>
      </w:r>
      <w:r w:rsidR="004F587D" w:rsidRPr="00D72AA7">
        <w:rPr>
          <w:rFonts w:ascii="Calibri" w:eastAsia="Calibri" w:hAnsi="Calibri" w:cs="Calibri"/>
          <w:sz w:val="22"/>
          <w:szCs w:val="22"/>
        </w:rPr>
        <w:t>.</w:t>
      </w:r>
      <w:r w:rsidR="00416AE9" w:rsidRPr="00D72AA7">
        <w:rPr>
          <w:rFonts w:ascii="Calibri" w:eastAsia="Calibri" w:hAnsi="Calibri" w:cs="Calibri"/>
          <w:sz w:val="22"/>
          <w:szCs w:val="22"/>
        </w:rPr>
        <w:t xml:space="preserve"> </w:t>
      </w:r>
    </w:p>
    <w:bookmarkEnd w:id="1"/>
    <w:p w14:paraId="2E7DA48F" w14:textId="507C7D41" w:rsidR="00506A8A" w:rsidRPr="00456C2B" w:rsidRDefault="00506A8A" w:rsidP="00DB0C2B">
      <w:pPr>
        <w:ind w:left="990" w:hanging="810"/>
        <w:rPr>
          <w:rFonts w:asciiTheme="minorHAnsi" w:hAnsiTheme="minorHAnsi" w:cstheme="minorHAnsi"/>
          <w:b/>
          <w:bCs/>
          <w:i/>
          <w:iCs/>
          <w:color w:val="000000"/>
          <w:sz w:val="22"/>
          <w:szCs w:val="22"/>
        </w:rPr>
      </w:pPr>
      <w:r w:rsidRPr="00456C2B">
        <w:rPr>
          <w:rFonts w:asciiTheme="minorHAnsi" w:eastAsia="Calibri" w:hAnsiTheme="minorHAnsi" w:cstheme="minorHAnsi"/>
          <w:sz w:val="22"/>
          <w:szCs w:val="22"/>
        </w:rPr>
        <w:t>1.7</w:t>
      </w:r>
      <w:r w:rsidR="00DB0C2B">
        <w:rPr>
          <w:rFonts w:asciiTheme="minorHAnsi" w:eastAsia="Calibri" w:hAnsiTheme="minorHAnsi" w:cstheme="minorHAnsi"/>
          <w:sz w:val="22"/>
          <w:szCs w:val="22"/>
        </w:rPr>
        <w:t xml:space="preserve">         </w:t>
      </w:r>
      <w:r w:rsidRPr="00456C2B">
        <w:rPr>
          <w:rFonts w:asciiTheme="minorHAnsi" w:hAnsiTheme="minorHAnsi" w:cstheme="minorHAnsi"/>
          <w:b/>
          <w:bCs/>
          <w:color w:val="000000"/>
          <w:sz w:val="22"/>
          <w:szCs w:val="22"/>
        </w:rPr>
        <w:t>Communication</w:t>
      </w:r>
      <w:r w:rsidR="005C25CC">
        <w:rPr>
          <w:rFonts w:asciiTheme="minorHAnsi" w:hAnsiTheme="minorHAnsi" w:cstheme="minorHAnsi"/>
          <w:b/>
          <w:bCs/>
          <w:color w:val="000000"/>
          <w:sz w:val="22"/>
          <w:szCs w:val="22"/>
        </w:rPr>
        <w:t xml:space="preserve"> &amp; Coverage</w:t>
      </w:r>
    </w:p>
    <w:p w14:paraId="251ECA55" w14:textId="2F434E8B" w:rsidR="00506A8A" w:rsidRPr="00FB27D4" w:rsidRDefault="00FB27D4" w:rsidP="00903FE0">
      <w:pPr>
        <w:ind w:left="1685" w:hanging="720"/>
        <w:rPr>
          <w:rFonts w:ascii="Calibri" w:eastAsia="Calibri" w:hAnsi="Calibri" w:cs="Calibri"/>
          <w:sz w:val="22"/>
          <w:szCs w:val="22"/>
        </w:rPr>
      </w:pPr>
      <w:r>
        <w:rPr>
          <w:rFonts w:ascii="Calibri" w:eastAsia="Calibri" w:hAnsi="Calibri" w:cs="Calibri"/>
          <w:spacing w:val="-2"/>
          <w:sz w:val="22"/>
          <w:szCs w:val="22"/>
        </w:rPr>
        <w:t>1</w:t>
      </w:r>
      <w:r>
        <w:rPr>
          <w:rFonts w:ascii="Calibri" w:eastAsia="Calibri" w:hAnsi="Calibri" w:cs="Calibri"/>
          <w:spacing w:val="2"/>
          <w:sz w:val="22"/>
          <w:szCs w:val="22"/>
        </w:rPr>
        <w:t>.7.</w:t>
      </w:r>
      <w:r>
        <w:rPr>
          <w:rFonts w:ascii="Calibri" w:eastAsia="Calibri" w:hAnsi="Calibri" w:cs="Calibri"/>
          <w:spacing w:val="-2"/>
          <w:sz w:val="22"/>
          <w:szCs w:val="22"/>
        </w:rPr>
        <w:t>1</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sidR="00DB0C2B">
        <w:rPr>
          <w:rFonts w:ascii="Calibri" w:eastAsia="Calibri" w:hAnsi="Calibri" w:cs="Calibri"/>
          <w:spacing w:val="19"/>
          <w:sz w:val="22"/>
          <w:szCs w:val="22"/>
        </w:rPr>
        <w:t xml:space="preserve">CP and CNM </w:t>
      </w:r>
      <w:r w:rsidR="00506A8A" w:rsidRPr="00456C2B">
        <w:rPr>
          <w:rFonts w:asciiTheme="minorHAnsi" w:hAnsiTheme="minorHAnsi" w:cstheme="minorHAnsi"/>
          <w:color w:val="000000"/>
          <w:sz w:val="22"/>
          <w:szCs w:val="22"/>
        </w:rPr>
        <w:t xml:space="preserve">shall be available to each other for consultation either on site or by electronic access including but not limited to telephone, facsimile, secure text messaging and </w:t>
      </w:r>
      <w:r w:rsidR="00506A8A" w:rsidRPr="00B10A40">
        <w:rPr>
          <w:rFonts w:asciiTheme="minorHAnsi" w:hAnsiTheme="minorHAnsi" w:cstheme="minorHAnsi"/>
          <w:sz w:val="22"/>
          <w:szCs w:val="22"/>
        </w:rPr>
        <w:t>secure email</w:t>
      </w:r>
      <w:r w:rsidR="00164D2F">
        <w:rPr>
          <w:rFonts w:asciiTheme="minorHAnsi" w:hAnsiTheme="minorHAnsi" w:cstheme="minorHAnsi"/>
          <w:sz w:val="22"/>
          <w:szCs w:val="22"/>
        </w:rPr>
        <w:t xml:space="preserve">. </w:t>
      </w:r>
      <w:r w:rsidR="00CC7E4B" w:rsidRPr="00B10A40">
        <w:rPr>
          <w:rFonts w:asciiTheme="minorHAnsi" w:hAnsiTheme="minorHAnsi" w:cstheme="minorHAnsi"/>
          <w:sz w:val="22"/>
          <w:szCs w:val="22"/>
        </w:rPr>
        <w:t xml:space="preserve">In case of emergency, follow the call schedule for </w:t>
      </w:r>
      <w:r w:rsidR="00702293">
        <w:rPr>
          <w:rFonts w:asciiTheme="minorHAnsi" w:hAnsiTheme="minorHAnsi" w:cstheme="minorHAnsi"/>
          <w:color w:val="FF0000"/>
          <w:sz w:val="22"/>
          <w:szCs w:val="22"/>
          <w:u w:val="single"/>
        </w:rPr>
        <w:t>Insert Practice Name.</w:t>
      </w:r>
    </w:p>
    <w:p w14:paraId="4ED4B3D1" w14:textId="77777777" w:rsidR="00ED0DEB" w:rsidRDefault="00ED0DEB">
      <w:pPr>
        <w:spacing w:before="9" w:line="260" w:lineRule="exact"/>
        <w:rPr>
          <w:sz w:val="26"/>
          <w:szCs w:val="26"/>
        </w:rPr>
      </w:pPr>
    </w:p>
    <w:p w14:paraId="5103286D" w14:textId="77777777" w:rsidR="00ED0DEB" w:rsidRDefault="00731F5E" w:rsidP="00903FE0">
      <w:pPr>
        <w:ind w:left="159"/>
        <w:rPr>
          <w:rFonts w:ascii="Calibri" w:eastAsia="Calibri" w:hAnsi="Calibri" w:cs="Calibri"/>
          <w:sz w:val="22"/>
          <w:szCs w:val="22"/>
        </w:rPr>
      </w:pPr>
      <w:r>
        <w:rPr>
          <w:rFonts w:ascii="Calibri" w:eastAsia="Calibri" w:hAnsi="Calibri" w:cs="Calibri"/>
          <w:b/>
          <w:spacing w:val="1"/>
          <w:sz w:val="22"/>
          <w:szCs w:val="22"/>
        </w:rPr>
        <w:t>S</w:t>
      </w:r>
      <w:r>
        <w:rPr>
          <w:rFonts w:ascii="Calibri" w:eastAsia="Calibri" w:hAnsi="Calibri" w:cs="Calibri"/>
          <w:b/>
          <w:spacing w:val="-2"/>
          <w:sz w:val="22"/>
          <w:szCs w:val="22"/>
        </w:rPr>
        <w:t>EC</w:t>
      </w:r>
      <w:r>
        <w:rPr>
          <w:rFonts w:ascii="Calibri" w:eastAsia="Calibri" w:hAnsi="Calibri" w:cs="Calibri"/>
          <w:b/>
          <w:spacing w:val="1"/>
          <w:sz w:val="22"/>
          <w:szCs w:val="22"/>
        </w:rPr>
        <w:t>T</w:t>
      </w:r>
      <w:r>
        <w:rPr>
          <w:rFonts w:ascii="Calibri" w:eastAsia="Calibri" w:hAnsi="Calibri" w:cs="Calibri"/>
          <w:b/>
          <w:spacing w:val="-1"/>
          <w:sz w:val="22"/>
          <w:szCs w:val="22"/>
        </w:rPr>
        <w:t>I</w:t>
      </w:r>
      <w:r>
        <w:rPr>
          <w:rFonts w:ascii="Calibri" w:eastAsia="Calibri" w:hAnsi="Calibri" w:cs="Calibri"/>
          <w:b/>
          <w:sz w:val="22"/>
          <w:szCs w:val="22"/>
        </w:rPr>
        <w:t>ON</w:t>
      </w:r>
      <w:r>
        <w:rPr>
          <w:rFonts w:ascii="Calibri" w:eastAsia="Calibri" w:hAnsi="Calibri" w:cs="Calibri"/>
          <w:b/>
          <w:spacing w:val="-3"/>
          <w:sz w:val="22"/>
          <w:szCs w:val="22"/>
        </w:rPr>
        <w:t xml:space="preserve"> </w:t>
      </w:r>
      <w:r>
        <w:rPr>
          <w:rFonts w:ascii="Calibri" w:eastAsia="Calibri" w:hAnsi="Calibri" w:cs="Calibri"/>
          <w:b/>
          <w:spacing w:val="-2"/>
          <w:sz w:val="22"/>
          <w:szCs w:val="22"/>
        </w:rPr>
        <w:t>2</w:t>
      </w:r>
      <w:r>
        <w:rPr>
          <w:rFonts w:ascii="Calibri" w:eastAsia="Calibri" w:hAnsi="Calibri" w:cs="Calibri"/>
          <w:b/>
          <w:sz w:val="22"/>
          <w:szCs w:val="22"/>
        </w:rPr>
        <w:t xml:space="preserve">.       </w:t>
      </w:r>
      <w:r>
        <w:rPr>
          <w:rFonts w:ascii="Calibri" w:eastAsia="Calibri" w:hAnsi="Calibri" w:cs="Calibri"/>
          <w:b/>
          <w:spacing w:val="38"/>
          <w:sz w:val="22"/>
          <w:szCs w:val="22"/>
        </w:rPr>
        <w:t xml:space="preserve"> </w:t>
      </w:r>
      <w:r>
        <w:rPr>
          <w:rFonts w:ascii="Calibri" w:eastAsia="Calibri" w:hAnsi="Calibri" w:cs="Calibri"/>
          <w:b/>
          <w:spacing w:val="-2"/>
          <w:sz w:val="22"/>
          <w:szCs w:val="22"/>
        </w:rPr>
        <w:t>GE</w:t>
      </w:r>
      <w:r>
        <w:rPr>
          <w:rFonts w:ascii="Calibri" w:eastAsia="Calibri" w:hAnsi="Calibri" w:cs="Calibri"/>
          <w:b/>
          <w:spacing w:val="-1"/>
          <w:sz w:val="22"/>
          <w:szCs w:val="22"/>
        </w:rPr>
        <w:t>N</w:t>
      </w:r>
      <w:r>
        <w:rPr>
          <w:rFonts w:ascii="Calibri" w:eastAsia="Calibri" w:hAnsi="Calibri" w:cs="Calibri"/>
          <w:b/>
          <w:spacing w:val="-2"/>
          <w:sz w:val="22"/>
          <w:szCs w:val="22"/>
        </w:rPr>
        <w:t>E</w:t>
      </w:r>
      <w:r>
        <w:rPr>
          <w:rFonts w:ascii="Calibri" w:eastAsia="Calibri" w:hAnsi="Calibri" w:cs="Calibri"/>
          <w:b/>
          <w:sz w:val="22"/>
          <w:szCs w:val="22"/>
        </w:rPr>
        <w:t>R</w:t>
      </w:r>
      <w:r>
        <w:rPr>
          <w:rFonts w:ascii="Calibri" w:eastAsia="Calibri" w:hAnsi="Calibri" w:cs="Calibri"/>
          <w:b/>
          <w:spacing w:val="1"/>
          <w:sz w:val="22"/>
          <w:szCs w:val="22"/>
        </w:rPr>
        <w:t>A</w:t>
      </w:r>
      <w:r>
        <w:rPr>
          <w:rFonts w:ascii="Calibri" w:eastAsia="Calibri" w:hAnsi="Calibri" w:cs="Calibri"/>
          <w:b/>
          <w:sz w:val="22"/>
          <w:szCs w:val="22"/>
        </w:rPr>
        <w:t>L</w:t>
      </w:r>
      <w:r>
        <w:rPr>
          <w:rFonts w:ascii="Calibri" w:eastAsia="Calibri" w:hAnsi="Calibri" w:cs="Calibri"/>
          <w:b/>
          <w:spacing w:val="1"/>
          <w:sz w:val="22"/>
          <w:szCs w:val="22"/>
        </w:rPr>
        <w:t xml:space="preserve"> </w:t>
      </w:r>
      <w:r>
        <w:rPr>
          <w:rFonts w:ascii="Calibri" w:eastAsia="Calibri" w:hAnsi="Calibri" w:cs="Calibri"/>
          <w:b/>
          <w:spacing w:val="-2"/>
          <w:sz w:val="22"/>
          <w:szCs w:val="22"/>
        </w:rPr>
        <w:t>G</w:t>
      </w:r>
      <w:r>
        <w:rPr>
          <w:rFonts w:ascii="Calibri" w:eastAsia="Calibri" w:hAnsi="Calibri" w:cs="Calibri"/>
          <w:b/>
          <w:sz w:val="22"/>
          <w:szCs w:val="22"/>
        </w:rPr>
        <w:t>U</w:t>
      </w:r>
      <w:r>
        <w:rPr>
          <w:rFonts w:ascii="Calibri" w:eastAsia="Calibri" w:hAnsi="Calibri" w:cs="Calibri"/>
          <w:b/>
          <w:spacing w:val="-1"/>
          <w:sz w:val="22"/>
          <w:szCs w:val="22"/>
        </w:rPr>
        <w:t>I</w:t>
      </w:r>
      <w:r>
        <w:rPr>
          <w:rFonts w:ascii="Calibri" w:eastAsia="Calibri" w:hAnsi="Calibri" w:cs="Calibri"/>
          <w:b/>
          <w:sz w:val="22"/>
          <w:szCs w:val="22"/>
        </w:rPr>
        <w:t>D</w:t>
      </w:r>
      <w:r>
        <w:rPr>
          <w:rFonts w:ascii="Calibri" w:eastAsia="Calibri" w:hAnsi="Calibri" w:cs="Calibri"/>
          <w:b/>
          <w:spacing w:val="-2"/>
          <w:sz w:val="22"/>
          <w:szCs w:val="22"/>
        </w:rPr>
        <w:t>E</w:t>
      </w:r>
      <w:r>
        <w:rPr>
          <w:rFonts w:ascii="Calibri" w:eastAsia="Calibri" w:hAnsi="Calibri" w:cs="Calibri"/>
          <w:b/>
          <w:spacing w:val="3"/>
          <w:sz w:val="22"/>
          <w:szCs w:val="22"/>
        </w:rPr>
        <w:t>L</w:t>
      </w:r>
      <w:r>
        <w:rPr>
          <w:rFonts w:ascii="Calibri" w:eastAsia="Calibri" w:hAnsi="Calibri" w:cs="Calibri"/>
          <w:b/>
          <w:spacing w:val="-1"/>
          <w:sz w:val="22"/>
          <w:szCs w:val="22"/>
        </w:rPr>
        <w:t>IN</w:t>
      </w:r>
      <w:r>
        <w:rPr>
          <w:rFonts w:ascii="Calibri" w:eastAsia="Calibri" w:hAnsi="Calibri" w:cs="Calibri"/>
          <w:b/>
          <w:spacing w:val="-2"/>
          <w:sz w:val="22"/>
          <w:szCs w:val="22"/>
        </w:rPr>
        <w:t>E</w:t>
      </w:r>
      <w:r>
        <w:rPr>
          <w:rFonts w:ascii="Calibri" w:eastAsia="Calibri" w:hAnsi="Calibri" w:cs="Calibri"/>
          <w:b/>
          <w:sz w:val="22"/>
          <w:szCs w:val="22"/>
        </w:rPr>
        <w:t>S</w:t>
      </w:r>
      <w:r>
        <w:rPr>
          <w:rFonts w:ascii="Calibri" w:eastAsia="Calibri" w:hAnsi="Calibri" w:cs="Calibri"/>
          <w:b/>
          <w:spacing w:val="-1"/>
          <w:sz w:val="22"/>
          <w:szCs w:val="22"/>
        </w:rPr>
        <w:t xml:space="preserve"> </w:t>
      </w:r>
      <w:r>
        <w:rPr>
          <w:rFonts w:ascii="Calibri" w:eastAsia="Calibri" w:hAnsi="Calibri" w:cs="Calibri"/>
          <w:b/>
          <w:spacing w:val="1"/>
          <w:sz w:val="22"/>
          <w:szCs w:val="22"/>
        </w:rPr>
        <w:t>A</w:t>
      </w:r>
      <w:r>
        <w:rPr>
          <w:rFonts w:ascii="Calibri" w:eastAsia="Calibri" w:hAnsi="Calibri" w:cs="Calibri"/>
          <w:b/>
          <w:spacing w:val="-1"/>
          <w:sz w:val="22"/>
          <w:szCs w:val="22"/>
        </w:rPr>
        <w:t>N</w:t>
      </w:r>
      <w:r>
        <w:rPr>
          <w:rFonts w:ascii="Calibri" w:eastAsia="Calibri" w:hAnsi="Calibri" w:cs="Calibri"/>
          <w:b/>
          <w:sz w:val="22"/>
          <w:szCs w:val="22"/>
        </w:rPr>
        <w:t>D</w:t>
      </w:r>
      <w:r>
        <w:rPr>
          <w:rFonts w:ascii="Calibri" w:eastAsia="Calibri" w:hAnsi="Calibri" w:cs="Calibri"/>
          <w:b/>
          <w:spacing w:val="-2"/>
          <w:sz w:val="22"/>
          <w:szCs w:val="22"/>
        </w:rPr>
        <w:t xml:space="preserve"> </w:t>
      </w:r>
      <w:r>
        <w:rPr>
          <w:rFonts w:ascii="Calibri" w:eastAsia="Calibri" w:hAnsi="Calibri" w:cs="Calibri"/>
          <w:b/>
          <w:sz w:val="22"/>
          <w:szCs w:val="22"/>
        </w:rPr>
        <w:t>R</w:t>
      </w:r>
      <w:r>
        <w:rPr>
          <w:rFonts w:ascii="Calibri" w:eastAsia="Calibri" w:hAnsi="Calibri" w:cs="Calibri"/>
          <w:b/>
          <w:spacing w:val="-1"/>
          <w:sz w:val="22"/>
          <w:szCs w:val="22"/>
        </w:rPr>
        <w:t>I</w:t>
      </w:r>
      <w:r>
        <w:rPr>
          <w:rFonts w:ascii="Calibri" w:eastAsia="Calibri" w:hAnsi="Calibri" w:cs="Calibri"/>
          <w:b/>
          <w:spacing w:val="1"/>
          <w:sz w:val="22"/>
          <w:szCs w:val="22"/>
        </w:rPr>
        <w:t>S</w:t>
      </w:r>
      <w:r>
        <w:rPr>
          <w:rFonts w:ascii="Calibri" w:eastAsia="Calibri" w:hAnsi="Calibri" w:cs="Calibri"/>
          <w:b/>
          <w:spacing w:val="-1"/>
          <w:sz w:val="22"/>
          <w:szCs w:val="22"/>
        </w:rPr>
        <w:t>KI</w:t>
      </w:r>
      <w:r>
        <w:rPr>
          <w:rFonts w:ascii="Calibri" w:eastAsia="Calibri" w:hAnsi="Calibri" w:cs="Calibri"/>
          <w:b/>
          <w:spacing w:val="3"/>
          <w:sz w:val="22"/>
          <w:szCs w:val="22"/>
        </w:rPr>
        <w:t>N</w:t>
      </w:r>
      <w:r>
        <w:rPr>
          <w:rFonts w:ascii="Calibri" w:eastAsia="Calibri" w:hAnsi="Calibri" w:cs="Calibri"/>
          <w:b/>
          <w:sz w:val="22"/>
          <w:szCs w:val="22"/>
        </w:rPr>
        <w:t>G</w:t>
      </w:r>
      <w:r>
        <w:rPr>
          <w:rFonts w:ascii="Calibri" w:eastAsia="Calibri" w:hAnsi="Calibri" w:cs="Calibri"/>
          <w:b/>
          <w:spacing w:val="-3"/>
          <w:sz w:val="22"/>
          <w:szCs w:val="22"/>
        </w:rPr>
        <w:t xml:space="preserve"> </w:t>
      </w:r>
      <w:r>
        <w:rPr>
          <w:rFonts w:ascii="Calibri" w:eastAsia="Calibri" w:hAnsi="Calibri" w:cs="Calibri"/>
          <w:b/>
          <w:spacing w:val="-2"/>
          <w:sz w:val="22"/>
          <w:szCs w:val="22"/>
        </w:rPr>
        <w:t>C</w:t>
      </w:r>
      <w:r>
        <w:rPr>
          <w:rFonts w:ascii="Calibri" w:eastAsia="Calibri" w:hAnsi="Calibri" w:cs="Calibri"/>
          <w:b/>
          <w:sz w:val="22"/>
          <w:szCs w:val="22"/>
        </w:rPr>
        <w:t>R</w:t>
      </w:r>
      <w:r>
        <w:rPr>
          <w:rFonts w:ascii="Calibri" w:eastAsia="Calibri" w:hAnsi="Calibri" w:cs="Calibri"/>
          <w:b/>
          <w:spacing w:val="-1"/>
          <w:sz w:val="22"/>
          <w:szCs w:val="22"/>
        </w:rPr>
        <w:t>I</w:t>
      </w:r>
      <w:r>
        <w:rPr>
          <w:rFonts w:ascii="Calibri" w:eastAsia="Calibri" w:hAnsi="Calibri" w:cs="Calibri"/>
          <w:b/>
          <w:spacing w:val="1"/>
          <w:sz w:val="22"/>
          <w:szCs w:val="22"/>
        </w:rPr>
        <w:t>T</w:t>
      </w:r>
      <w:r>
        <w:rPr>
          <w:rFonts w:ascii="Calibri" w:eastAsia="Calibri" w:hAnsi="Calibri" w:cs="Calibri"/>
          <w:b/>
          <w:spacing w:val="-2"/>
          <w:sz w:val="22"/>
          <w:szCs w:val="22"/>
        </w:rPr>
        <w:t>E</w:t>
      </w:r>
      <w:r>
        <w:rPr>
          <w:rFonts w:ascii="Calibri" w:eastAsia="Calibri" w:hAnsi="Calibri" w:cs="Calibri"/>
          <w:b/>
          <w:sz w:val="22"/>
          <w:szCs w:val="22"/>
        </w:rPr>
        <w:t>R</w:t>
      </w:r>
      <w:r>
        <w:rPr>
          <w:rFonts w:ascii="Calibri" w:eastAsia="Calibri" w:hAnsi="Calibri" w:cs="Calibri"/>
          <w:b/>
          <w:spacing w:val="-1"/>
          <w:sz w:val="22"/>
          <w:szCs w:val="22"/>
        </w:rPr>
        <w:t>IA</w:t>
      </w:r>
    </w:p>
    <w:p w14:paraId="0132ACBA" w14:textId="77777777" w:rsidR="00ED0DEB" w:rsidRDefault="00ED0DEB" w:rsidP="00903FE0">
      <w:pPr>
        <w:spacing w:before="9" w:line="260" w:lineRule="exact"/>
        <w:rPr>
          <w:sz w:val="26"/>
          <w:szCs w:val="26"/>
        </w:rPr>
      </w:pPr>
    </w:p>
    <w:p w14:paraId="101907DB" w14:textId="278A187B" w:rsidR="00ED0DEB" w:rsidRDefault="00731F5E" w:rsidP="00903FE0">
      <w:pPr>
        <w:ind w:left="879" w:hanging="720"/>
        <w:rPr>
          <w:rFonts w:ascii="Calibri" w:eastAsia="Calibri" w:hAnsi="Calibri" w:cs="Calibri"/>
          <w:sz w:val="22"/>
          <w:szCs w:val="22"/>
        </w:rPr>
      </w:pP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z w:val="22"/>
          <w:szCs w:val="22"/>
        </w:rPr>
        <w:t xml:space="preserve">.      </w:t>
      </w:r>
      <w:r>
        <w:rPr>
          <w:rFonts w:ascii="Calibri" w:eastAsia="Calibri" w:hAnsi="Calibri" w:cs="Calibri"/>
          <w:spacing w:val="38"/>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pacing w:val="2"/>
          <w:sz w:val="22"/>
          <w:szCs w:val="22"/>
        </w:rPr>
        <w:t>ll</w:t>
      </w:r>
      <w:r>
        <w:rPr>
          <w:rFonts w:ascii="Calibri" w:eastAsia="Calibri" w:hAnsi="Calibri" w:cs="Calibri"/>
          <w:spacing w:val="-1"/>
          <w:sz w:val="22"/>
          <w:szCs w:val="22"/>
        </w:rPr>
        <w:t>o</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g G</w:t>
      </w:r>
      <w:r>
        <w:rPr>
          <w:rFonts w:ascii="Calibri" w:eastAsia="Calibri" w:hAnsi="Calibri" w:cs="Calibri"/>
          <w:spacing w:val="-1"/>
          <w:sz w:val="22"/>
          <w:szCs w:val="22"/>
        </w:rPr>
        <w:t>u</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pacing w:val="-4"/>
          <w:sz w:val="22"/>
          <w:szCs w:val="22"/>
        </w:rPr>
        <w:t>e</w:t>
      </w:r>
      <w:r>
        <w:rPr>
          <w:rFonts w:ascii="Calibri" w:eastAsia="Calibri" w:hAnsi="Calibri" w:cs="Calibri"/>
          <w:spacing w:val="2"/>
          <w:sz w:val="22"/>
          <w:szCs w:val="22"/>
        </w:rPr>
        <w:t>li</w:t>
      </w:r>
      <w:r>
        <w:rPr>
          <w:rFonts w:ascii="Calibri" w:eastAsia="Calibri" w:hAnsi="Calibri" w:cs="Calibri"/>
          <w:spacing w:val="-6"/>
          <w:sz w:val="22"/>
          <w:szCs w:val="22"/>
        </w:rPr>
        <w:t>n</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are</w:t>
      </w:r>
      <w:r>
        <w:rPr>
          <w:rFonts w:ascii="Calibri" w:eastAsia="Calibri" w:hAnsi="Calibri" w:cs="Calibri"/>
          <w:spacing w:val="-1"/>
          <w:sz w:val="22"/>
          <w:szCs w:val="22"/>
        </w:rPr>
        <w:t xml:space="preserve"> </w:t>
      </w:r>
      <w:r>
        <w:rPr>
          <w:rFonts w:ascii="Calibri" w:eastAsia="Calibri" w:hAnsi="Calibri" w:cs="Calibri"/>
          <w:spacing w:val="1"/>
          <w:sz w:val="22"/>
          <w:szCs w:val="22"/>
        </w:rPr>
        <w:t>me</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z w:val="22"/>
          <w:szCs w:val="22"/>
        </w:rPr>
        <w:t>as</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2"/>
          <w:sz w:val="22"/>
          <w:szCs w:val="22"/>
        </w:rPr>
        <w:t xml:space="preserve"> </w:t>
      </w:r>
      <w:r>
        <w:rPr>
          <w:rFonts w:ascii="Calibri" w:eastAsia="Calibri" w:hAnsi="Calibri" w:cs="Calibri"/>
          <w:sz w:val="22"/>
          <w:szCs w:val="22"/>
        </w:rPr>
        <w:t>fra</w:t>
      </w:r>
      <w:r>
        <w:rPr>
          <w:rFonts w:ascii="Calibri" w:eastAsia="Calibri" w:hAnsi="Calibri" w:cs="Calibri"/>
          <w:spacing w:val="1"/>
          <w:sz w:val="22"/>
          <w:szCs w:val="22"/>
        </w:rPr>
        <w:t>mew</w:t>
      </w:r>
      <w:r>
        <w:rPr>
          <w:rFonts w:ascii="Calibri" w:eastAsia="Calibri" w:hAnsi="Calibri" w:cs="Calibri"/>
          <w:spacing w:val="-1"/>
          <w:sz w:val="22"/>
          <w:szCs w:val="22"/>
        </w:rPr>
        <w:t>o</w:t>
      </w:r>
      <w:r>
        <w:rPr>
          <w:rFonts w:ascii="Calibri" w:eastAsia="Calibri" w:hAnsi="Calibri" w:cs="Calibri"/>
          <w:sz w:val="22"/>
          <w:szCs w:val="22"/>
        </w:rPr>
        <w:t>rk</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2"/>
          <w:sz w:val="22"/>
          <w:szCs w:val="22"/>
        </w:rPr>
        <w:t xml:space="preserve"> i</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z w:val="22"/>
          <w:szCs w:val="22"/>
        </w:rPr>
        <w:t>fy</w:t>
      </w:r>
      <w:r>
        <w:rPr>
          <w:rFonts w:ascii="Calibri" w:eastAsia="Calibri" w:hAnsi="Calibri" w:cs="Calibri"/>
          <w:spacing w:val="-1"/>
          <w:sz w:val="22"/>
          <w:szCs w:val="22"/>
        </w:rPr>
        <w:t xml:space="preserve"> p</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pp</w:t>
      </w:r>
      <w:r>
        <w:rPr>
          <w:rFonts w:ascii="Calibri" w:eastAsia="Calibri" w:hAnsi="Calibri" w:cs="Calibri"/>
          <w:sz w:val="22"/>
          <w:szCs w:val="22"/>
        </w:rPr>
        <w:t>r</w:t>
      </w:r>
      <w:r>
        <w:rPr>
          <w:rFonts w:ascii="Calibri" w:eastAsia="Calibri" w:hAnsi="Calibri" w:cs="Calibri"/>
          <w:spacing w:val="-1"/>
          <w:sz w:val="22"/>
          <w:szCs w:val="22"/>
        </w:rPr>
        <w:t>op</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nu</w:t>
      </w:r>
      <w:r>
        <w:rPr>
          <w:rFonts w:ascii="Calibri" w:eastAsia="Calibri" w:hAnsi="Calibri" w:cs="Calibri"/>
          <w:sz w:val="22"/>
          <w:szCs w:val="22"/>
        </w:rPr>
        <w:t>rs</w:t>
      </w:r>
      <w:r>
        <w:rPr>
          <w:rFonts w:ascii="Calibri" w:eastAsia="Calibri" w:hAnsi="Calibri" w:cs="Calibri"/>
          <w:spacing w:val="2"/>
          <w:sz w:val="22"/>
          <w:szCs w:val="22"/>
        </w:rPr>
        <w:t>e</w:t>
      </w:r>
      <w:r>
        <w:rPr>
          <w:rFonts w:ascii="Calibri" w:eastAsia="Calibri" w:hAnsi="Calibri" w:cs="Calibri"/>
          <w:sz w:val="22"/>
          <w:szCs w:val="22"/>
        </w:rPr>
        <w:t xml:space="preserve">- </w:t>
      </w:r>
      <w:r>
        <w:rPr>
          <w:rFonts w:ascii="Calibri" w:eastAsia="Calibri" w:hAnsi="Calibri" w:cs="Calibri"/>
          <w:spacing w:val="1"/>
          <w:sz w:val="22"/>
          <w:szCs w:val="22"/>
        </w:rPr>
        <w:t>m</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pacing w:val="-4"/>
          <w:sz w:val="22"/>
          <w:szCs w:val="22"/>
        </w:rPr>
        <w:t>w</w:t>
      </w:r>
      <w:r>
        <w:rPr>
          <w:rFonts w:ascii="Calibri" w:eastAsia="Calibri" w:hAnsi="Calibri" w:cs="Calibri"/>
          <w:spacing w:val="2"/>
          <w:sz w:val="22"/>
          <w:szCs w:val="22"/>
        </w:rPr>
        <w:t>i</w:t>
      </w:r>
      <w:r>
        <w:rPr>
          <w:rFonts w:ascii="Calibri" w:eastAsia="Calibri" w:hAnsi="Calibri" w:cs="Calibri"/>
          <w:sz w:val="22"/>
          <w:szCs w:val="22"/>
        </w:rPr>
        <w:t>f</w:t>
      </w:r>
      <w:r>
        <w:rPr>
          <w:rFonts w:ascii="Calibri" w:eastAsia="Calibri" w:hAnsi="Calibri" w:cs="Calibri"/>
          <w:spacing w:val="1"/>
          <w:sz w:val="22"/>
          <w:szCs w:val="22"/>
        </w:rPr>
        <w:t>e</w:t>
      </w:r>
      <w:r>
        <w:rPr>
          <w:rFonts w:ascii="Calibri" w:eastAsia="Calibri" w:hAnsi="Calibri" w:cs="Calibri"/>
          <w:sz w:val="22"/>
          <w:szCs w:val="22"/>
        </w:rPr>
        <w:t>ry</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z w:val="22"/>
          <w:szCs w:val="22"/>
        </w:rPr>
        <w:t>are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no</w:t>
      </w:r>
      <w:r>
        <w:rPr>
          <w:rFonts w:ascii="Calibri" w:eastAsia="Calibri" w:hAnsi="Calibri" w:cs="Calibri"/>
          <w:sz w:val="22"/>
          <w:szCs w:val="22"/>
        </w:rPr>
        <w:t>t</w:t>
      </w:r>
      <w:r>
        <w:rPr>
          <w:rFonts w:ascii="Calibri" w:eastAsia="Calibri" w:hAnsi="Calibri" w:cs="Calibri"/>
          <w:spacing w:val="6"/>
          <w:sz w:val="22"/>
          <w:szCs w:val="22"/>
        </w:rPr>
        <w:t xml:space="preserve"> </w:t>
      </w:r>
      <w:r>
        <w:rPr>
          <w:rFonts w:ascii="Calibri" w:eastAsia="Calibri" w:hAnsi="Calibri" w:cs="Calibri"/>
          <w:sz w:val="22"/>
          <w:szCs w:val="22"/>
        </w:rPr>
        <w:t>as</w:t>
      </w:r>
      <w:r>
        <w:rPr>
          <w:rFonts w:ascii="Calibri" w:eastAsia="Calibri" w:hAnsi="Calibri" w:cs="Calibri"/>
          <w:spacing w:val="-2"/>
          <w:sz w:val="22"/>
          <w:szCs w:val="22"/>
        </w:rPr>
        <w:t xml:space="preserve"> </w:t>
      </w:r>
      <w:r>
        <w:rPr>
          <w:rFonts w:ascii="Calibri" w:eastAsia="Calibri" w:hAnsi="Calibri" w:cs="Calibri"/>
          <w:sz w:val="22"/>
          <w:szCs w:val="22"/>
        </w:rPr>
        <w:t>an</w:t>
      </w:r>
      <w:r>
        <w:rPr>
          <w:rFonts w:ascii="Calibri" w:eastAsia="Calibri" w:hAnsi="Calibri" w:cs="Calibri"/>
          <w:spacing w:val="-3"/>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x</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u</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pacing w:val="-2"/>
          <w:sz w:val="22"/>
          <w:szCs w:val="22"/>
        </w:rPr>
        <w:t>ct</w:t>
      </w:r>
      <w:r>
        <w:rPr>
          <w:rFonts w:ascii="Calibri" w:eastAsia="Calibri" w:hAnsi="Calibri" w:cs="Calibri"/>
          <w:spacing w:val="2"/>
          <w:sz w:val="22"/>
          <w:szCs w:val="22"/>
        </w:rPr>
        <w:t>i</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 r</w:t>
      </w:r>
      <w:r>
        <w:rPr>
          <w:rFonts w:ascii="Calibri" w:eastAsia="Calibri" w:hAnsi="Calibri" w:cs="Calibri"/>
          <w:spacing w:val="-1"/>
          <w:sz w:val="22"/>
          <w:szCs w:val="22"/>
        </w:rPr>
        <w:t>u</w:t>
      </w:r>
      <w:r>
        <w:rPr>
          <w:rFonts w:ascii="Calibri" w:eastAsia="Calibri" w:hAnsi="Calibri" w:cs="Calibri"/>
          <w:spacing w:val="2"/>
          <w:sz w:val="22"/>
          <w:szCs w:val="22"/>
        </w:rPr>
        <w:t>l</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48"/>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z w:val="22"/>
          <w:szCs w:val="22"/>
        </w:rPr>
        <w:t>are</w:t>
      </w:r>
      <w:r>
        <w:rPr>
          <w:rFonts w:ascii="Calibri" w:eastAsia="Calibri" w:hAnsi="Calibri" w:cs="Calibri"/>
          <w:spacing w:val="-1"/>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pacing w:val="-1"/>
          <w:sz w:val="22"/>
          <w:szCs w:val="22"/>
        </w:rPr>
        <w:t>nd</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me</w:t>
      </w:r>
      <w:r>
        <w:rPr>
          <w:rFonts w:ascii="Calibri" w:eastAsia="Calibri" w:hAnsi="Calibri" w:cs="Calibri"/>
          <w:spacing w:val="-1"/>
          <w:sz w:val="22"/>
          <w:szCs w:val="22"/>
        </w:rPr>
        <w:t>nd</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fr</w:t>
      </w:r>
      <w:r>
        <w:rPr>
          <w:rFonts w:ascii="Calibri" w:eastAsia="Calibri" w:hAnsi="Calibri" w:cs="Calibri"/>
          <w:spacing w:val="-1"/>
          <w:sz w:val="22"/>
          <w:szCs w:val="22"/>
        </w:rPr>
        <w:t>o</w:t>
      </w:r>
      <w:r>
        <w:rPr>
          <w:rFonts w:ascii="Calibri" w:eastAsia="Calibri" w:hAnsi="Calibri" w:cs="Calibri"/>
          <w:sz w:val="22"/>
          <w:szCs w:val="22"/>
        </w:rPr>
        <w:t>m</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7"/>
          <w:sz w:val="22"/>
          <w:szCs w:val="22"/>
        </w:rPr>
        <w:t xml:space="preserve"> </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m</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as</w:t>
      </w:r>
      <w:r>
        <w:rPr>
          <w:rFonts w:ascii="Calibri" w:eastAsia="Calibri" w:hAnsi="Calibri" w:cs="Calibri"/>
          <w:spacing w:val="-2"/>
          <w:sz w:val="22"/>
          <w:szCs w:val="22"/>
        </w:rPr>
        <w:t xml:space="preserve"> </w:t>
      </w:r>
      <w:r>
        <w:rPr>
          <w:rFonts w:ascii="Calibri" w:eastAsia="Calibri" w:hAnsi="Calibri" w:cs="Calibri"/>
          <w:spacing w:val="-1"/>
          <w:sz w:val="22"/>
          <w:szCs w:val="22"/>
        </w:rPr>
        <w:t>b</w:t>
      </w:r>
      <w:r>
        <w:rPr>
          <w:rFonts w:ascii="Calibri" w:eastAsia="Calibri" w:hAnsi="Calibri" w:cs="Calibri"/>
          <w:spacing w:val="1"/>
          <w:sz w:val="22"/>
          <w:szCs w:val="22"/>
        </w:rPr>
        <w:t>e</w:t>
      </w:r>
      <w:r>
        <w:rPr>
          <w:rFonts w:ascii="Calibri" w:eastAsia="Calibri" w:hAnsi="Calibri" w:cs="Calibri"/>
          <w:sz w:val="22"/>
          <w:szCs w:val="22"/>
        </w:rPr>
        <w:t>f</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e</w:t>
      </w:r>
      <w:r>
        <w:rPr>
          <w:rFonts w:ascii="Calibri" w:eastAsia="Calibri" w:hAnsi="Calibri" w:cs="Calibri"/>
          <w:spacing w:val="1"/>
          <w:sz w:val="22"/>
          <w:szCs w:val="22"/>
        </w:rPr>
        <w:t>v</w:t>
      </w:r>
      <w:r>
        <w:rPr>
          <w:rFonts w:ascii="Calibri" w:eastAsia="Calibri" w:hAnsi="Calibri" w:cs="Calibri"/>
          <w:sz w:val="22"/>
          <w:szCs w:val="22"/>
        </w:rPr>
        <w:t>er-</w:t>
      </w:r>
      <w:r>
        <w:rPr>
          <w:rFonts w:ascii="Calibri" w:eastAsia="Calibri" w:hAnsi="Calibri" w:cs="Calibri"/>
          <w:spacing w:val="-2"/>
          <w:sz w:val="22"/>
          <w:szCs w:val="22"/>
        </w:rPr>
        <w:t>c</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pacing w:val="2"/>
          <w:sz w:val="22"/>
          <w:szCs w:val="22"/>
        </w:rPr>
        <w:t>gi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u</w:t>
      </w:r>
      <w:r>
        <w:rPr>
          <w:rFonts w:ascii="Calibri" w:eastAsia="Calibri" w:hAnsi="Calibri" w:cs="Calibri"/>
          <w:sz w:val="22"/>
          <w:szCs w:val="22"/>
        </w:rPr>
        <w:t>re</w:t>
      </w:r>
      <w:r>
        <w:rPr>
          <w:rFonts w:ascii="Calibri" w:eastAsia="Calibri" w:hAnsi="Calibri" w:cs="Calibri"/>
          <w:spacing w:val="-1"/>
          <w:sz w:val="22"/>
          <w:szCs w:val="22"/>
        </w:rPr>
        <w:t xml:space="preserve"> o</w:t>
      </w:r>
      <w:r>
        <w:rPr>
          <w:rFonts w:ascii="Calibri" w:eastAsia="Calibri" w:hAnsi="Calibri" w:cs="Calibri"/>
          <w:sz w:val="22"/>
          <w:szCs w:val="22"/>
        </w:rPr>
        <w:t xml:space="preserve">f </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a</w:t>
      </w:r>
      <w:r>
        <w:rPr>
          <w:rFonts w:ascii="Calibri" w:eastAsia="Calibri" w:hAnsi="Calibri" w:cs="Calibri"/>
          <w:spacing w:val="2"/>
          <w:sz w:val="22"/>
          <w:szCs w:val="22"/>
        </w:rPr>
        <w:t>l</w:t>
      </w:r>
      <w:r>
        <w:rPr>
          <w:rFonts w:ascii="Calibri" w:eastAsia="Calibri" w:hAnsi="Calibri" w:cs="Calibri"/>
          <w:spacing w:val="-2"/>
          <w:sz w:val="22"/>
          <w:szCs w:val="22"/>
        </w:rPr>
        <w:t>t</w:t>
      </w:r>
      <w:r>
        <w:rPr>
          <w:rFonts w:ascii="Calibri" w:eastAsia="Calibri" w:hAnsi="Calibri" w:cs="Calibri"/>
          <w:sz w:val="22"/>
          <w:szCs w:val="22"/>
        </w:rPr>
        <w:t>h</w:t>
      </w:r>
      <w:r>
        <w:rPr>
          <w:rFonts w:ascii="Calibri" w:eastAsia="Calibri" w:hAnsi="Calibri" w:cs="Calibri"/>
          <w:spacing w:val="-3"/>
          <w:sz w:val="22"/>
          <w:szCs w:val="22"/>
        </w:rPr>
        <w:t xml:space="preserve"> </w:t>
      </w:r>
      <w:r>
        <w:rPr>
          <w:rFonts w:ascii="Calibri" w:eastAsia="Calibri" w:hAnsi="Calibri" w:cs="Calibri"/>
          <w:spacing w:val="-2"/>
          <w:sz w:val="22"/>
          <w:szCs w:val="22"/>
        </w:rPr>
        <w:t>c</w:t>
      </w:r>
      <w:r>
        <w:rPr>
          <w:rFonts w:ascii="Calibri" w:eastAsia="Calibri" w:hAnsi="Calibri" w:cs="Calibri"/>
          <w:sz w:val="22"/>
          <w:szCs w:val="22"/>
        </w:rPr>
        <w:t>ar</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48"/>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und</w:t>
      </w:r>
      <w:r>
        <w:rPr>
          <w:rFonts w:ascii="Calibri" w:eastAsia="Calibri" w:hAnsi="Calibri" w:cs="Calibri"/>
          <w:spacing w:val="1"/>
          <w:sz w:val="22"/>
          <w:szCs w:val="22"/>
        </w:rPr>
        <w:t>e</w:t>
      </w:r>
      <w:r>
        <w:rPr>
          <w:rFonts w:ascii="Calibri" w:eastAsia="Calibri" w:hAnsi="Calibri" w:cs="Calibri"/>
          <w:sz w:val="22"/>
          <w:szCs w:val="22"/>
        </w:rPr>
        <w:t>rs</w:t>
      </w:r>
      <w:r>
        <w:rPr>
          <w:rFonts w:ascii="Calibri" w:eastAsia="Calibri" w:hAnsi="Calibri" w:cs="Calibri"/>
          <w:spacing w:val="-2"/>
          <w:sz w:val="22"/>
          <w:szCs w:val="22"/>
        </w:rPr>
        <w:t>t</w:t>
      </w:r>
      <w:r>
        <w:rPr>
          <w:rFonts w:ascii="Calibri" w:eastAsia="Calibri" w:hAnsi="Calibri" w:cs="Calibri"/>
          <w:spacing w:val="-1"/>
          <w:sz w:val="22"/>
          <w:szCs w:val="22"/>
        </w:rPr>
        <w:t>oo</w:t>
      </w:r>
      <w:r>
        <w:rPr>
          <w:rFonts w:ascii="Calibri" w:eastAsia="Calibri" w:hAnsi="Calibri" w:cs="Calibri"/>
          <w:sz w:val="22"/>
          <w:szCs w:val="22"/>
        </w:rPr>
        <w:t>d</w:t>
      </w:r>
      <w:r>
        <w:rPr>
          <w:rFonts w:ascii="Calibri" w:eastAsia="Calibri" w:hAnsi="Calibri" w:cs="Calibri"/>
          <w:spacing w:val="2"/>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at</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3"/>
          <w:sz w:val="22"/>
          <w:szCs w:val="22"/>
        </w:rPr>
        <w:t>t</w:t>
      </w:r>
      <w:r>
        <w:rPr>
          <w:rFonts w:ascii="Calibri" w:eastAsia="Calibri" w:hAnsi="Calibri" w:cs="Calibri"/>
          <w:spacing w:val="-2"/>
          <w:sz w:val="22"/>
          <w:szCs w:val="22"/>
        </w:rPr>
        <w:t>’</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3"/>
          <w:sz w:val="22"/>
          <w:szCs w:val="22"/>
        </w:rPr>
        <w:t>t</w:t>
      </w:r>
      <w:r>
        <w:rPr>
          <w:rFonts w:ascii="Calibri" w:eastAsia="Calibri" w:hAnsi="Calibri" w:cs="Calibri"/>
          <w:spacing w:val="-1"/>
          <w:sz w:val="22"/>
          <w:szCs w:val="22"/>
        </w:rPr>
        <w:t>u</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ay</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pacing w:val="2"/>
          <w:sz w:val="22"/>
          <w:szCs w:val="22"/>
        </w:rPr>
        <w:t>g</w:t>
      </w:r>
      <w:r>
        <w:rPr>
          <w:rFonts w:ascii="Calibri" w:eastAsia="Calibri" w:hAnsi="Calibri" w:cs="Calibri"/>
          <w:sz w:val="22"/>
          <w:szCs w:val="22"/>
        </w:rPr>
        <w:t>e</w:t>
      </w:r>
      <w:r>
        <w:rPr>
          <w:rFonts w:ascii="Calibri" w:eastAsia="Calibri" w:hAnsi="Calibri" w:cs="Calibri"/>
          <w:spacing w:val="-1"/>
          <w:sz w:val="22"/>
          <w:szCs w:val="22"/>
        </w:rPr>
        <w:t xml:space="preserve"> du</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z w:val="22"/>
          <w:szCs w:val="22"/>
        </w:rPr>
        <w:t>ar</w:t>
      </w:r>
      <w:r>
        <w:rPr>
          <w:rFonts w:ascii="Calibri" w:eastAsia="Calibri" w:hAnsi="Calibri" w:cs="Calibri"/>
          <w:spacing w:val="-2"/>
          <w:sz w:val="22"/>
          <w:szCs w:val="22"/>
        </w:rPr>
        <w:t>t</w:t>
      </w:r>
      <w:r>
        <w:rPr>
          <w:rFonts w:ascii="Calibri" w:eastAsia="Calibri" w:hAnsi="Calibri" w:cs="Calibri"/>
          <w:spacing w:val="-1"/>
          <w:sz w:val="22"/>
          <w:szCs w:val="22"/>
        </w:rPr>
        <w:t>u</w:t>
      </w:r>
      <w:r>
        <w:rPr>
          <w:rFonts w:ascii="Calibri" w:eastAsia="Calibri" w:hAnsi="Calibri" w:cs="Calibri"/>
          <w:spacing w:val="1"/>
          <w:sz w:val="22"/>
          <w:szCs w:val="22"/>
        </w:rPr>
        <w:t>m</w:t>
      </w:r>
      <w:r>
        <w:rPr>
          <w:rFonts w:ascii="Calibri" w:eastAsia="Calibri" w:hAnsi="Calibri" w:cs="Calibri"/>
          <w:sz w:val="22"/>
          <w:szCs w:val="22"/>
        </w:rPr>
        <w:t xml:space="preserve">, </w:t>
      </w:r>
      <w:proofErr w:type="gramStart"/>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ra</w:t>
      </w:r>
      <w:r>
        <w:rPr>
          <w:rFonts w:ascii="Calibri" w:eastAsia="Calibri" w:hAnsi="Calibri" w:cs="Calibri"/>
          <w:spacing w:val="-1"/>
          <w:sz w:val="22"/>
          <w:szCs w:val="22"/>
        </w:rPr>
        <w:t>p</w:t>
      </w:r>
      <w:r>
        <w:rPr>
          <w:rFonts w:ascii="Calibri" w:eastAsia="Calibri" w:hAnsi="Calibri" w:cs="Calibri"/>
          <w:sz w:val="22"/>
          <w:szCs w:val="22"/>
        </w:rPr>
        <w:t>ar</w:t>
      </w:r>
      <w:r>
        <w:rPr>
          <w:rFonts w:ascii="Calibri" w:eastAsia="Calibri" w:hAnsi="Calibri" w:cs="Calibri"/>
          <w:spacing w:val="-2"/>
          <w:sz w:val="22"/>
          <w:szCs w:val="22"/>
        </w:rPr>
        <w:t>t</w:t>
      </w:r>
      <w:r>
        <w:rPr>
          <w:rFonts w:ascii="Calibri" w:eastAsia="Calibri" w:hAnsi="Calibri" w:cs="Calibri"/>
          <w:spacing w:val="-1"/>
          <w:sz w:val="22"/>
          <w:szCs w:val="22"/>
        </w:rPr>
        <w:t>u</w:t>
      </w:r>
      <w:r>
        <w:rPr>
          <w:rFonts w:ascii="Calibri" w:eastAsia="Calibri" w:hAnsi="Calibri" w:cs="Calibri"/>
          <w:sz w:val="22"/>
          <w:szCs w:val="22"/>
        </w:rPr>
        <w:t>m</w:t>
      </w:r>
      <w:proofErr w:type="gramEnd"/>
      <w:r>
        <w:rPr>
          <w:rFonts w:ascii="Calibri" w:eastAsia="Calibri" w:hAnsi="Calibri" w:cs="Calibri"/>
          <w:spacing w:val="-1"/>
          <w:sz w:val="22"/>
          <w:szCs w:val="22"/>
        </w:rPr>
        <w:t xml:space="preserve"> 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po</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5"/>
          <w:sz w:val="22"/>
          <w:szCs w:val="22"/>
        </w:rPr>
        <w:t>r</w:t>
      </w:r>
      <w:r>
        <w:rPr>
          <w:rFonts w:ascii="Calibri" w:eastAsia="Calibri" w:hAnsi="Calibri" w:cs="Calibri"/>
          <w:spacing w:val="-2"/>
          <w:sz w:val="22"/>
          <w:szCs w:val="22"/>
        </w:rPr>
        <w:t>t</w:t>
      </w:r>
      <w:r>
        <w:rPr>
          <w:rFonts w:ascii="Calibri" w:eastAsia="Calibri" w:hAnsi="Calibri" w:cs="Calibri"/>
          <w:spacing w:val="-1"/>
          <w:sz w:val="22"/>
          <w:szCs w:val="22"/>
        </w:rPr>
        <w:t>u</w:t>
      </w:r>
      <w:r>
        <w:rPr>
          <w:rFonts w:ascii="Calibri" w:eastAsia="Calibri" w:hAnsi="Calibri" w:cs="Calibri"/>
          <w:spacing w:val="1"/>
          <w:sz w:val="22"/>
          <w:szCs w:val="22"/>
        </w:rPr>
        <w:t>m</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2"/>
          <w:sz w:val="22"/>
          <w:szCs w:val="22"/>
        </w:rPr>
        <w:t xml:space="preserve"> </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z w:val="22"/>
          <w:szCs w:val="22"/>
        </w:rPr>
        <w:t>h</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pacing w:val="2"/>
          <w:sz w:val="22"/>
          <w:szCs w:val="22"/>
        </w:rPr>
        <w:t>g</w:t>
      </w:r>
      <w:r>
        <w:rPr>
          <w:rFonts w:ascii="Calibri" w:eastAsia="Calibri" w:hAnsi="Calibri" w:cs="Calibri"/>
          <w:sz w:val="22"/>
          <w:szCs w:val="22"/>
        </w:rPr>
        <w:t>e</w:t>
      </w:r>
      <w:r>
        <w:rPr>
          <w:rFonts w:ascii="Calibri" w:eastAsia="Calibri" w:hAnsi="Calibri" w:cs="Calibri"/>
          <w:spacing w:val="-1"/>
          <w:sz w:val="22"/>
          <w:szCs w:val="22"/>
        </w:rPr>
        <w:t xml:space="preserve"> 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pacing w:val="5"/>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u</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pacing w:val="3"/>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z w:val="22"/>
          <w:szCs w:val="22"/>
        </w:rPr>
        <w:t>are</w:t>
      </w:r>
      <w:r>
        <w:rPr>
          <w:rFonts w:ascii="Calibri" w:eastAsia="Calibri" w:hAnsi="Calibri" w:cs="Calibri"/>
          <w:spacing w:val="-1"/>
          <w:sz w:val="22"/>
          <w:szCs w:val="22"/>
        </w:rPr>
        <w:t xml:space="preserve"> p</w:t>
      </w:r>
      <w:r>
        <w:rPr>
          <w:rFonts w:ascii="Calibri" w:eastAsia="Calibri" w:hAnsi="Calibri" w:cs="Calibri"/>
          <w:spacing w:val="2"/>
          <w:sz w:val="22"/>
          <w:szCs w:val="22"/>
        </w:rPr>
        <w:t>l</w:t>
      </w:r>
      <w:r>
        <w:rPr>
          <w:rFonts w:ascii="Calibri" w:eastAsia="Calibri" w:hAnsi="Calibri" w:cs="Calibri"/>
          <w:sz w:val="22"/>
          <w:szCs w:val="22"/>
        </w:rPr>
        <w:t>an</w:t>
      </w:r>
      <w:r>
        <w:rPr>
          <w:rFonts w:ascii="Calibri" w:eastAsia="Calibri" w:hAnsi="Calibri" w:cs="Calibri"/>
          <w:spacing w:val="-3"/>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ay</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2"/>
          <w:sz w:val="22"/>
          <w:szCs w:val="22"/>
        </w:rPr>
        <w:t>l</w:t>
      </w:r>
      <w:r>
        <w:rPr>
          <w:rFonts w:ascii="Calibri" w:eastAsia="Calibri" w:hAnsi="Calibri" w:cs="Calibri"/>
          <w:sz w:val="22"/>
          <w:szCs w:val="22"/>
        </w:rPr>
        <w:t>so</w:t>
      </w:r>
      <w:r>
        <w:rPr>
          <w:rFonts w:ascii="Calibri" w:eastAsia="Calibri" w:hAnsi="Calibri" w:cs="Calibri"/>
          <w:spacing w:val="-3"/>
          <w:sz w:val="22"/>
          <w:szCs w:val="22"/>
        </w:rPr>
        <w:t xml:space="preserve"> </w:t>
      </w:r>
      <w:r w:rsidR="00164D2F">
        <w:rPr>
          <w:rFonts w:ascii="Calibri" w:eastAsia="Calibri" w:hAnsi="Calibri" w:cs="Calibri"/>
          <w:spacing w:val="-3"/>
          <w:sz w:val="22"/>
          <w:szCs w:val="22"/>
        </w:rPr>
        <w:t xml:space="preserve">be </w:t>
      </w:r>
      <w:r>
        <w:rPr>
          <w:rFonts w:ascii="Calibri" w:eastAsia="Calibri" w:hAnsi="Calibri" w:cs="Calibri"/>
          <w:sz w:val="22"/>
          <w:szCs w:val="22"/>
        </w:rPr>
        <w:t>r</w:t>
      </w:r>
      <w:r>
        <w:rPr>
          <w:rFonts w:ascii="Calibri" w:eastAsia="Calibri" w:hAnsi="Calibri" w:cs="Calibri"/>
          <w:spacing w:val="1"/>
          <w:sz w:val="22"/>
          <w:szCs w:val="22"/>
        </w:rPr>
        <w:t>ev</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z w:val="22"/>
          <w:szCs w:val="22"/>
        </w:rPr>
        <w:t>.</w:t>
      </w:r>
    </w:p>
    <w:p w14:paraId="2B4F1D73" w14:textId="77777777" w:rsidR="00ED0DEB" w:rsidRDefault="00731F5E" w:rsidP="00903FE0">
      <w:pPr>
        <w:ind w:left="965"/>
        <w:rPr>
          <w:rFonts w:ascii="Calibri" w:eastAsia="Calibri" w:hAnsi="Calibri" w:cs="Calibri"/>
          <w:sz w:val="22"/>
          <w:szCs w:val="22"/>
        </w:rPr>
      </w:pP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b/>
          <w:spacing w:val="-2"/>
          <w:sz w:val="22"/>
          <w:szCs w:val="22"/>
        </w:rPr>
        <w:t>L</w:t>
      </w:r>
      <w:r>
        <w:rPr>
          <w:rFonts w:ascii="Calibri" w:eastAsia="Calibri" w:hAnsi="Calibri" w:cs="Calibri"/>
          <w:b/>
          <w:spacing w:val="1"/>
          <w:sz w:val="22"/>
          <w:szCs w:val="22"/>
        </w:rPr>
        <w:t>o</w:t>
      </w:r>
      <w:r>
        <w:rPr>
          <w:rFonts w:ascii="Calibri" w:eastAsia="Calibri" w:hAnsi="Calibri" w:cs="Calibri"/>
          <w:b/>
          <w:sz w:val="22"/>
          <w:szCs w:val="22"/>
        </w:rPr>
        <w:t>w</w:t>
      </w:r>
      <w:r>
        <w:rPr>
          <w:rFonts w:ascii="Calibri" w:eastAsia="Calibri" w:hAnsi="Calibri" w:cs="Calibri"/>
          <w:b/>
          <w:spacing w:val="-3"/>
          <w:sz w:val="22"/>
          <w:szCs w:val="22"/>
        </w:rPr>
        <w:t xml:space="preserve"> </w:t>
      </w:r>
      <w:r>
        <w:rPr>
          <w:rFonts w:ascii="Calibri" w:eastAsia="Calibri" w:hAnsi="Calibri" w:cs="Calibri"/>
          <w:b/>
          <w:sz w:val="22"/>
          <w:szCs w:val="22"/>
        </w:rPr>
        <w:t>R</w:t>
      </w:r>
      <w:r>
        <w:rPr>
          <w:rFonts w:ascii="Calibri" w:eastAsia="Calibri" w:hAnsi="Calibri" w:cs="Calibri"/>
          <w:b/>
          <w:spacing w:val="-1"/>
          <w:sz w:val="22"/>
          <w:szCs w:val="22"/>
        </w:rPr>
        <w:t>i</w:t>
      </w:r>
      <w:r>
        <w:rPr>
          <w:rFonts w:ascii="Calibri" w:eastAsia="Calibri" w:hAnsi="Calibri" w:cs="Calibri"/>
          <w:b/>
          <w:spacing w:val="-2"/>
          <w:sz w:val="22"/>
          <w:szCs w:val="22"/>
        </w:rPr>
        <w:t>s</w:t>
      </w:r>
      <w:r>
        <w:rPr>
          <w:rFonts w:ascii="Calibri" w:eastAsia="Calibri" w:hAnsi="Calibri" w:cs="Calibri"/>
          <w:b/>
          <w:sz w:val="22"/>
          <w:szCs w:val="22"/>
        </w:rPr>
        <w:t>k</w:t>
      </w:r>
      <w:r>
        <w:rPr>
          <w:rFonts w:ascii="Calibri" w:eastAsia="Calibri" w:hAnsi="Calibri" w:cs="Calibri"/>
          <w:b/>
          <w:spacing w:val="-2"/>
          <w:sz w:val="22"/>
          <w:szCs w:val="22"/>
        </w:rPr>
        <w:t xml:space="preserve"> </w:t>
      </w:r>
      <w:r>
        <w:rPr>
          <w:rFonts w:ascii="Calibri" w:eastAsia="Calibri" w:hAnsi="Calibri" w:cs="Calibri"/>
          <w:b/>
          <w:spacing w:val="1"/>
          <w:sz w:val="22"/>
          <w:szCs w:val="22"/>
        </w:rPr>
        <w:t>S</w:t>
      </w:r>
      <w:r>
        <w:rPr>
          <w:rFonts w:ascii="Calibri" w:eastAsia="Calibri" w:hAnsi="Calibri" w:cs="Calibri"/>
          <w:b/>
          <w:sz w:val="22"/>
          <w:szCs w:val="22"/>
        </w:rPr>
        <w:t>t</w:t>
      </w:r>
      <w:r>
        <w:rPr>
          <w:rFonts w:ascii="Calibri" w:eastAsia="Calibri" w:hAnsi="Calibri" w:cs="Calibri"/>
          <w:b/>
          <w:spacing w:val="1"/>
          <w:sz w:val="22"/>
          <w:szCs w:val="22"/>
        </w:rPr>
        <w:t>a</w:t>
      </w:r>
      <w:r>
        <w:rPr>
          <w:rFonts w:ascii="Calibri" w:eastAsia="Calibri" w:hAnsi="Calibri" w:cs="Calibri"/>
          <w:b/>
          <w:sz w:val="22"/>
          <w:szCs w:val="22"/>
        </w:rPr>
        <w:t>t</w:t>
      </w:r>
      <w:r>
        <w:rPr>
          <w:rFonts w:ascii="Calibri" w:eastAsia="Calibri" w:hAnsi="Calibri" w:cs="Calibri"/>
          <w:b/>
          <w:spacing w:val="2"/>
          <w:sz w:val="22"/>
          <w:szCs w:val="22"/>
        </w:rPr>
        <w:t>u</w:t>
      </w:r>
      <w:r>
        <w:rPr>
          <w:rFonts w:ascii="Calibri" w:eastAsia="Calibri" w:hAnsi="Calibri" w:cs="Calibri"/>
          <w:b/>
          <w:sz w:val="22"/>
          <w:szCs w:val="22"/>
        </w:rPr>
        <w:t>s</w:t>
      </w:r>
    </w:p>
    <w:p w14:paraId="15298F4C" w14:textId="77777777" w:rsidR="00ED0DEB" w:rsidRDefault="00731F5E" w:rsidP="00903FE0">
      <w:pPr>
        <w:ind w:left="2031" w:hanging="288"/>
        <w:rPr>
          <w:rFonts w:ascii="Calibri" w:eastAsia="Calibri" w:hAnsi="Calibri" w:cs="Calibri"/>
          <w:sz w:val="22"/>
          <w:szCs w:val="22"/>
        </w:rPr>
      </w:pPr>
      <w:r>
        <w:rPr>
          <w:rFonts w:ascii="Calibri" w:eastAsia="Calibri" w:hAnsi="Calibri" w:cs="Calibri"/>
          <w:sz w:val="22"/>
          <w:szCs w:val="22"/>
        </w:rPr>
        <w:t xml:space="preserve">a. </w:t>
      </w:r>
      <w:r>
        <w:rPr>
          <w:rFonts w:ascii="Calibri" w:eastAsia="Calibri" w:hAnsi="Calibri" w:cs="Calibri"/>
          <w:spacing w:val="27"/>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ee</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2"/>
          <w:sz w:val="22"/>
          <w:szCs w:val="22"/>
        </w:rPr>
        <w:t>g</w:t>
      </w:r>
      <w:r>
        <w:rPr>
          <w:rFonts w:ascii="Calibri" w:eastAsia="Calibri" w:hAnsi="Calibri" w:cs="Calibri"/>
          <w:sz w:val="22"/>
          <w:szCs w:val="22"/>
        </w:rPr>
        <w:t>e</w:t>
      </w:r>
      <w:r>
        <w:rPr>
          <w:rFonts w:ascii="Calibri" w:eastAsia="Calibri" w:hAnsi="Calibri" w:cs="Calibri"/>
          <w:spacing w:val="-6"/>
          <w:sz w:val="22"/>
          <w:szCs w:val="22"/>
        </w:rPr>
        <w:t>n</w:t>
      </w:r>
      <w:r>
        <w:rPr>
          <w:rFonts w:ascii="Calibri" w:eastAsia="Calibri" w:hAnsi="Calibri" w:cs="Calibri"/>
          <w:sz w:val="22"/>
          <w:szCs w:val="22"/>
        </w:rPr>
        <w:t>era</w:t>
      </w:r>
      <w:r>
        <w:rPr>
          <w:rFonts w:ascii="Calibri" w:eastAsia="Calibri" w:hAnsi="Calibri" w:cs="Calibri"/>
          <w:spacing w:val="-3"/>
          <w:sz w:val="22"/>
          <w:szCs w:val="22"/>
        </w:rPr>
        <w:t>l</w:t>
      </w:r>
      <w:r>
        <w:rPr>
          <w:rFonts w:ascii="Calibri" w:eastAsia="Calibri" w:hAnsi="Calibri" w:cs="Calibri"/>
          <w:spacing w:val="2"/>
          <w:sz w:val="22"/>
          <w:szCs w:val="22"/>
        </w:rPr>
        <w:t>l</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2"/>
          <w:sz w:val="22"/>
          <w:szCs w:val="22"/>
        </w:rPr>
        <w:t>cc</w:t>
      </w:r>
      <w:r>
        <w:rPr>
          <w:rFonts w:ascii="Calibri" w:eastAsia="Calibri" w:hAnsi="Calibri" w:cs="Calibri"/>
          <w:sz w:val="22"/>
          <w:szCs w:val="22"/>
        </w:rPr>
        <w:t>e</w:t>
      </w:r>
      <w:r>
        <w:rPr>
          <w:rFonts w:ascii="Calibri" w:eastAsia="Calibri" w:hAnsi="Calibri" w:cs="Calibri"/>
          <w:spacing w:val="-1"/>
          <w:sz w:val="22"/>
          <w:szCs w:val="22"/>
        </w:rPr>
        <w:t>p</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f</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pacing w:val="-1"/>
          <w:sz w:val="22"/>
          <w:szCs w:val="22"/>
        </w:rPr>
        <w:t>“</w:t>
      </w:r>
      <w:r>
        <w:rPr>
          <w:rFonts w:ascii="Calibri" w:eastAsia="Calibri" w:hAnsi="Calibri" w:cs="Calibri"/>
          <w:spacing w:val="2"/>
          <w:sz w:val="22"/>
          <w:szCs w:val="22"/>
        </w:rPr>
        <w:t>l</w:t>
      </w:r>
      <w:r>
        <w:rPr>
          <w:rFonts w:ascii="Calibri" w:eastAsia="Calibri" w:hAnsi="Calibri" w:cs="Calibri"/>
          <w:spacing w:val="-1"/>
          <w:sz w:val="22"/>
          <w:szCs w:val="22"/>
        </w:rPr>
        <w:t>o</w:t>
      </w:r>
      <w:r>
        <w:rPr>
          <w:rFonts w:ascii="Calibri" w:eastAsia="Calibri" w:hAnsi="Calibri" w:cs="Calibri"/>
          <w:sz w:val="22"/>
          <w:szCs w:val="22"/>
        </w:rPr>
        <w:t>w</w:t>
      </w:r>
      <w:r>
        <w:rPr>
          <w:rFonts w:ascii="Calibri" w:eastAsia="Calibri" w:hAnsi="Calibri" w:cs="Calibri"/>
          <w:spacing w:val="-1"/>
          <w:sz w:val="22"/>
          <w:szCs w:val="22"/>
        </w:rPr>
        <w:t xml:space="preserve"> </w:t>
      </w:r>
      <w:r>
        <w:rPr>
          <w:rFonts w:ascii="Calibri" w:eastAsia="Calibri" w:hAnsi="Calibri" w:cs="Calibri"/>
          <w:spacing w:val="5"/>
          <w:sz w:val="22"/>
          <w:szCs w:val="22"/>
        </w:rPr>
        <w:t>r</w:t>
      </w:r>
      <w:r>
        <w:rPr>
          <w:rFonts w:ascii="Calibri" w:eastAsia="Calibri" w:hAnsi="Calibri" w:cs="Calibri"/>
          <w:spacing w:val="2"/>
          <w:sz w:val="22"/>
          <w:szCs w:val="22"/>
        </w:rPr>
        <w:t>i</w:t>
      </w:r>
      <w:r>
        <w:rPr>
          <w:rFonts w:ascii="Calibri" w:eastAsia="Calibri" w:hAnsi="Calibri" w:cs="Calibri"/>
          <w:sz w:val="22"/>
          <w:szCs w:val="22"/>
        </w:rPr>
        <w:t>sk”</w:t>
      </w:r>
      <w:r>
        <w:rPr>
          <w:rFonts w:ascii="Calibri" w:eastAsia="Calibri" w:hAnsi="Calibri" w:cs="Calibri"/>
          <w:spacing w:val="-3"/>
          <w:sz w:val="22"/>
          <w:szCs w:val="22"/>
        </w:rPr>
        <w:t xml:space="preserve"> </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u</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pacing w:val="2"/>
          <w:sz w:val="22"/>
          <w:szCs w:val="22"/>
        </w:rPr>
        <w:t>l</w:t>
      </w:r>
      <w:r>
        <w:rPr>
          <w:rFonts w:ascii="Calibri" w:eastAsia="Calibri" w:hAnsi="Calibri" w:cs="Calibri"/>
          <w:spacing w:val="-1"/>
          <w:sz w:val="22"/>
          <w:szCs w:val="22"/>
        </w:rPr>
        <w:t>ud</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1"/>
          <w:sz w:val="22"/>
          <w:szCs w:val="22"/>
        </w:rPr>
        <w:t>bu</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n</w:t>
      </w:r>
      <w:r>
        <w:rPr>
          <w:rFonts w:ascii="Calibri" w:eastAsia="Calibri" w:hAnsi="Calibri" w:cs="Calibri"/>
          <w:spacing w:val="4"/>
          <w:sz w:val="22"/>
          <w:szCs w:val="22"/>
        </w:rPr>
        <w:t>o</w:t>
      </w:r>
      <w:r>
        <w:rPr>
          <w:rFonts w:ascii="Calibri" w:eastAsia="Calibri" w:hAnsi="Calibri" w:cs="Calibri"/>
          <w:sz w:val="22"/>
          <w:szCs w:val="22"/>
        </w:rPr>
        <w:t xml:space="preserve">t </w:t>
      </w:r>
      <w:r>
        <w:rPr>
          <w:rFonts w:ascii="Calibri" w:eastAsia="Calibri" w:hAnsi="Calibri" w:cs="Calibri"/>
          <w:spacing w:val="2"/>
          <w:sz w:val="22"/>
          <w:szCs w:val="22"/>
        </w:rPr>
        <w:t>li</w:t>
      </w:r>
      <w:r>
        <w:rPr>
          <w:rFonts w:ascii="Calibri" w:eastAsia="Calibri" w:hAnsi="Calibri" w:cs="Calibri"/>
          <w:spacing w:val="-4"/>
          <w:sz w:val="22"/>
          <w:szCs w:val="22"/>
        </w:rPr>
        <w:t>m</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rm</w:t>
      </w:r>
      <w:r>
        <w:rPr>
          <w:rFonts w:ascii="Calibri" w:eastAsia="Calibri" w:hAnsi="Calibri" w:cs="Calibri"/>
          <w:spacing w:val="-1"/>
          <w:sz w:val="22"/>
          <w:szCs w:val="22"/>
        </w:rPr>
        <w:t xml:space="preserve"> p</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2"/>
          <w:sz w:val="22"/>
          <w:szCs w:val="22"/>
        </w:rPr>
        <w:t>g</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2"/>
          <w:sz w:val="22"/>
          <w:szCs w:val="22"/>
        </w:rPr>
        <w:t>gl</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pacing w:val="-1"/>
          <w:sz w:val="22"/>
          <w:szCs w:val="22"/>
        </w:rPr>
        <w:t>on</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1"/>
          <w:sz w:val="22"/>
          <w:szCs w:val="22"/>
        </w:rPr>
        <w:t>ve</w:t>
      </w:r>
      <w:r>
        <w:rPr>
          <w:rFonts w:ascii="Calibri" w:eastAsia="Calibri" w:hAnsi="Calibri" w:cs="Calibri"/>
          <w:sz w:val="22"/>
          <w:szCs w:val="22"/>
        </w:rPr>
        <w:t>r</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x</w:t>
      </w:r>
      <w:r>
        <w:rPr>
          <w:rFonts w:ascii="Calibri" w:eastAsia="Calibri" w:hAnsi="Calibri" w:cs="Calibri"/>
          <w:spacing w:val="-1"/>
          <w:sz w:val="22"/>
          <w:szCs w:val="22"/>
        </w:rPr>
        <w:t xml:space="preserve"> p</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3"/>
          <w:sz w:val="22"/>
          <w:szCs w:val="22"/>
        </w:rPr>
        <w:t>t</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on</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z w:val="22"/>
          <w:szCs w:val="22"/>
        </w:rPr>
        <w:t>h</w:t>
      </w:r>
      <w:r>
        <w:rPr>
          <w:rFonts w:ascii="Calibri" w:eastAsia="Calibri" w:hAnsi="Calibri" w:cs="Calibri"/>
          <w:spacing w:val="-3"/>
          <w:sz w:val="22"/>
          <w:szCs w:val="22"/>
        </w:rPr>
        <w:t xml:space="preserve"> </w:t>
      </w:r>
      <w:r>
        <w:rPr>
          <w:rFonts w:ascii="Calibri" w:eastAsia="Calibri" w:hAnsi="Calibri" w:cs="Calibri"/>
          <w:spacing w:val="-1"/>
          <w:sz w:val="22"/>
          <w:szCs w:val="22"/>
        </w:rPr>
        <w:t>un</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pacing w:val="2"/>
          <w:sz w:val="22"/>
          <w:szCs w:val="22"/>
        </w:rPr>
        <w:t>li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d a</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z w:val="22"/>
          <w:szCs w:val="22"/>
        </w:rPr>
        <w:t>al 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ra</w:t>
      </w:r>
      <w:r>
        <w:rPr>
          <w:rFonts w:ascii="Calibri" w:eastAsia="Calibri" w:hAnsi="Calibri" w:cs="Calibri"/>
          <w:spacing w:val="-1"/>
          <w:sz w:val="22"/>
          <w:szCs w:val="22"/>
        </w:rPr>
        <w:t>p</w:t>
      </w:r>
      <w:r>
        <w:rPr>
          <w:rFonts w:ascii="Calibri" w:eastAsia="Calibri" w:hAnsi="Calibri" w:cs="Calibri"/>
          <w:sz w:val="22"/>
          <w:szCs w:val="22"/>
        </w:rPr>
        <w:t>ar</w:t>
      </w:r>
      <w:r>
        <w:rPr>
          <w:rFonts w:ascii="Calibri" w:eastAsia="Calibri" w:hAnsi="Calibri" w:cs="Calibri"/>
          <w:spacing w:val="-2"/>
          <w:sz w:val="22"/>
          <w:szCs w:val="22"/>
        </w:rPr>
        <w:t>t</w:t>
      </w:r>
      <w:r>
        <w:rPr>
          <w:rFonts w:ascii="Calibri" w:eastAsia="Calibri" w:hAnsi="Calibri" w:cs="Calibri"/>
          <w:sz w:val="22"/>
          <w:szCs w:val="22"/>
        </w:rPr>
        <w:t xml:space="preserve">al </w:t>
      </w:r>
      <w:r>
        <w:rPr>
          <w:rFonts w:ascii="Calibri" w:eastAsia="Calibri" w:hAnsi="Calibri" w:cs="Calibri"/>
          <w:spacing w:val="-2"/>
          <w:sz w:val="22"/>
          <w:szCs w:val="22"/>
        </w:rPr>
        <w:t>c</w:t>
      </w:r>
      <w:r>
        <w:rPr>
          <w:rFonts w:ascii="Calibri" w:eastAsia="Calibri" w:hAnsi="Calibri" w:cs="Calibri"/>
          <w:spacing w:val="4"/>
          <w:sz w:val="22"/>
          <w:szCs w:val="22"/>
        </w:rPr>
        <w:t>o</w:t>
      </w:r>
      <w:r>
        <w:rPr>
          <w:rFonts w:ascii="Calibri" w:eastAsia="Calibri" w:hAnsi="Calibri" w:cs="Calibri"/>
          <w:spacing w:val="-1"/>
          <w:sz w:val="22"/>
          <w:szCs w:val="22"/>
        </w:rPr>
        <w:t>u</w:t>
      </w:r>
      <w:r>
        <w:rPr>
          <w:rFonts w:ascii="Calibri" w:eastAsia="Calibri" w:hAnsi="Calibri" w:cs="Calibri"/>
          <w:sz w:val="22"/>
          <w:szCs w:val="22"/>
        </w:rPr>
        <w:t>rs</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pacing w:val="1"/>
          <w:sz w:val="22"/>
          <w:szCs w:val="22"/>
        </w:rPr>
        <w:t>w</w:t>
      </w:r>
      <w:r>
        <w:rPr>
          <w:rFonts w:ascii="Calibri" w:eastAsia="Calibri" w:hAnsi="Calibri" w:cs="Calibri"/>
          <w:spacing w:val="2"/>
          <w:sz w:val="22"/>
          <w:szCs w:val="22"/>
        </w:rPr>
        <w:t>il</w:t>
      </w:r>
      <w:r>
        <w:rPr>
          <w:rFonts w:ascii="Calibri" w:eastAsia="Calibri" w:hAnsi="Calibri" w:cs="Calibri"/>
          <w:sz w:val="22"/>
          <w:szCs w:val="22"/>
        </w:rPr>
        <w:t xml:space="preserve">l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2"/>
          <w:sz w:val="22"/>
          <w:szCs w:val="22"/>
        </w:rPr>
        <w:t>g</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6"/>
          <w:sz w:val="22"/>
          <w:szCs w:val="22"/>
        </w:rPr>
        <w:t>d</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pacing w:val="-1"/>
          <w:sz w:val="22"/>
          <w:szCs w:val="22"/>
        </w:rPr>
        <w:t>nd</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pacing w:val="2"/>
          <w:sz w:val="22"/>
          <w:szCs w:val="22"/>
        </w:rPr>
        <w:t>l</w:t>
      </w:r>
      <w:r>
        <w:rPr>
          <w:rFonts w:ascii="Calibri" w:eastAsia="Calibri" w:hAnsi="Calibri" w:cs="Calibri"/>
          <w:sz w:val="22"/>
          <w:szCs w:val="22"/>
        </w:rPr>
        <w:t>y</w:t>
      </w:r>
      <w:r>
        <w:rPr>
          <w:rFonts w:ascii="Calibri" w:eastAsia="Calibri" w:hAnsi="Calibri" w:cs="Calibri"/>
          <w:spacing w:val="-1"/>
          <w:sz w:val="22"/>
          <w:szCs w:val="22"/>
        </w:rPr>
        <w:t xml:space="preserve"> b</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N</w:t>
      </w:r>
      <w:r>
        <w:rPr>
          <w:rFonts w:ascii="Calibri" w:eastAsia="Calibri" w:hAnsi="Calibri" w:cs="Calibri"/>
          <w:spacing w:val="-2"/>
          <w:sz w:val="22"/>
          <w:szCs w:val="22"/>
        </w:rPr>
        <w:t>M</w:t>
      </w:r>
      <w:r>
        <w:rPr>
          <w:rFonts w:ascii="Calibri" w:eastAsia="Calibri" w:hAnsi="Calibri" w:cs="Calibri"/>
          <w:sz w:val="22"/>
          <w:szCs w:val="22"/>
        </w:rPr>
        <w:t>.</w:t>
      </w:r>
    </w:p>
    <w:p w14:paraId="766B0F84" w14:textId="0FB17B1E" w:rsidR="00ED0DEB" w:rsidRDefault="00731F5E" w:rsidP="00903FE0">
      <w:pPr>
        <w:ind w:left="720"/>
        <w:rPr>
          <w:rFonts w:ascii="Calibri" w:eastAsia="Calibri" w:hAnsi="Calibri" w:cs="Calibri"/>
          <w:sz w:val="22"/>
          <w:szCs w:val="22"/>
        </w:rPr>
      </w:pP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b/>
          <w:spacing w:val="-1"/>
          <w:sz w:val="22"/>
          <w:szCs w:val="22"/>
        </w:rPr>
        <w:t>Me</w:t>
      </w:r>
      <w:r>
        <w:rPr>
          <w:rFonts w:ascii="Calibri" w:eastAsia="Calibri" w:hAnsi="Calibri" w:cs="Calibri"/>
          <w:b/>
          <w:spacing w:val="1"/>
          <w:sz w:val="22"/>
          <w:szCs w:val="22"/>
        </w:rPr>
        <w:t>d</w:t>
      </w:r>
      <w:r>
        <w:rPr>
          <w:rFonts w:ascii="Calibri" w:eastAsia="Calibri" w:hAnsi="Calibri" w:cs="Calibri"/>
          <w:b/>
          <w:spacing w:val="-1"/>
          <w:sz w:val="22"/>
          <w:szCs w:val="22"/>
        </w:rPr>
        <w:t>i</w:t>
      </w:r>
      <w:r>
        <w:rPr>
          <w:rFonts w:ascii="Calibri" w:eastAsia="Calibri" w:hAnsi="Calibri" w:cs="Calibri"/>
          <w:b/>
          <w:spacing w:val="1"/>
          <w:sz w:val="22"/>
          <w:szCs w:val="22"/>
        </w:rPr>
        <w:t>u</w:t>
      </w:r>
      <w:r>
        <w:rPr>
          <w:rFonts w:ascii="Calibri" w:eastAsia="Calibri" w:hAnsi="Calibri" w:cs="Calibri"/>
          <w:b/>
          <w:sz w:val="22"/>
          <w:szCs w:val="22"/>
        </w:rPr>
        <w:t>m</w:t>
      </w:r>
      <w:r>
        <w:rPr>
          <w:rFonts w:ascii="Calibri" w:eastAsia="Calibri" w:hAnsi="Calibri" w:cs="Calibri"/>
          <w:b/>
          <w:spacing w:val="-4"/>
          <w:sz w:val="22"/>
          <w:szCs w:val="22"/>
        </w:rPr>
        <w:t xml:space="preserve"> </w:t>
      </w:r>
      <w:r>
        <w:rPr>
          <w:rFonts w:ascii="Calibri" w:eastAsia="Calibri" w:hAnsi="Calibri" w:cs="Calibri"/>
          <w:b/>
          <w:sz w:val="22"/>
          <w:szCs w:val="22"/>
        </w:rPr>
        <w:t>R</w:t>
      </w:r>
      <w:r>
        <w:rPr>
          <w:rFonts w:ascii="Calibri" w:eastAsia="Calibri" w:hAnsi="Calibri" w:cs="Calibri"/>
          <w:b/>
          <w:spacing w:val="-1"/>
          <w:sz w:val="22"/>
          <w:szCs w:val="22"/>
        </w:rPr>
        <w:t>i</w:t>
      </w:r>
      <w:r>
        <w:rPr>
          <w:rFonts w:ascii="Calibri" w:eastAsia="Calibri" w:hAnsi="Calibri" w:cs="Calibri"/>
          <w:b/>
          <w:spacing w:val="-2"/>
          <w:sz w:val="22"/>
          <w:szCs w:val="22"/>
        </w:rPr>
        <w:t>s</w:t>
      </w:r>
      <w:r>
        <w:rPr>
          <w:rFonts w:ascii="Calibri" w:eastAsia="Calibri" w:hAnsi="Calibri" w:cs="Calibri"/>
          <w:b/>
          <w:sz w:val="22"/>
          <w:szCs w:val="22"/>
        </w:rPr>
        <w:t>k</w:t>
      </w:r>
      <w:r>
        <w:rPr>
          <w:rFonts w:ascii="Calibri" w:eastAsia="Calibri" w:hAnsi="Calibri" w:cs="Calibri"/>
          <w:b/>
          <w:spacing w:val="-2"/>
          <w:sz w:val="22"/>
          <w:szCs w:val="22"/>
        </w:rPr>
        <w:t xml:space="preserve"> </w:t>
      </w:r>
      <w:r>
        <w:rPr>
          <w:rFonts w:ascii="Calibri" w:eastAsia="Calibri" w:hAnsi="Calibri" w:cs="Calibri"/>
          <w:b/>
          <w:spacing w:val="1"/>
          <w:sz w:val="22"/>
          <w:szCs w:val="22"/>
        </w:rPr>
        <w:t>S</w:t>
      </w:r>
      <w:r>
        <w:rPr>
          <w:rFonts w:ascii="Calibri" w:eastAsia="Calibri" w:hAnsi="Calibri" w:cs="Calibri"/>
          <w:b/>
          <w:sz w:val="22"/>
          <w:szCs w:val="22"/>
        </w:rPr>
        <w:t>t</w:t>
      </w:r>
      <w:r>
        <w:rPr>
          <w:rFonts w:ascii="Calibri" w:eastAsia="Calibri" w:hAnsi="Calibri" w:cs="Calibri"/>
          <w:b/>
          <w:spacing w:val="1"/>
          <w:sz w:val="22"/>
          <w:szCs w:val="22"/>
        </w:rPr>
        <w:t>a</w:t>
      </w:r>
      <w:r>
        <w:rPr>
          <w:rFonts w:ascii="Calibri" w:eastAsia="Calibri" w:hAnsi="Calibri" w:cs="Calibri"/>
          <w:b/>
          <w:sz w:val="22"/>
          <w:szCs w:val="22"/>
        </w:rPr>
        <w:t>t</w:t>
      </w:r>
      <w:r>
        <w:rPr>
          <w:rFonts w:ascii="Calibri" w:eastAsia="Calibri" w:hAnsi="Calibri" w:cs="Calibri"/>
          <w:b/>
          <w:spacing w:val="1"/>
          <w:sz w:val="22"/>
          <w:szCs w:val="22"/>
        </w:rPr>
        <w:t>u</w:t>
      </w:r>
      <w:r>
        <w:rPr>
          <w:rFonts w:ascii="Calibri" w:eastAsia="Calibri" w:hAnsi="Calibri" w:cs="Calibri"/>
          <w:b/>
          <w:spacing w:val="-2"/>
          <w:sz w:val="22"/>
          <w:szCs w:val="22"/>
        </w:rPr>
        <w:t>s</w:t>
      </w:r>
      <w:r>
        <w:rPr>
          <w:rFonts w:ascii="Calibri" w:eastAsia="Calibri" w:hAnsi="Calibri" w:cs="Calibri"/>
          <w:b/>
          <w:spacing w:val="1"/>
          <w:sz w:val="22"/>
          <w:szCs w:val="22"/>
        </w:rPr>
        <w:t>/</w:t>
      </w:r>
      <w:r>
        <w:rPr>
          <w:rFonts w:ascii="Calibri" w:eastAsia="Calibri" w:hAnsi="Calibri" w:cs="Calibri"/>
          <w:b/>
          <w:spacing w:val="-2"/>
          <w:sz w:val="22"/>
          <w:szCs w:val="22"/>
        </w:rPr>
        <w:t>C</w:t>
      </w:r>
      <w:r>
        <w:rPr>
          <w:rFonts w:ascii="Calibri" w:eastAsia="Calibri" w:hAnsi="Calibri" w:cs="Calibri"/>
          <w:b/>
          <w:spacing w:val="1"/>
          <w:sz w:val="22"/>
          <w:szCs w:val="22"/>
        </w:rPr>
        <w:t>on</w:t>
      </w:r>
      <w:r>
        <w:rPr>
          <w:rFonts w:ascii="Calibri" w:eastAsia="Calibri" w:hAnsi="Calibri" w:cs="Calibri"/>
          <w:b/>
          <w:spacing w:val="-2"/>
          <w:sz w:val="22"/>
          <w:szCs w:val="22"/>
        </w:rPr>
        <w:t>s</w:t>
      </w:r>
      <w:r>
        <w:rPr>
          <w:rFonts w:ascii="Calibri" w:eastAsia="Calibri" w:hAnsi="Calibri" w:cs="Calibri"/>
          <w:b/>
          <w:spacing w:val="1"/>
          <w:sz w:val="22"/>
          <w:szCs w:val="22"/>
        </w:rPr>
        <w:t>u</w:t>
      </w:r>
      <w:r>
        <w:rPr>
          <w:rFonts w:ascii="Calibri" w:eastAsia="Calibri" w:hAnsi="Calibri" w:cs="Calibri"/>
          <w:b/>
          <w:spacing w:val="-1"/>
          <w:sz w:val="22"/>
          <w:szCs w:val="22"/>
        </w:rPr>
        <w:t>l</w:t>
      </w:r>
      <w:r>
        <w:rPr>
          <w:rFonts w:ascii="Calibri" w:eastAsia="Calibri" w:hAnsi="Calibri" w:cs="Calibri"/>
          <w:b/>
          <w:sz w:val="22"/>
          <w:szCs w:val="22"/>
        </w:rPr>
        <w:t>t</w:t>
      </w:r>
      <w:r>
        <w:rPr>
          <w:rFonts w:ascii="Calibri" w:eastAsia="Calibri" w:hAnsi="Calibri" w:cs="Calibri"/>
          <w:b/>
          <w:spacing w:val="1"/>
          <w:sz w:val="22"/>
          <w:szCs w:val="22"/>
        </w:rPr>
        <w:t>a</w:t>
      </w:r>
      <w:r>
        <w:rPr>
          <w:rFonts w:ascii="Calibri" w:eastAsia="Calibri" w:hAnsi="Calibri" w:cs="Calibri"/>
          <w:b/>
          <w:sz w:val="22"/>
          <w:szCs w:val="22"/>
        </w:rPr>
        <w:t>t</w:t>
      </w:r>
      <w:r>
        <w:rPr>
          <w:rFonts w:ascii="Calibri" w:eastAsia="Calibri" w:hAnsi="Calibri" w:cs="Calibri"/>
          <w:b/>
          <w:spacing w:val="-6"/>
          <w:sz w:val="22"/>
          <w:szCs w:val="22"/>
        </w:rPr>
        <w:t>i</w:t>
      </w:r>
      <w:r>
        <w:rPr>
          <w:rFonts w:ascii="Calibri" w:eastAsia="Calibri" w:hAnsi="Calibri" w:cs="Calibri"/>
          <w:b/>
          <w:spacing w:val="1"/>
          <w:sz w:val="22"/>
          <w:szCs w:val="22"/>
        </w:rPr>
        <w:t>o</w:t>
      </w:r>
      <w:r>
        <w:rPr>
          <w:rFonts w:ascii="Calibri" w:eastAsia="Calibri" w:hAnsi="Calibri" w:cs="Calibri"/>
          <w:b/>
          <w:sz w:val="22"/>
          <w:szCs w:val="22"/>
        </w:rPr>
        <w:t xml:space="preserve">n </w:t>
      </w:r>
      <w:r>
        <w:rPr>
          <w:rFonts w:ascii="Calibri" w:eastAsia="Calibri" w:hAnsi="Calibri" w:cs="Calibri"/>
          <w:b/>
          <w:spacing w:val="1"/>
          <w:sz w:val="22"/>
          <w:szCs w:val="22"/>
        </w:rPr>
        <w:t>o</w:t>
      </w:r>
      <w:r>
        <w:rPr>
          <w:rFonts w:ascii="Calibri" w:eastAsia="Calibri" w:hAnsi="Calibri" w:cs="Calibri"/>
          <w:b/>
          <w:sz w:val="22"/>
          <w:szCs w:val="22"/>
        </w:rPr>
        <w:t>r</w:t>
      </w:r>
      <w:r>
        <w:rPr>
          <w:rFonts w:ascii="Calibri" w:eastAsia="Calibri" w:hAnsi="Calibri" w:cs="Calibri"/>
          <w:b/>
          <w:spacing w:val="-3"/>
          <w:sz w:val="22"/>
          <w:szCs w:val="22"/>
        </w:rPr>
        <w:t xml:space="preserve"> </w:t>
      </w:r>
      <w:r w:rsidR="00C40D59">
        <w:rPr>
          <w:rFonts w:ascii="Calibri" w:eastAsia="Calibri" w:hAnsi="Calibri" w:cs="Calibri"/>
          <w:b/>
          <w:spacing w:val="-3"/>
          <w:sz w:val="22"/>
          <w:szCs w:val="22"/>
        </w:rPr>
        <w:t>C</w:t>
      </w:r>
      <w:r w:rsidR="004576C2">
        <w:rPr>
          <w:rFonts w:ascii="Calibri" w:eastAsia="Calibri" w:hAnsi="Calibri" w:cs="Calibri"/>
          <w:b/>
          <w:spacing w:val="-3"/>
          <w:sz w:val="22"/>
          <w:szCs w:val="22"/>
        </w:rPr>
        <w:t>o</w:t>
      </w:r>
      <w:r>
        <w:rPr>
          <w:rFonts w:ascii="Calibri" w:eastAsia="Calibri" w:hAnsi="Calibri" w:cs="Calibri"/>
          <w:b/>
          <w:spacing w:val="-1"/>
          <w:sz w:val="22"/>
          <w:szCs w:val="22"/>
        </w:rPr>
        <w:t>ll</w:t>
      </w:r>
      <w:r>
        <w:rPr>
          <w:rFonts w:ascii="Calibri" w:eastAsia="Calibri" w:hAnsi="Calibri" w:cs="Calibri"/>
          <w:b/>
          <w:spacing w:val="1"/>
          <w:sz w:val="22"/>
          <w:szCs w:val="22"/>
        </w:rPr>
        <w:t>abo</w:t>
      </w:r>
      <w:r>
        <w:rPr>
          <w:rFonts w:ascii="Calibri" w:eastAsia="Calibri" w:hAnsi="Calibri" w:cs="Calibri"/>
          <w:b/>
          <w:spacing w:val="-2"/>
          <w:sz w:val="22"/>
          <w:szCs w:val="22"/>
        </w:rPr>
        <w:t>r</w:t>
      </w:r>
      <w:r>
        <w:rPr>
          <w:rFonts w:ascii="Calibri" w:eastAsia="Calibri" w:hAnsi="Calibri" w:cs="Calibri"/>
          <w:b/>
          <w:spacing w:val="1"/>
          <w:sz w:val="22"/>
          <w:szCs w:val="22"/>
        </w:rPr>
        <w:t>a</w:t>
      </w:r>
      <w:r>
        <w:rPr>
          <w:rFonts w:ascii="Calibri" w:eastAsia="Calibri" w:hAnsi="Calibri" w:cs="Calibri"/>
          <w:b/>
          <w:sz w:val="22"/>
          <w:szCs w:val="22"/>
        </w:rPr>
        <w:t>t</w:t>
      </w:r>
      <w:r>
        <w:rPr>
          <w:rFonts w:ascii="Calibri" w:eastAsia="Calibri" w:hAnsi="Calibri" w:cs="Calibri"/>
          <w:b/>
          <w:spacing w:val="-1"/>
          <w:sz w:val="22"/>
          <w:szCs w:val="22"/>
        </w:rPr>
        <w:t>i</w:t>
      </w:r>
      <w:r>
        <w:rPr>
          <w:rFonts w:ascii="Calibri" w:eastAsia="Calibri" w:hAnsi="Calibri" w:cs="Calibri"/>
          <w:b/>
          <w:spacing w:val="-4"/>
          <w:sz w:val="22"/>
          <w:szCs w:val="22"/>
        </w:rPr>
        <w:t>on</w:t>
      </w:r>
    </w:p>
    <w:p w14:paraId="043F264B" w14:textId="77777777" w:rsidR="00ED0DEB" w:rsidRDefault="00731F5E" w:rsidP="00903FE0">
      <w:pPr>
        <w:spacing w:line="260" w:lineRule="exact"/>
        <w:ind w:left="1743"/>
        <w:rPr>
          <w:rFonts w:ascii="Calibri" w:eastAsia="Calibri" w:hAnsi="Calibri" w:cs="Calibri"/>
          <w:sz w:val="22"/>
          <w:szCs w:val="22"/>
        </w:rPr>
      </w:pPr>
      <w:r>
        <w:rPr>
          <w:rFonts w:ascii="Calibri" w:eastAsia="Calibri" w:hAnsi="Calibri" w:cs="Calibri"/>
          <w:sz w:val="22"/>
          <w:szCs w:val="22"/>
        </w:rPr>
        <w:t xml:space="preserve">a. </w:t>
      </w:r>
      <w:r>
        <w:rPr>
          <w:rFonts w:ascii="Calibri" w:eastAsia="Calibri" w:hAnsi="Calibri" w:cs="Calibri"/>
          <w:spacing w:val="27"/>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z w:val="22"/>
          <w:szCs w:val="22"/>
        </w:rPr>
        <w:t>h</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2"/>
          <w:sz w:val="22"/>
          <w:szCs w:val="22"/>
        </w:rPr>
        <w:t xml:space="preserve"> </w:t>
      </w:r>
      <w:r>
        <w:rPr>
          <w:rFonts w:ascii="Calibri" w:eastAsia="Calibri" w:hAnsi="Calibri" w:cs="Calibri"/>
          <w:spacing w:val="-1"/>
          <w:sz w:val="22"/>
          <w:szCs w:val="22"/>
        </w:rPr>
        <w:t>h</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ry</w:t>
      </w:r>
      <w:r>
        <w:rPr>
          <w:rFonts w:ascii="Calibri" w:eastAsia="Calibri" w:hAnsi="Calibri" w:cs="Calibri"/>
          <w:spacing w:val="-1"/>
          <w:sz w:val="22"/>
          <w:szCs w:val="22"/>
        </w:rPr>
        <w:t xml:space="preserve"> 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pacing w:val="-1"/>
          <w:sz w:val="22"/>
          <w:szCs w:val="22"/>
        </w:rPr>
        <w:t>o</w:t>
      </w:r>
      <w:r>
        <w:rPr>
          <w:rFonts w:ascii="Calibri" w:eastAsia="Calibri" w:hAnsi="Calibri" w:cs="Calibri"/>
          <w:sz w:val="22"/>
          <w:szCs w:val="22"/>
        </w:rPr>
        <w:t>re</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pacing w:val="2"/>
          <w:sz w:val="22"/>
          <w:szCs w:val="22"/>
        </w:rPr>
        <w:t>li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5"/>
          <w:sz w:val="22"/>
          <w:szCs w:val="22"/>
        </w:rPr>
        <w:t>a</w:t>
      </w:r>
      <w:r>
        <w:rPr>
          <w:rFonts w:ascii="Calibri" w:eastAsia="Calibri" w:hAnsi="Calibri" w:cs="Calibri"/>
          <w:spacing w:val="-2"/>
          <w:sz w:val="22"/>
          <w:szCs w:val="22"/>
        </w:rPr>
        <w:t>t</w:t>
      </w:r>
      <w:r>
        <w:rPr>
          <w:rFonts w:ascii="Calibri" w:eastAsia="Calibri" w:hAnsi="Calibri" w:cs="Calibri"/>
          <w:sz w:val="22"/>
          <w:szCs w:val="22"/>
        </w:rPr>
        <w:t xml:space="preserve">al </w:t>
      </w:r>
      <w:r>
        <w:rPr>
          <w:rFonts w:ascii="Calibri" w:eastAsia="Calibri" w:hAnsi="Calibri" w:cs="Calibri"/>
          <w:spacing w:val="-2"/>
          <w:sz w:val="22"/>
          <w:szCs w:val="22"/>
        </w:rPr>
        <w:t>c</w:t>
      </w:r>
      <w:r>
        <w:rPr>
          <w:rFonts w:ascii="Calibri" w:eastAsia="Calibri" w:hAnsi="Calibri" w:cs="Calibri"/>
          <w:spacing w:val="-1"/>
          <w:sz w:val="22"/>
          <w:szCs w:val="22"/>
        </w:rPr>
        <w:t>ou</w:t>
      </w:r>
      <w:r>
        <w:rPr>
          <w:rFonts w:ascii="Calibri" w:eastAsia="Calibri" w:hAnsi="Calibri" w:cs="Calibri"/>
          <w:sz w:val="22"/>
          <w:szCs w:val="22"/>
        </w:rPr>
        <w:t>rs</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du</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2"/>
          <w:sz w:val="22"/>
          <w:szCs w:val="22"/>
        </w:rPr>
        <w:t xml:space="preserve"> </w:t>
      </w:r>
      <w:r>
        <w:rPr>
          <w:rFonts w:ascii="Calibri" w:eastAsia="Calibri" w:hAnsi="Calibri" w:cs="Calibri"/>
          <w:spacing w:val="1"/>
          <w:sz w:val="22"/>
          <w:szCs w:val="22"/>
        </w:rPr>
        <w:t>me</w:t>
      </w:r>
      <w:r>
        <w:rPr>
          <w:rFonts w:ascii="Calibri" w:eastAsia="Calibri" w:hAnsi="Calibri" w:cs="Calibri"/>
          <w:spacing w:val="-1"/>
          <w:sz w:val="22"/>
          <w:szCs w:val="22"/>
        </w:rPr>
        <w:t>d</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l</w:t>
      </w:r>
      <w:r>
        <w:rPr>
          <w:rFonts w:ascii="Calibri" w:eastAsia="Calibri" w:hAnsi="Calibri" w:cs="Calibri"/>
          <w:sz w:val="22"/>
          <w:szCs w:val="22"/>
        </w:rPr>
        <w:t>,</w:t>
      </w:r>
    </w:p>
    <w:p w14:paraId="05ACB356" w14:textId="6497A5F6" w:rsidR="00ED0DEB" w:rsidRDefault="00731F5E" w:rsidP="00903FE0">
      <w:pPr>
        <w:ind w:left="2031"/>
        <w:rPr>
          <w:rFonts w:ascii="Calibri" w:eastAsia="Calibri" w:hAnsi="Calibri" w:cs="Calibri"/>
          <w:sz w:val="22"/>
          <w:szCs w:val="22"/>
        </w:rPr>
      </w:pP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z w:val="22"/>
          <w:szCs w:val="22"/>
        </w:rPr>
        <w:t>r</w:t>
      </w:r>
      <w:r>
        <w:rPr>
          <w:rFonts w:ascii="Calibri" w:eastAsia="Calibri" w:hAnsi="Calibri" w:cs="Calibri"/>
          <w:spacing w:val="2"/>
          <w:sz w:val="22"/>
          <w:szCs w:val="22"/>
        </w:rPr>
        <w:t>gi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l</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ob</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al r</w:t>
      </w:r>
      <w:r>
        <w:rPr>
          <w:rFonts w:ascii="Calibri" w:eastAsia="Calibri" w:hAnsi="Calibri" w:cs="Calibri"/>
          <w:spacing w:val="1"/>
          <w:sz w:val="22"/>
          <w:szCs w:val="22"/>
        </w:rPr>
        <w:t>e</w:t>
      </w:r>
      <w:r>
        <w:rPr>
          <w:rFonts w:ascii="Calibri" w:eastAsia="Calibri" w:hAnsi="Calibri" w:cs="Calibri"/>
          <w:sz w:val="22"/>
          <w:szCs w:val="22"/>
        </w:rPr>
        <w:t>as</w:t>
      </w:r>
      <w:r>
        <w:rPr>
          <w:rFonts w:ascii="Calibri" w:eastAsia="Calibri" w:hAnsi="Calibri" w:cs="Calibri"/>
          <w:spacing w:val="-1"/>
          <w:sz w:val="22"/>
          <w:szCs w:val="22"/>
        </w:rPr>
        <w:t>on</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ay</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qu</w:t>
      </w:r>
      <w:r>
        <w:rPr>
          <w:rFonts w:ascii="Calibri" w:eastAsia="Calibri" w:hAnsi="Calibri" w:cs="Calibri"/>
          <w:spacing w:val="2"/>
          <w:sz w:val="22"/>
          <w:szCs w:val="22"/>
        </w:rPr>
        <w:t>i</w:t>
      </w:r>
      <w:r>
        <w:rPr>
          <w:rFonts w:ascii="Calibri" w:eastAsia="Calibri" w:hAnsi="Calibri" w:cs="Calibri"/>
          <w:sz w:val="22"/>
          <w:szCs w:val="22"/>
        </w:rPr>
        <w:t>re</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on</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pacing w:val="2"/>
          <w:sz w:val="22"/>
          <w:szCs w:val="22"/>
        </w:rPr>
        <w:t>l</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nd</w:t>
      </w:r>
      <w:r>
        <w:rPr>
          <w:rFonts w:ascii="Calibri" w:eastAsia="Calibri" w:hAnsi="Calibri" w:cs="Calibri"/>
          <w:spacing w:val="1"/>
          <w:sz w:val="22"/>
          <w:szCs w:val="22"/>
        </w:rPr>
        <w:t>/</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c</w:t>
      </w:r>
      <w:r>
        <w:rPr>
          <w:rFonts w:ascii="Calibri" w:eastAsia="Calibri" w:hAnsi="Calibri" w:cs="Calibri"/>
          <w:spacing w:val="-1"/>
          <w:sz w:val="22"/>
          <w:szCs w:val="22"/>
        </w:rPr>
        <w:t>o</w:t>
      </w:r>
      <w:r>
        <w:rPr>
          <w:rFonts w:ascii="Calibri" w:eastAsia="Calibri" w:hAnsi="Calibri" w:cs="Calibri"/>
          <w:spacing w:val="2"/>
          <w:sz w:val="22"/>
          <w:szCs w:val="22"/>
        </w:rPr>
        <w:t>ll</w:t>
      </w:r>
      <w:r>
        <w:rPr>
          <w:rFonts w:ascii="Calibri" w:eastAsia="Calibri" w:hAnsi="Calibri" w:cs="Calibri"/>
          <w:sz w:val="22"/>
          <w:szCs w:val="22"/>
        </w:rPr>
        <w:t>a</w:t>
      </w:r>
      <w:r>
        <w:rPr>
          <w:rFonts w:ascii="Calibri" w:eastAsia="Calibri" w:hAnsi="Calibri" w:cs="Calibri"/>
          <w:spacing w:val="-1"/>
          <w:sz w:val="22"/>
          <w:szCs w:val="22"/>
        </w:rPr>
        <w:t>bo</w:t>
      </w:r>
      <w:r>
        <w:rPr>
          <w:rFonts w:ascii="Calibri" w:eastAsia="Calibri" w:hAnsi="Calibri" w:cs="Calibri"/>
          <w:sz w:val="22"/>
          <w:szCs w:val="22"/>
        </w:rPr>
        <w:t>ra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on</w:t>
      </w:r>
      <w:r>
        <w:rPr>
          <w:rFonts w:ascii="Calibri" w:eastAsia="Calibri" w:hAnsi="Calibri" w:cs="Calibri"/>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ra</w:t>
      </w:r>
      <w:r>
        <w:rPr>
          <w:rFonts w:ascii="Calibri" w:eastAsia="Calibri" w:hAnsi="Calibri" w:cs="Calibri"/>
          <w:spacing w:val="-1"/>
          <w:sz w:val="22"/>
          <w:szCs w:val="22"/>
        </w:rPr>
        <w:t>p</w:t>
      </w:r>
      <w:r>
        <w:rPr>
          <w:rFonts w:ascii="Calibri" w:eastAsia="Calibri" w:hAnsi="Calibri" w:cs="Calibri"/>
          <w:sz w:val="22"/>
          <w:szCs w:val="22"/>
        </w:rPr>
        <w:t>ar</w:t>
      </w:r>
      <w:r>
        <w:rPr>
          <w:rFonts w:ascii="Calibri" w:eastAsia="Calibri" w:hAnsi="Calibri" w:cs="Calibri"/>
          <w:spacing w:val="-2"/>
          <w:sz w:val="22"/>
          <w:szCs w:val="22"/>
        </w:rPr>
        <w:t>t</w:t>
      </w:r>
      <w:r>
        <w:rPr>
          <w:rFonts w:ascii="Calibri" w:eastAsia="Calibri" w:hAnsi="Calibri" w:cs="Calibri"/>
          <w:sz w:val="22"/>
          <w:szCs w:val="22"/>
        </w:rPr>
        <w:t>al r</w:t>
      </w:r>
      <w:r>
        <w:rPr>
          <w:rFonts w:ascii="Calibri" w:eastAsia="Calibri" w:hAnsi="Calibri" w:cs="Calibri"/>
          <w:spacing w:val="2"/>
          <w:sz w:val="22"/>
          <w:szCs w:val="22"/>
        </w:rPr>
        <w:t>i</w:t>
      </w:r>
      <w:r>
        <w:rPr>
          <w:rFonts w:ascii="Calibri" w:eastAsia="Calibri" w:hAnsi="Calibri" w:cs="Calibri"/>
          <w:sz w:val="22"/>
          <w:szCs w:val="22"/>
        </w:rPr>
        <w:t>sk</w:t>
      </w:r>
      <w:r>
        <w:rPr>
          <w:rFonts w:ascii="Calibri" w:eastAsia="Calibri" w:hAnsi="Calibri" w:cs="Calibri"/>
          <w:spacing w:val="-1"/>
          <w:sz w:val="22"/>
          <w:szCs w:val="22"/>
        </w:rPr>
        <w:t xml:space="preserve"> </w:t>
      </w:r>
      <w:r>
        <w:rPr>
          <w:rFonts w:ascii="Calibri" w:eastAsia="Calibri" w:hAnsi="Calibri" w:cs="Calibri"/>
          <w:sz w:val="22"/>
          <w:szCs w:val="22"/>
        </w:rPr>
        <w:t>fa</w:t>
      </w:r>
      <w:r>
        <w:rPr>
          <w:rFonts w:ascii="Calibri" w:eastAsia="Calibri" w:hAnsi="Calibri" w:cs="Calibri"/>
          <w:spacing w:val="-2"/>
          <w:sz w:val="22"/>
          <w:szCs w:val="22"/>
        </w:rPr>
        <w:t>ct</w:t>
      </w:r>
      <w:r>
        <w:rPr>
          <w:rFonts w:ascii="Calibri" w:eastAsia="Calibri" w:hAnsi="Calibri" w:cs="Calibri"/>
          <w:spacing w:val="-1"/>
          <w:sz w:val="22"/>
          <w:szCs w:val="22"/>
        </w:rPr>
        <w:t>o</w:t>
      </w:r>
      <w:r>
        <w:rPr>
          <w:rFonts w:ascii="Calibri" w:eastAsia="Calibri" w:hAnsi="Calibri" w:cs="Calibri"/>
          <w:sz w:val="22"/>
          <w:szCs w:val="22"/>
        </w:rPr>
        <w:t>rs</w:t>
      </w:r>
      <w:r>
        <w:rPr>
          <w:rFonts w:ascii="Calibri" w:eastAsia="Calibri" w:hAnsi="Calibri" w:cs="Calibri"/>
          <w:spacing w:val="-2"/>
          <w:sz w:val="22"/>
          <w:szCs w:val="22"/>
        </w:rPr>
        <w:t xml:space="preserve"> </w:t>
      </w:r>
      <w:r>
        <w:rPr>
          <w:rFonts w:ascii="Calibri" w:eastAsia="Calibri" w:hAnsi="Calibri" w:cs="Calibri"/>
          <w:spacing w:val="1"/>
          <w:sz w:val="22"/>
          <w:szCs w:val="22"/>
        </w:rPr>
        <w:t>w</w:t>
      </w:r>
      <w:r>
        <w:rPr>
          <w:rFonts w:ascii="Calibri" w:eastAsia="Calibri" w:hAnsi="Calibri" w:cs="Calibri"/>
          <w:spacing w:val="2"/>
          <w:sz w:val="22"/>
          <w:szCs w:val="22"/>
        </w:rPr>
        <w:t>il</w:t>
      </w:r>
      <w:r>
        <w:rPr>
          <w:rFonts w:ascii="Calibri" w:eastAsia="Calibri" w:hAnsi="Calibri" w:cs="Calibri"/>
          <w:sz w:val="22"/>
          <w:szCs w:val="22"/>
        </w:rPr>
        <w:t xml:space="preserve">l </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z w:val="22"/>
          <w:szCs w:val="22"/>
        </w:rPr>
        <w:t>ss</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on</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pacing w:val="2"/>
          <w:sz w:val="22"/>
          <w:szCs w:val="22"/>
        </w:rPr>
        <w:t>l</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3"/>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2"/>
          <w:sz w:val="22"/>
          <w:szCs w:val="22"/>
        </w:rPr>
        <w:t>ll</w:t>
      </w:r>
      <w:r>
        <w:rPr>
          <w:rFonts w:ascii="Calibri" w:eastAsia="Calibri" w:hAnsi="Calibri" w:cs="Calibri"/>
          <w:sz w:val="22"/>
          <w:szCs w:val="22"/>
        </w:rPr>
        <w:t>a</w:t>
      </w:r>
      <w:r>
        <w:rPr>
          <w:rFonts w:ascii="Calibri" w:eastAsia="Calibri" w:hAnsi="Calibri" w:cs="Calibri"/>
          <w:spacing w:val="-1"/>
          <w:sz w:val="22"/>
          <w:szCs w:val="22"/>
        </w:rPr>
        <w:t>bo</w:t>
      </w:r>
      <w:r>
        <w:rPr>
          <w:rFonts w:ascii="Calibri" w:eastAsia="Calibri" w:hAnsi="Calibri" w:cs="Calibri"/>
          <w:sz w:val="22"/>
          <w:szCs w:val="22"/>
        </w:rPr>
        <w:t>ra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on</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pacing w:val="2"/>
          <w:sz w:val="22"/>
          <w:szCs w:val="22"/>
        </w:rPr>
        <w:t>l</w:t>
      </w:r>
      <w:r>
        <w:rPr>
          <w:rFonts w:ascii="Calibri" w:eastAsia="Calibri" w:hAnsi="Calibri" w:cs="Calibri"/>
          <w:sz w:val="22"/>
          <w:szCs w:val="22"/>
        </w:rPr>
        <w:t>an</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f </w:t>
      </w:r>
      <w:r>
        <w:rPr>
          <w:rFonts w:ascii="Calibri" w:eastAsia="Calibri" w:hAnsi="Calibri" w:cs="Calibri"/>
          <w:spacing w:val="-2"/>
          <w:sz w:val="22"/>
          <w:szCs w:val="22"/>
        </w:rPr>
        <w:t>c</w:t>
      </w:r>
      <w:r>
        <w:rPr>
          <w:rFonts w:ascii="Calibri" w:eastAsia="Calibri" w:hAnsi="Calibri" w:cs="Calibri"/>
          <w:sz w:val="22"/>
          <w:szCs w:val="22"/>
        </w:rPr>
        <w:t>are</w:t>
      </w:r>
      <w:r>
        <w:rPr>
          <w:rFonts w:ascii="Calibri" w:eastAsia="Calibri" w:hAnsi="Calibri" w:cs="Calibri"/>
          <w:spacing w:val="-1"/>
          <w:sz w:val="22"/>
          <w:szCs w:val="22"/>
        </w:rPr>
        <w:t xml:space="preserve"> </w:t>
      </w:r>
      <w:r>
        <w:rPr>
          <w:rFonts w:ascii="Calibri" w:eastAsia="Calibri" w:hAnsi="Calibri" w:cs="Calibri"/>
          <w:spacing w:val="1"/>
          <w:sz w:val="22"/>
          <w:szCs w:val="22"/>
        </w:rPr>
        <w:t>w</w:t>
      </w:r>
      <w:r>
        <w:rPr>
          <w:rFonts w:ascii="Calibri" w:eastAsia="Calibri" w:hAnsi="Calibri" w:cs="Calibri"/>
          <w:spacing w:val="2"/>
          <w:sz w:val="22"/>
          <w:szCs w:val="22"/>
        </w:rPr>
        <w:t>il</w:t>
      </w:r>
      <w:r>
        <w:rPr>
          <w:rFonts w:ascii="Calibri" w:eastAsia="Calibri" w:hAnsi="Calibri" w:cs="Calibri"/>
          <w:sz w:val="22"/>
          <w:szCs w:val="22"/>
        </w:rPr>
        <w:t xml:space="preserve">l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3"/>
          <w:sz w:val="22"/>
          <w:szCs w:val="22"/>
        </w:rPr>
        <w:t>i</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pacing w:val="2"/>
          <w:sz w:val="22"/>
          <w:szCs w:val="22"/>
        </w:rPr>
        <w:t>l</w:t>
      </w:r>
      <w:r>
        <w:rPr>
          <w:rFonts w:ascii="Calibri" w:eastAsia="Calibri" w:hAnsi="Calibri" w:cs="Calibri"/>
          <w:spacing w:val="-4"/>
          <w:sz w:val="22"/>
          <w:szCs w:val="22"/>
        </w:rPr>
        <w:t>e</w:t>
      </w:r>
      <w:r>
        <w:rPr>
          <w:rFonts w:ascii="Calibri" w:eastAsia="Calibri" w:hAnsi="Calibri" w:cs="Calibri"/>
          <w:spacing w:val="1"/>
          <w:sz w:val="22"/>
          <w:szCs w:val="22"/>
        </w:rPr>
        <w:t>me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at</w:t>
      </w:r>
      <w:r>
        <w:rPr>
          <w:rFonts w:ascii="Calibri" w:eastAsia="Calibri" w:hAnsi="Calibri" w:cs="Calibri"/>
          <w:spacing w:val="-4"/>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ay</w:t>
      </w:r>
      <w:r>
        <w:rPr>
          <w:rFonts w:ascii="Calibri" w:eastAsia="Calibri" w:hAnsi="Calibri" w:cs="Calibri"/>
          <w:spacing w:val="-1"/>
          <w:sz w:val="22"/>
          <w:szCs w:val="22"/>
        </w:rPr>
        <w:t xml:space="preserve"> 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ay</w:t>
      </w:r>
      <w:r>
        <w:rPr>
          <w:rFonts w:ascii="Calibri" w:eastAsia="Calibri" w:hAnsi="Calibri" w:cs="Calibri"/>
          <w:spacing w:val="-1"/>
          <w:sz w:val="22"/>
          <w:szCs w:val="22"/>
        </w:rPr>
        <w:t xml:space="preserve"> no</w:t>
      </w:r>
      <w:r>
        <w:rPr>
          <w:rFonts w:ascii="Calibri" w:eastAsia="Calibri" w:hAnsi="Calibri" w:cs="Calibri"/>
          <w:sz w:val="22"/>
          <w:szCs w:val="22"/>
        </w:rPr>
        <w:t>t</w:t>
      </w:r>
      <w:r>
        <w:rPr>
          <w:rFonts w:ascii="Calibri" w:eastAsia="Calibri" w:hAnsi="Calibri" w:cs="Calibri"/>
          <w:spacing w:val="1"/>
          <w:sz w:val="22"/>
          <w:szCs w:val="22"/>
        </w:rPr>
        <w:t xml:space="preserve"> </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z w:val="22"/>
          <w:szCs w:val="22"/>
        </w:rPr>
        <w:t>ss</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z w:val="22"/>
          <w:szCs w:val="22"/>
        </w:rPr>
        <w:t>e</w:t>
      </w:r>
      <w:r>
        <w:rPr>
          <w:rFonts w:ascii="Calibri" w:eastAsia="Calibri" w:hAnsi="Calibri" w:cs="Calibri"/>
          <w:spacing w:val="-1"/>
          <w:sz w:val="22"/>
          <w:szCs w:val="22"/>
        </w:rPr>
        <w:t xml:space="preserve"> ph</w:t>
      </w:r>
      <w:r>
        <w:rPr>
          <w:rFonts w:ascii="Calibri" w:eastAsia="Calibri" w:hAnsi="Calibri" w:cs="Calibri"/>
          <w:spacing w:val="1"/>
          <w:sz w:val="22"/>
          <w:szCs w:val="22"/>
        </w:rPr>
        <w:t>y</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an</w:t>
      </w:r>
      <w:r>
        <w:rPr>
          <w:rFonts w:ascii="Calibri" w:eastAsia="Calibri" w:hAnsi="Calibri" w:cs="Calibri"/>
          <w:spacing w:val="-3"/>
          <w:sz w:val="22"/>
          <w:szCs w:val="22"/>
        </w:rPr>
        <w:t xml:space="preserve"> </w:t>
      </w:r>
      <w:r>
        <w:rPr>
          <w:rFonts w:ascii="Calibri" w:eastAsia="Calibri" w:hAnsi="Calibri" w:cs="Calibri"/>
          <w:spacing w:val="1"/>
          <w:sz w:val="22"/>
          <w:szCs w:val="22"/>
        </w:rPr>
        <w:t>ev</w:t>
      </w:r>
      <w:r>
        <w:rPr>
          <w:rFonts w:ascii="Calibri" w:eastAsia="Calibri" w:hAnsi="Calibri" w:cs="Calibri"/>
          <w:sz w:val="22"/>
          <w:szCs w:val="22"/>
        </w:rPr>
        <w:t>a</w:t>
      </w:r>
      <w:r>
        <w:rPr>
          <w:rFonts w:ascii="Calibri" w:eastAsia="Calibri" w:hAnsi="Calibri" w:cs="Calibri"/>
          <w:spacing w:val="2"/>
          <w:sz w:val="22"/>
          <w:szCs w:val="22"/>
        </w:rPr>
        <w:t>l</w:t>
      </w:r>
      <w:r>
        <w:rPr>
          <w:rFonts w:ascii="Calibri" w:eastAsia="Calibri" w:hAnsi="Calibri" w:cs="Calibri"/>
          <w:spacing w:val="-1"/>
          <w:sz w:val="22"/>
          <w:szCs w:val="22"/>
        </w:rPr>
        <w:t>u</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 a</w:t>
      </w:r>
      <w:r>
        <w:rPr>
          <w:rFonts w:ascii="Calibri" w:eastAsia="Calibri" w:hAnsi="Calibri" w:cs="Calibri"/>
          <w:spacing w:val="-1"/>
          <w:sz w:val="22"/>
          <w:szCs w:val="22"/>
        </w:rPr>
        <w:t>nd</w:t>
      </w:r>
      <w:r>
        <w:rPr>
          <w:rFonts w:ascii="Calibri" w:eastAsia="Calibri" w:hAnsi="Calibri" w:cs="Calibri"/>
          <w:spacing w:val="1"/>
          <w:sz w:val="22"/>
          <w:szCs w:val="22"/>
        </w:rPr>
        <w:t>/</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c</w:t>
      </w:r>
      <w:r>
        <w:rPr>
          <w:rFonts w:ascii="Calibri" w:eastAsia="Calibri" w:hAnsi="Calibri" w:cs="Calibri"/>
          <w:spacing w:val="-1"/>
          <w:sz w:val="22"/>
          <w:szCs w:val="22"/>
        </w:rPr>
        <w:t>o</w:t>
      </w:r>
      <w:r>
        <w:rPr>
          <w:rFonts w:ascii="Calibri" w:eastAsia="Calibri" w:hAnsi="Calibri" w:cs="Calibri"/>
          <w:sz w:val="22"/>
          <w:szCs w:val="22"/>
        </w:rPr>
        <w:t>-</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2"/>
          <w:sz w:val="22"/>
          <w:szCs w:val="22"/>
        </w:rPr>
        <w:t>g</w:t>
      </w:r>
      <w:r>
        <w:rPr>
          <w:rFonts w:ascii="Calibri" w:eastAsia="Calibri" w:hAnsi="Calibri" w:cs="Calibri"/>
          <w:spacing w:val="1"/>
          <w:sz w:val="22"/>
          <w:szCs w:val="22"/>
        </w:rPr>
        <w:t>eme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se</w:t>
      </w:r>
      <w:r>
        <w:rPr>
          <w:rFonts w:ascii="Calibri" w:eastAsia="Calibri" w:hAnsi="Calibri" w:cs="Calibri"/>
          <w:spacing w:val="-1"/>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pacing w:val="2"/>
          <w:sz w:val="22"/>
          <w:szCs w:val="22"/>
        </w:rPr>
        <w:t>l</w:t>
      </w:r>
      <w:r>
        <w:rPr>
          <w:rFonts w:ascii="Calibri" w:eastAsia="Calibri" w:hAnsi="Calibri" w:cs="Calibri"/>
          <w:spacing w:val="-1"/>
          <w:sz w:val="22"/>
          <w:szCs w:val="22"/>
        </w:rPr>
        <w:t>ud</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1"/>
          <w:sz w:val="22"/>
          <w:szCs w:val="22"/>
        </w:rPr>
        <w:t>b</w:t>
      </w:r>
      <w:r>
        <w:rPr>
          <w:rFonts w:ascii="Calibri" w:eastAsia="Calibri" w:hAnsi="Calibri" w:cs="Calibri"/>
          <w:spacing w:val="4"/>
          <w:sz w:val="22"/>
          <w:szCs w:val="22"/>
        </w:rPr>
        <w:t>u</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z w:val="22"/>
          <w:szCs w:val="22"/>
        </w:rPr>
        <w:t>are</w:t>
      </w:r>
      <w:r>
        <w:rPr>
          <w:rFonts w:ascii="Calibri" w:eastAsia="Calibri" w:hAnsi="Calibri" w:cs="Calibri"/>
          <w:spacing w:val="-1"/>
          <w:sz w:val="22"/>
          <w:szCs w:val="22"/>
        </w:rPr>
        <w:t xml:space="preserve"> n</w:t>
      </w:r>
      <w:r>
        <w:rPr>
          <w:rFonts w:ascii="Calibri" w:eastAsia="Calibri" w:hAnsi="Calibri" w:cs="Calibri"/>
          <w:spacing w:val="4"/>
          <w:sz w:val="22"/>
          <w:szCs w:val="22"/>
        </w:rPr>
        <w:t>o</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2"/>
          <w:sz w:val="22"/>
          <w:szCs w:val="22"/>
        </w:rPr>
        <w:t>li</w:t>
      </w:r>
      <w:r>
        <w:rPr>
          <w:rFonts w:ascii="Calibri" w:eastAsia="Calibri" w:hAnsi="Calibri" w:cs="Calibri"/>
          <w:spacing w:val="1"/>
          <w:sz w:val="22"/>
          <w:szCs w:val="22"/>
        </w:rPr>
        <w:t>m</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w:t>
      </w:r>
    </w:p>
    <w:p w14:paraId="4D68A489" w14:textId="2E644356" w:rsidR="00ED0DEB" w:rsidRDefault="00731F5E" w:rsidP="00903FE0">
      <w:pPr>
        <w:ind w:left="2138"/>
        <w:rPr>
          <w:rFonts w:ascii="Calibri" w:eastAsia="Calibri" w:hAnsi="Calibri" w:cs="Calibri"/>
          <w:b/>
          <w:sz w:val="22"/>
          <w:szCs w:val="22"/>
        </w:rPr>
      </w:pPr>
      <w:r>
        <w:rPr>
          <w:rFonts w:ascii="Calibri" w:eastAsia="Calibri" w:hAnsi="Calibri" w:cs="Calibri"/>
          <w:b/>
          <w:sz w:val="22"/>
          <w:szCs w:val="22"/>
        </w:rPr>
        <w:t xml:space="preserve">i     </w:t>
      </w:r>
      <w:r>
        <w:rPr>
          <w:rFonts w:ascii="Calibri" w:eastAsia="Calibri" w:hAnsi="Calibri" w:cs="Calibri"/>
          <w:b/>
          <w:spacing w:val="30"/>
          <w:sz w:val="22"/>
          <w:szCs w:val="22"/>
        </w:rPr>
        <w:t xml:space="preserve"> </w:t>
      </w:r>
      <w:r>
        <w:rPr>
          <w:rFonts w:ascii="Calibri" w:eastAsia="Calibri" w:hAnsi="Calibri" w:cs="Calibri"/>
          <w:b/>
          <w:spacing w:val="1"/>
          <w:sz w:val="22"/>
          <w:szCs w:val="22"/>
        </w:rPr>
        <w:t>A</w:t>
      </w:r>
      <w:r>
        <w:rPr>
          <w:rFonts w:ascii="Calibri" w:eastAsia="Calibri" w:hAnsi="Calibri" w:cs="Calibri"/>
          <w:b/>
          <w:spacing w:val="2"/>
          <w:sz w:val="22"/>
          <w:szCs w:val="22"/>
        </w:rPr>
        <w:t>n</w:t>
      </w:r>
      <w:r>
        <w:rPr>
          <w:rFonts w:ascii="Calibri" w:eastAsia="Calibri" w:hAnsi="Calibri" w:cs="Calibri"/>
          <w:b/>
          <w:sz w:val="22"/>
          <w:szCs w:val="22"/>
        </w:rPr>
        <w:t>t</w:t>
      </w:r>
      <w:r>
        <w:rPr>
          <w:rFonts w:ascii="Calibri" w:eastAsia="Calibri" w:hAnsi="Calibri" w:cs="Calibri"/>
          <w:b/>
          <w:spacing w:val="-1"/>
          <w:sz w:val="22"/>
          <w:szCs w:val="22"/>
        </w:rPr>
        <w:t>e</w:t>
      </w:r>
      <w:r>
        <w:rPr>
          <w:rFonts w:ascii="Calibri" w:eastAsia="Calibri" w:hAnsi="Calibri" w:cs="Calibri"/>
          <w:b/>
          <w:spacing w:val="2"/>
          <w:sz w:val="22"/>
          <w:szCs w:val="22"/>
        </w:rPr>
        <w:t>p</w:t>
      </w:r>
      <w:r>
        <w:rPr>
          <w:rFonts w:ascii="Calibri" w:eastAsia="Calibri" w:hAnsi="Calibri" w:cs="Calibri"/>
          <w:b/>
          <w:spacing w:val="1"/>
          <w:sz w:val="22"/>
          <w:szCs w:val="22"/>
        </w:rPr>
        <w:t>a</w:t>
      </w:r>
      <w:r>
        <w:rPr>
          <w:rFonts w:ascii="Calibri" w:eastAsia="Calibri" w:hAnsi="Calibri" w:cs="Calibri"/>
          <w:b/>
          <w:spacing w:val="-2"/>
          <w:sz w:val="22"/>
          <w:szCs w:val="22"/>
        </w:rPr>
        <w:t>r</w:t>
      </w:r>
      <w:r>
        <w:rPr>
          <w:rFonts w:ascii="Calibri" w:eastAsia="Calibri" w:hAnsi="Calibri" w:cs="Calibri"/>
          <w:b/>
          <w:spacing w:val="-5"/>
          <w:sz w:val="22"/>
          <w:szCs w:val="22"/>
        </w:rPr>
        <w:t>t</w:t>
      </w:r>
      <w:r>
        <w:rPr>
          <w:rFonts w:ascii="Calibri" w:eastAsia="Calibri" w:hAnsi="Calibri" w:cs="Calibri"/>
          <w:b/>
          <w:spacing w:val="1"/>
          <w:sz w:val="22"/>
          <w:szCs w:val="22"/>
        </w:rPr>
        <w:t>u</w:t>
      </w:r>
      <w:r>
        <w:rPr>
          <w:rFonts w:ascii="Calibri" w:eastAsia="Calibri" w:hAnsi="Calibri" w:cs="Calibri"/>
          <w:b/>
          <w:spacing w:val="-2"/>
          <w:sz w:val="22"/>
          <w:szCs w:val="22"/>
        </w:rPr>
        <w:t>m</w:t>
      </w:r>
      <w:r>
        <w:rPr>
          <w:rFonts w:ascii="Calibri" w:eastAsia="Calibri" w:hAnsi="Calibri" w:cs="Calibri"/>
          <w:b/>
          <w:spacing w:val="1"/>
          <w:sz w:val="22"/>
          <w:szCs w:val="22"/>
        </w:rPr>
        <w:t>/</w:t>
      </w:r>
      <w:r>
        <w:rPr>
          <w:rFonts w:ascii="Calibri" w:eastAsia="Calibri" w:hAnsi="Calibri" w:cs="Calibri"/>
          <w:b/>
          <w:spacing w:val="-1"/>
          <w:sz w:val="22"/>
          <w:szCs w:val="22"/>
        </w:rPr>
        <w:t>I</w:t>
      </w:r>
      <w:r>
        <w:rPr>
          <w:rFonts w:ascii="Calibri" w:eastAsia="Calibri" w:hAnsi="Calibri" w:cs="Calibri"/>
          <w:b/>
          <w:spacing w:val="2"/>
          <w:sz w:val="22"/>
          <w:szCs w:val="22"/>
        </w:rPr>
        <w:t>n</w:t>
      </w:r>
      <w:r>
        <w:rPr>
          <w:rFonts w:ascii="Calibri" w:eastAsia="Calibri" w:hAnsi="Calibri" w:cs="Calibri"/>
          <w:b/>
          <w:sz w:val="22"/>
          <w:szCs w:val="22"/>
        </w:rPr>
        <w:t>t</w:t>
      </w:r>
      <w:r>
        <w:rPr>
          <w:rFonts w:ascii="Calibri" w:eastAsia="Calibri" w:hAnsi="Calibri" w:cs="Calibri"/>
          <w:b/>
          <w:spacing w:val="-2"/>
          <w:sz w:val="22"/>
          <w:szCs w:val="22"/>
        </w:rPr>
        <w:t>r</w:t>
      </w:r>
      <w:r>
        <w:rPr>
          <w:rFonts w:ascii="Calibri" w:eastAsia="Calibri" w:hAnsi="Calibri" w:cs="Calibri"/>
          <w:b/>
          <w:spacing w:val="-3"/>
          <w:sz w:val="22"/>
          <w:szCs w:val="22"/>
        </w:rPr>
        <w:t>a</w:t>
      </w:r>
      <w:r>
        <w:rPr>
          <w:rFonts w:ascii="Calibri" w:eastAsia="Calibri" w:hAnsi="Calibri" w:cs="Calibri"/>
          <w:b/>
          <w:spacing w:val="2"/>
          <w:sz w:val="22"/>
          <w:szCs w:val="22"/>
        </w:rPr>
        <w:t>p</w:t>
      </w:r>
      <w:r>
        <w:rPr>
          <w:rFonts w:ascii="Calibri" w:eastAsia="Calibri" w:hAnsi="Calibri" w:cs="Calibri"/>
          <w:b/>
          <w:spacing w:val="1"/>
          <w:sz w:val="22"/>
          <w:szCs w:val="22"/>
        </w:rPr>
        <w:t>a</w:t>
      </w:r>
      <w:r>
        <w:rPr>
          <w:rFonts w:ascii="Calibri" w:eastAsia="Calibri" w:hAnsi="Calibri" w:cs="Calibri"/>
          <w:b/>
          <w:spacing w:val="-2"/>
          <w:sz w:val="22"/>
          <w:szCs w:val="22"/>
        </w:rPr>
        <w:t>r</w:t>
      </w:r>
      <w:r>
        <w:rPr>
          <w:rFonts w:ascii="Calibri" w:eastAsia="Calibri" w:hAnsi="Calibri" w:cs="Calibri"/>
          <w:b/>
          <w:sz w:val="22"/>
          <w:szCs w:val="22"/>
        </w:rPr>
        <w:t>t</w:t>
      </w:r>
      <w:r>
        <w:rPr>
          <w:rFonts w:ascii="Calibri" w:eastAsia="Calibri" w:hAnsi="Calibri" w:cs="Calibri"/>
          <w:b/>
          <w:spacing w:val="2"/>
          <w:sz w:val="22"/>
          <w:szCs w:val="22"/>
        </w:rPr>
        <w:t>u</w:t>
      </w:r>
      <w:r>
        <w:rPr>
          <w:rFonts w:ascii="Calibri" w:eastAsia="Calibri" w:hAnsi="Calibri" w:cs="Calibri"/>
          <w:b/>
          <w:sz w:val="22"/>
          <w:szCs w:val="22"/>
        </w:rPr>
        <w:t>m</w:t>
      </w:r>
    </w:p>
    <w:p w14:paraId="5777FDD4" w14:textId="33BC359C" w:rsidR="00E94A8C" w:rsidRDefault="00E94A8C" w:rsidP="00903FE0">
      <w:pPr>
        <w:ind w:left="2138"/>
        <w:rPr>
          <w:rFonts w:ascii="Calibri" w:eastAsia="Calibri" w:hAnsi="Calibri" w:cs="Calibri"/>
          <w:b/>
          <w:sz w:val="22"/>
          <w:szCs w:val="22"/>
        </w:rPr>
      </w:pPr>
      <w:r>
        <w:rPr>
          <w:rFonts w:ascii="Calibri" w:eastAsia="Calibri" w:hAnsi="Calibri" w:cs="Calibri"/>
          <w:b/>
          <w:sz w:val="22"/>
          <w:szCs w:val="22"/>
        </w:rPr>
        <w:tab/>
      </w:r>
      <w:r>
        <w:rPr>
          <w:rFonts w:ascii="Calibri" w:eastAsia="Calibri" w:hAnsi="Calibri" w:cs="Calibri"/>
          <w:b/>
          <w:sz w:val="22"/>
          <w:szCs w:val="22"/>
        </w:rPr>
        <w:tab/>
        <w:t>Maternal Health Status</w:t>
      </w:r>
    </w:p>
    <w:p w14:paraId="56616AA7" w14:textId="3184A549" w:rsidR="00E94A8C" w:rsidRDefault="00E94A8C" w:rsidP="00903FE0">
      <w:pPr>
        <w:ind w:left="2138"/>
        <w:rPr>
          <w:rFonts w:ascii="Calibri" w:eastAsia="Calibri" w:hAnsi="Calibri" w:cs="Calibri"/>
          <w:sz w:val="22"/>
          <w:szCs w:val="22"/>
        </w:rPr>
      </w:pPr>
    </w:p>
    <w:p w14:paraId="6137C08D" w14:textId="0D9FFCEB" w:rsidR="009103B2" w:rsidRPr="00E94A8C" w:rsidRDefault="009103B2" w:rsidP="009103B2">
      <w:pPr>
        <w:pStyle w:val="ListParagraph"/>
        <w:numPr>
          <w:ilvl w:val="0"/>
          <w:numId w:val="4"/>
        </w:numPr>
        <w:rPr>
          <w:rFonts w:ascii="Calibri" w:eastAsia="Calibri" w:hAnsi="Calibri" w:cs="Calibri"/>
          <w:sz w:val="22"/>
          <w:szCs w:val="22"/>
        </w:rPr>
      </w:pPr>
      <w:r>
        <w:rPr>
          <w:rFonts w:ascii="Calibri" w:eastAsia="Calibri" w:hAnsi="Calibri" w:cs="Calibri"/>
          <w:spacing w:val="1"/>
          <w:sz w:val="22"/>
          <w:szCs w:val="22"/>
        </w:rPr>
        <w:t>Acute and/or chronic hypertension;</w:t>
      </w:r>
    </w:p>
    <w:p w14:paraId="69F33B5F" w14:textId="4DB6750C" w:rsidR="00E94A8C" w:rsidRPr="00E94A8C" w:rsidRDefault="00E94A8C" w:rsidP="00E94A8C">
      <w:pPr>
        <w:pStyle w:val="ListParagraph"/>
        <w:numPr>
          <w:ilvl w:val="0"/>
          <w:numId w:val="4"/>
        </w:numPr>
        <w:rPr>
          <w:rFonts w:ascii="Calibri" w:eastAsia="Calibri" w:hAnsi="Calibri" w:cs="Calibri"/>
          <w:sz w:val="22"/>
          <w:szCs w:val="22"/>
        </w:rPr>
      </w:pPr>
      <w:r>
        <w:rPr>
          <w:rFonts w:ascii="Calibri" w:eastAsia="Calibri" w:hAnsi="Calibri" w:cs="Calibri"/>
          <w:spacing w:val="1"/>
          <w:sz w:val="22"/>
          <w:szCs w:val="22"/>
        </w:rPr>
        <w:t>Congenital or acquired heart disease</w:t>
      </w:r>
      <w:r w:rsidR="009103B2">
        <w:rPr>
          <w:rFonts w:ascii="Calibri" w:eastAsia="Calibri" w:hAnsi="Calibri" w:cs="Calibri"/>
          <w:spacing w:val="1"/>
          <w:sz w:val="22"/>
          <w:szCs w:val="22"/>
        </w:rPr>
        <w:t>;</w:t>
      </w:r>
    </w:p>
    <w:p w14:paraId="3F5EA9E2" w14:textId="6BB5379B" w:rsidR="00E94A8C" w:rsidRPr="00E94A8C" w:rsidRDefault="00E94A8C" w:rsidP="00E94A8C">
      <w:pPr>
        <w:pStyle w:val="ListParagraph"/>
        <w:numPr>
          <w:ilvl w:val="0"/>
          <w:numId w:val="4"/>
        </w:numPr>
        <w:rPr>
          <w:rFonts w:ascii="Calibri" w:eastAsia="Calibri" w:hAnsi="Calibri" w:cs="Calibri"/>
          <w:sz w:val="22"/>
          <w:szCs w:val="22"/>
        </w:rPr>
      </w:pPr>
      <w:r>
        <w:rPr>
          <w:rFonts w:ascii="Calibri" w:eastAsia="Calibri" w:hAnsi="Calibri" w:cs="Calibri"/>
          <w:spacing w:val="1"/>
          <w:sz w:val="22"/>
          <w:szCs w:val="22"/>
        </w:rPr>
        <w:t>Anti-phospholipid syndrome</w:t>
      </w:r>
      <w:r w:rsidR="009103B2">
        <w:rPr>
          <w:rFonts w:ascii="Calibri" w:eastAsia="Calibri" w:hAnsi="Calibri" w:cs="Calibri"/>
          <w:spacing w:val="1"/>
          <w:sz w:val="22"/>
          <w:szCs w:val="22"/>
        </w:rPr>
        <w:t>;</w:t>
      </w:r>
    </w:p>
    <w:p w14:paraId="5EF7E726" w14:textId="222324E1" w:rsidR="00E94A8C" w:rsidRPr="00E94A8C" w:rsidRDefault="00E94A8C" w:rsidP="00E94A8C">
      <w:pPr>
        <w:pStyle w:val="ListParagraph"/>
        <w:numPr>
          <w:ilvl w:val="0"/>
          <w:numId w:val="4"/>
        </w:numPr>
        <w:rPr>
          <w:rFonts w:ascii="Calibri" w:eastAsia="Calibri" w:hAnsi="Calibri" w:cs="Calibri"/>
          <w:sz w:val="22"/>
          <w:szCs w:val="22"/>
        </w:rPr>
      </w:pPr>
      <w:r>
        <w:rPr>
          <w:rFonts w:ascii="Calibri" w:eastAsia="Calibri" w:hAnsi="Calibri" w:cs="Calibri"/>
          <w:spacing w:val="1"/>
          <w:sz w:val="22"/>
          <w:szCs w:val="22"/>
        </w:rPr>
        <w:t>HIV positive or AIDS</w:t>
      </w:r>
      <w:r w:rsidR="009103B2">
        <w:rPr>
          <w:rFonts w:ascii="Calibri" w:eastAsia="Calibri" w:hAnsi="Calibri" w:cs="Calibri"/>
          <w:spacing w:val="1"/>
          <w:sz w:val="22"/>
          <w:szCs w:val="22"/>
        </w:rPr>
        <w:t>;</w:t>
      </w:r>
    </w:p>
    <w:p w14:paraId="0CA43010" w14:textId="394A910C" w:rsidR="00E94A8C" w:rsidRPr="00E94A8C" w:rsidRDefault="00E94A8C" w:rsidP="00E94A8C">
      <w:pPr>
        <w:pStyle w:val="ListParagraph"/>
        <w:numPr>
          <w:ilvl w:val="0"/>
          <w:numId w:val="4"/>
        </w:numPr>
        <w:rPr>
          <w:rFonts w:ascii="Calibri" w:eastAsia="Calibri" w:hAnsi="Calibri" w:cs="Calibri"/>
          <w:sz w:val="22"/>
          <w:szCs w:val="22"/>
        </w:rPr>
      </w:pPr>
      <w:r>
        <w:rPr>
          <w:rFonts w:ascii="Calibri" w:eastAsia="Calibri" w:hAnsi="Calibri" w:cs="Calibri"/>
          <w:spacing w:val="1"/>
          <w:sz w:val="22"/>
          <w:szCs w:val="22"/>
        </w:rPr>
        <w:t>Chronic renal disease</w:t>
      </w:r>
      <w:r w:rsidR="009103B2">
        <w:rPr>
          <w:rFonts w:ascii="Calibri" w:eastAsia="Calibri" w:hAnsi="Calibri" w:cs="Calibri"/>
          <w:spacing w:val="1"/>
          <w:sz w:val="22"/>
          <w:szCs w:val="22"/>
        </w:rPr>
        <w:t>;</w:t>
      </w:r>
    </w:p>
    <w:p w14:paraId="089A6677" w14:textId="7CAB53DF" w:rsidR="00E94A8C" w:rsidRPr="00E94A8C" w:rsidRDefault="00E94A8C" w:rsidP="00E94A8C">
      <w:pPr>
        <w:pStyle w:val="ListParagraph"/>
        <w:numPr>
          <w:ilvl w:val="0"/>
          <w:numId w:val="4"/>
        </w:numPr>
        <w:rPr>
          <w:rFonts w:ascii="Calibri" w:eastAsia="Calibri" w:hAnsi="Calibri" w:cs="Calibri"/>
          <w:sz w:val="22"/>
          <w:szCs w:val="22"/>
        </w:rPr>
      </w:pPr>
      <w:r>
        <w:rPr>
          <w:rFonts w:ascii="Calibri" w:eastAsia="Calibri" w:hAnsi="Calibri" w:cs="Calibri"/>
          <w:spacing w:val="1"/>
          <w:sz w:val="22"/>
          <w:szCs w:val="22"/>
        </w:rPr>
        <w:t>Seizure disorder requiring medications</w:t>
      </w:r>
      <w:r w:rsidR="009103B2">
        <w:rPr>
          <w:rFonts w:ascii="Calibri" w:eastAsia="Calibri" w:hAnsi="Calibri" w:cs="Calibri"/>
          <w:spacing w:val="1"/>
          <w:sz w:val="22"/>
          <w:szCs w:val="22"/>
        </w:rPr>
        <w:t>;</w:t>
      </w:r>
    </w:p>
    <w:p w14:paraId="130BF971" w14:textId="487ABC8C" w:rsidR="00E94A8C" w:rsidRPr="00E94A8C" w:rsidRDefault="00E94A8C" w:rsidP="00E94A8C">
      <w:pPr>
        <w:pStyle w:val="ListParagraph"/>
        <w:numPr>
          <w:ilvl w:val="0"/>
          <w:numId w:val="4"/>
        </w:numPr>
        <w:rPr>
          <w:rFonts w:ascii="Calibri" w:eastAsia="Calibri" w:hAnsi="Calibri" w:cs="Calibri"/>
          <w:sz w:val="22"/>
          <w:szCs w:val="22"/>
        </w:rPr>
      </w:pPr>
      <w:r>
        <w:rPr>
          <w:rFonts w:ascii="Calibri" w:eastAsia="Calibri" w:hAnsi="Calibri" w:cs="Calibri"/>
          <w:spacing w:val="1"/>
          <w:sz w:val="22"/>
          <w:szCs w:val="22"/>
        </w:rPr>
        <w:t>Ch</w:t>
      </w:r>
      <w:r w:rsidR="009103B2">
        <w:rPr>
          <w:rFonts w:ascii="Calibri" w:eastAsia="Calibri" w:hAnsi="Calibri" w:cs="Calibri"/>
          <w:spacing w:val="1"/>
          <w:sz w:val="22"/>
          <w:szCs w:val="22"/>
        </w:rPr>
        <w:t>r</w:t>
      </w:r>
      <w:r>
        <w:rPr>
          <w:rFonts w:ascii="Calibri" w:eastAsia="Calibri" w:hAnsi="Calibri" w:cs="Calibri"/>
          <w:spacing w:val="1"/>
          <w:sz w:val="22"/>
          <w:szCs w:val="22"/>
        </w:rPr>
        <w:t>o</w:t>
      </w:r>
      <w:r w:rsidR="009103B2">
        <w:rPr>
          <w:rFonts w:ascii="Calibri" w:eastAsia="Calibri" w:hAnsi="Calibri" w:cs="Calibri"/>
          <w:spacing w:val="1"/>
          <w:sz w:val="22"/>
          <w:szCs w:val="22"/>
        </w:rPr>
        <w:t>n</w:t>
      </w:r>
      <w:r>
        <w:rPr>
          <w:rFonts w:ascii="Calibri" w:eastAsia="Calibri" w:hAnsi="Calibri" w:cs="Calibri"/>
          <w:spacing w:val="1"/>
          <w:sz w:val="22"/>
          <w:szCs w:val="22"/>
        </w:rPr>
        <w:t>ic hemoglobinopathy with history of transfusion</w:t>
      </w:r>
      <w:r w:rsidR="009103B2">
        <w:rPr>
          <w:rFonts w:ascii="Calibri" w:eastAsia="Calibri" w:hAnsi="Calibri" w:cs="Calibri"/>
          <w:spacing w:val="1"/>
          <w:sz w:val="22"/>
          <w:szCs w:val="22"/>
        </w:rPr>
        <w:t>;</w:t>
      </w:r>
    </w:p>
    <w:p w14:paraId="49B9029D" w14:textId="27A01995" w:rsidR="00E94A8C" w:rsidRPr="00E94A8C" w:rsidRDefault="00E94A8C" w:rsidP="00E94A8C">
      <w:pPr>
        <w:pStyle w:val="ListParagraph"/>
        <w:numPr>
          <w:ilvl w:val="0"/>
          <w:numId w:val="4"/>
        </w:numPr>
        <w:rPr>
          <w:rFonts w:ascii="Calibri" w:eastAsia="Calibri" w:hAnsi="Calibri" w:cs="Calibri"/>
          <w:sz w:val="22"/>
          <w:szCs w:val="22"/>
        </w:rPr>
      </w:pPr>
      <w:r>
        <w:rPr>
          <w:rFonts w:ascii="Calibri" w:eastAsia="Calibri" w:hAnsi="Calibri" w:cs="Calibri"/>
          <w:spacing w:val="1"/>
          <w:sz w:val="22"/>
          <w:szCs w:val="22"/>
        </w:rPr>
        <w:t>Diabetes mellitus</w:t>
      </w:r>
      <w:r w:rsidR="009103B2">
        <w:rPr>
          <w:rFonts w:ascii="Calibri" w:eastAsia="Calibri" w:hAnsi="Calibri" w:cs="Calibri"/>
          <w:spacing w:val="1"/>
          <w:sz w:val="22"/>
          <w:szCs w:val="22"/>
        </w:rPr>
        <w:t>;</w:t>
      </w:r>
    </w:p>
    <w:p w14:paraId="51419500" w14:textId="231E14CE" w:rsidR="00E94A8C" w:rsidRPr="009103B2" w:rsidRDefault="00E94A8C" w:rsidP="00E94A8C">
      <w:pPr>
        <w:pStyle w:val="ListParagraph"/>
        <w:numPr>
          <w:ilvl w:val="0"/>
          <w:numId w:val="4"/>
        </w:numPr>
        <w:rPr>
          <w:rFonts w:ascii="Calibri" w:eastAsia="Calibri" w:hAnsi="Calibri" w:cs="Calibri"/>
          <w:sz w:val="22"/>
          <w:szCs w:val="22"/>
        </w:rPr>
      </w:pPr>
      <w:r>
        <w:rPr>
          <w:rFonts w:ascii="Calibri" w:eastAsia="Calibri" w:hAnsi="Calibri" w:cs="Calibri"/>
          <w:spacing w:val="1"/>
          <w:sz w:val="22"/>
          <w:szCs w:val="22"/>
        </w:rPr>
        <w:t>Any psychoactive substance addiction;</w:t>
      </w:r>
    </w:p>
    <w:p w14:paraId="4FD76824" w14:textId="15C313BC" w:rsidR="002F409B" w:rsidRPr="00EA7636" w:rsidRDefault="002F409B" w:rsidP="00E94A8C">
      <w:pPr>
        <w:pStyle w:val="ListParagraph"/>
        <w:numPr>
          <w:ilvl w:val="0"/>
          <w:numId w:val="4"/>
        </w:numPr>
        <w:rPr>
          <w:rFonts w:ascii="Calibri" w:eastAsia="Calibri" w:hAnsi="Calibri" w:cs="Calibri"/>
          <w:sz w:val="22"/>
          <w:szCs w:val="22"/>
        </w:rPr>
      </w:pPr>
      <w:r w:rsidRPr="00EA7636">
        <w:rPr>
          <w:rFonts w:ascii="Calibri" w:eastAsia="Calibri" w:hAnsi="Calibri" w:cs="Calibri"/>
          <w:sz w:val="22"/>
          <w:szCs w:val="22"/>
        </w:rPr>
        <w:t>PAP smear indicating dysplasia</w:t>
      </w:r>
    </w:p>
    <w:p w14:paraId="6FA326EB" w14:textId="77777777" w:rsidR="00E94A8C" w:rsidRPr="00E94A8C" w:rsidRDefault="00E94A8C" w:rsidP="00E94A8C">
      <w:pPr>
        <w:pStyle w:val="ListParagraph"/>
        <w:numPr>
          <w:ilvl w:val="0"/>
          <w:numId w:val="4"/>
        </w:numPr>
        <w:rPr>
          <w:rFonts w:ascii="Calibri" w:eastAsia="Calibri" w:hAnsi="Calibri" w:cs="Calibri"/>
          <w:sz w:val="22"/>
          <w:szCs w:val="22"/>
        </w:rPr>
      </w:pPr>
      <w:r>
        <w:rPr>
          <w:rFonts w:ascii="Calibri" w:eastAsia="Calibri" w:hAnsi="Calibri" w:cs="Calibri"/>
          <w:spacing w:val="1"/>
          <w:sz w:val="22"/>
          <w:szCs w:val="22"/>
        </w:rPr>
        <w:t>Psychosis;</w:t>
      </w:r>
    </w:p>
    <w:p w14:paraId="2F7044B1" w14:textId="54761379" w:rsidR="00E94A8C" w:rsidRPr="00E94A8C" w:rsidRDefault="00E94A8C" w:rsidP="00E94A8C">
      <w:pPr>
        <w:pStyle w:val="ListParagraph"/>
        <w:numPr>
          <w:ilvl w:val="0"/>
          <w:numId w:val="4"/>
        </w:numPr>
        <w:rPr>
          <w:rFonts w:ascii="Calibri" w:eastAsia="Calibri" w:hAnsi="Calibri" w:cs="Calibri"/>
          <w:sz w:val="22"/>
          <w:szCs w:val="22"/>
        </w:rPr>
      </w:pPr>
      <w:r>
        <w:rPr>
          <w:rFonts w:ascii="Calibri" w:eastAsia="Calibri" w:hAnsi="Calibri" w:cs="Calibri"/>
          <w:spacing w:val="1"/>
          <w:sz w:val="22"/>
          <w:szCs w:val="22"/>
        </w:rPr>
        <w:t xml:space="preserve">Severe asthma as defined in the December 12, </w:t>
      </w:r>
      <w:proofErr w:type="gramStart"/>
      <w:r>
        <w:rPr>
          <w:rFonts w:ascii="Calibri" w:eastAsia="Calibri" w:hAnsi="Calibri" w:cs="Calibri"/>
          <w:spacing w:val="1"/>
          <w:sz w:val="22"/>
          <w:szCs w:val="22"/>
        </w:rPr>
        <w:t>2013</w:t>
      </w:r>
      <w:proofErr w:type="gramEnd"/>
      <w:r>
        <w:rPr>
          <w:rFonts w:ascii="Calibri" w:eastAsia="Calibri" w:hAnsi="Calibri" w:cs="Calibri"/>
          <w:spacing w:val="1"/>
          <w:sz w:val="22"/>
          <w:szCs w:val="22"/>
        </w:rPr>
        <w:t xml:space="preserve"> International ERS/ATS Guidelines on Definition, Evaluation and Treatment of Severe Asthma, published by the European Respiratory Society/American Thoracic Society, 25 Broadway, NY,</w:t>
      </w:r>
      <w:r w:rsidR="001A76D8">
        <w:rPr>
          <w:rFonts w:ascii="Calibri" w:eastAsia="Calibri" w:hAnsi="Calibri" w:cs="Calibri"/>
          <w:spacing w:val="1"/>
          <w:sz w:val="22"/>
          <w:szCs w:val="22"/>
        </w:rPr>
        <w:t xml:space="preserve"> </w:t>
      </w:r>
      <w:r>
        <w:rPr>
          <w:rFonts w:ascii="Calibri" w:eastAsia="Calibri" w:hAnsi="Calibri" w:cs="Calibri"/>
          <w:spacing w:val="1"/>
          <w:sz w:val="22"/>
          <w:szCs w:val="22"/>
        </w:rPr>
        <w:t>NY 10004, incorporated herein by reference, as amended and supplemented;</w:t>
      </w:r>
    </w:p>
    <w:p w14:paraId="07E03F84" w14:textId="77777777" w:rsidR="00E94A8C" w:rsidRPr="00E94A8C" w:rsidRDefault="00E94A8C" w:rsidP="00E94A8C">
      <w:pPr>
        <w:pStyle w:val="ListParagraph"/>
        <w:numPr>
          <w:ilvl w:val="0"/>
          <w:numId w:val="4"/>
        </w:numPr>
        <w:rPr>
          <w:rFonts w:ascii="Calibri" w:eastAsia="Calibri" w:hAnsi="Calibri" w:cs="Calibri"/>
          <w:sz w:val="22"/>
          <w:szCs w:val="22"/>
        </w:rPr>
      </w:pPr>
      <w:r>
        <w:rPr>
          <w:rFonts w:ascii="Calibri" w:eastAsia="Calibri" w:hAnsi="Calibri" w:cs="Calibri"/>
          <w:spacing w:val="1"/>
          <w:sz w:val="22"/>
          <w:szCs w:val="22"/>
        </w:rPr>
        <w:t>Any connective tissue disorder;</w:t>
      </w:r>
    </w:p>
    <w:p w14:paraId="57C36A9D" w14:textId="77777777" w:rsidR="00E94A8C" w:rsidRPr="00E94A8C" w:rsidRDefault="00E94A8C" w:rsidP="00E94A8C">
      <w:pPr>
        <w:pStyle w:val="ListParagraph"/>
        <w:numPr>
          <w:ilvl w:val="0"/>
          <w:numId w:val="4"/>
        </w:numPr>
        <w:rPr>
          <w:rFonts w:ascii="Calibri" w:eastAsia="Calibri" w:hAnsi="Calibri" w:cs="Calibri"/>
          <w:sz w:val="22"/>
          <w:szCs w:val="22"/>
        </w:rPr>
      </w:pPr>
      <w:r>
        <w:rPr>
          <w:rFonts w:ascii="Calibri" w:eastAsia="Calibri" w:hAnsi="Calibri" w:cs="Calibri"/>
          <w:spacing w:val="1"/>
          <w:sz w:val="22"/>
          <w:szCs w:val="22"/>
        </w:rPr>
        <w:t>Multiple sclerosis;</w:t>
      </w:r>
    </w:p>
    <w:p w14:paraId="5F20DB1A" w14:textId="77777777" w:rsidR="00E94A8C" w:rsidRPr="00E94A8C" w:rsidRDefault="00E94A8C" w:rsidP="00E94A8C">
      <w:pPr>
        <w:pStyle w:val="ListParagraph"/>
        <w:numPr>
          <w:ilvl w:val="0"/>
          <w:numId w:val="4"/>
        </w:numPr>
        <w:rPr>
          <w:rFonts w:ascii="Calibri" w:eastAsia="Calibri" w:hAnsi="Calibri" w:cs="Calibri"/>
          <w:sz w:val="22"/>
          <w:szCs w:val="22"/>
        </w:rPr>
      </w:pPr>
      <w:r>
        <w:rPr>
          <w:rFonts w:ascii="Calibri" w:eastAsia="Calibri" w:hAnsi="Calibri" w:cs="Calibri"/>
          <w:spacing w:val="1"/>
          <w:sz w:val="22"/>
          <w:szCs w:val="22"/>
        </w:rPr>
        <w:t>History of cerebrovascular accident;</w:t>
      </w:r>
    </w:p>
    <w:p w14:paraId="367052C1" w14:textId="77777777" w:rsidR="00E94A8C" w:rsidRPr="00E94A8C" w:rsidRDefault="00E94A8C" w:rsidP="00E94A8C">
      <w:pPr>
        <w:pStyle w:val="ListParagraph"/>
        <w:numPr>
          <w:ilvl w:val="0"/>
          <w:numId w:val="4"/>
        </w:numPr>
        <w:rPr>
          <w:rFonts w:ascii="Calibri" w:eastAsia="Calibri" w:hAnsi="Calibri" w:cs="Calibri"/>
          <w:sz w:val="22"/>
          <w:szCs w:val="22"/>
        </w:rPr>
      </w:pPr>
      <w:r>
        <w:rPr>
          <w:rFonts w:ascii="Calibri" w:eastAsia="Calibri" w:hAnsi="Calibri" w:cs="Calibri"/>
          <w:spacing w:val="1"/>
          <w:sz w:val="22"/>
          <w:szCs w:val="22"/>
        </w:rPr>
        <w:t>History of cancer;</w:t>
      </w:r>
    </w:p>
    <w:p w14:paraId="310A5FBF" w14:textId="77777777" w:rsidR="00E94A8C" w:rsidRPr="00E94A8C" w:rsidRDefault="00E94A8C" w:rsidP="00E94A8C">
      <w:pPr>
        <w:pStyle w:val="ListParagraph"/>
        <w:numPr>
          <w:ilvl w:val="0"/>
          <w:numId w:val="4"/>
        </w:numPr>
        <w:rPr>
          <w:rFonts w:ascii="Calibri" w:eastAsia="Calibri" w:hAnsi="Calibri" w:cs="Calibri"/>
          <w:sz w:val="22"/>
          <w:szCs w:val="22"/>
        </w:rPr>
      </w:pPr>
      <w:r>
        <w:rPr>
          <w:rFonts w:ascii="Calibri" w:eastAsia="Calibri" w:hAnsi="Calibri" w:cs="Calibri"/>
          <w:spacing w:val="1"/>
          <w:sz w:val="22"/>
          <w:szCs w:val="22"/>
        </w:rPr>
        <w:t>Hepatitis with abnormal liver function and/or detectable viral loads; or</w:t>
      </w:r>
    </w:p>
    <w:p w14:paraId="5E9D94D2" w14:textId="688842BF" w:rsidR="00E94A8C" w:rsidRPr="00EA7636" w:rsidRDefault="00E94A8C" w:rsidP="00E94A8C">
      <w:pPr>
        <w:pStyle w:val="ListParagraph"/>
        <w:numPr>
          <w:ilvl w:val="0"/>
          <w:numId w:val="4"/>
        </w:numPr>
        <w:rPr>
          <w:rFonts w:ascii="Calibri" w:eastAsia="Calibri" w:hAnsi="Calibri" w:cs="Calibri"/>
          <w:sz w:val="22"/>
          <w:szCs w:val="22"/>
        </w:rPr>
      </w:pPr>
      <w:r w:rsidRPr="00EA7636">
        <w:rPr>
          <w:rFonts w:ascii="Calibri" w:eastAsia="Calibri" w:hAnsi="Calibri" w:cs="Calibri"/>
          <w:spacing w:val="1"/>
          <w:sz w:val="22"/>
          <w:szCs w:val="22"/>
        </w:rPr>
        <w:t>Body Mass Index (BMI) over 40.</w:t>
      </w:r>
    </w:p>
    <w:p w14:paraId="0BB27FA9" w14:textId="68D555D4" w:rsidR="0073260A" w:rsidRPr="00EA7636" w:rsidRDefault="0073260A" w:rsidP="0073260A">
      <w:pPr>
        <w:pStyle w:val="ListParagraph"/>
        <w:numPr>
          <w:ilvl w:val="0"/>
          <w:numId w:val="4"/>
        </w:numPr>
        <w:rPr>
          <w:rFonts w:ascii="Calibri" w:eastAsia="Calibri" w:hAnsi="Calibri" w:cs="Calibri"/>
          <w:sz w:val="22"/>
          <w:szCs w:val="22"/>
        </w:rPr>
      </w:pPr>
      <w:r w:rsidRPr="00EA7636">
        <w:rPr>
          <w:rFonts w:ascii="Calibri" w:eastAsia="Calibri" w:hAnsi="Calibri" w:cs="Calibri"/>
          <w:spacing w:val="-2"/>
          <w:sz w:val="22"/>
          <w:szCs w:val="22"/>
        </w:rPr>
        <w:t>M</w:t>
      </w:r>
      <w:r w:rsidRPr="00EA7636">
        <w:rPr>
          <w:rFonts w:ascii="Calibri" w:eastAsia="Calibri" w:hAnsi="Calibri" w:cs="Calibri"/>
          <w:sz w:val="22"/>
          <w:szCs w:val="22"/>
        </w:rPr>
        <w:t>a</w:t>
      </w:r>
      <w:r w:rsidRPr="00EA7636">
        <w:rPr>
          <w:rFonts w:ascii="Calibri" w:eastAsia="Calibri" w:hAnsi="Calibri" w:cs="Calibri"/>
          <w:spacing w:val="-2"/>
          <w:sz w:val="22"/>
          <w:szCs w:val="22"/>
        </w:rPr>
        <w:t>t</w:t>
      </w:r>
      <w:r w:rsidRPr="00EA7636">
        <w:rPr>
          <w:rFonts w:ascii="Calibri" w:eastAsia="Calibri" w:hAnsi="Calibri" w:cs="Calibri"/>
          <w:spacing w:val="1"/>
          <w:sz w:val="22"/>
          <w:szCs w:val="22"/>
        </w:rPr>
        <w:t>e</w:t>
      </w:r>
      <w:r w:rsidRPr="00EA7636">
        <w:rPr>
          <w:rFonts w:ascii="Calibri" w:eastAsia="Calibri" w:hAnsi="Calibri" w:cs="Calibri"/>
          <w:sz w:val="22"/>
          <w:szCs w:val="22"/>
        </w:rPr>
        <w:t>r</w:t>
      </w:r>
      <w:r w:rsidRPr="00EA7636">
        <w:rPr>
          <w:rFonts w:ascii="Calibri" w:eastAsia="Calibri" w:hAnsi="Calibri" w:cs="Calibri"/>
          <w:spacing w:val="-1"/>
          <w:sz w:val="22"/>
          <w:szCs w:val="22"/>
        </w:rPr>
        <w:t>n</w:t>
      </w:r>
      <w:r w:rsidRPr="00EA7636">
        <w:rPr>
          <w:rFonts w:ascii="Calibri" w:eastAsia="Calibri" w:hAnsi="Calibri" w:cs="Calibri"/>
          <w:sz w:val="22"/>
          <w:szCs w:val="22"/>
        </w:rPr>
        <w:t>al f</w:t>
      </w:r>
      <w:r w:rsidRPr="00EA7636">
        <w:rPr>
          <w:rFonts w:ascii="Calibri" w:eastAsia="Calibri" w:hAnsi="Calibri" w:cs="Calibri"/>
          <w:spacing w:val="1"/>
          <w:sz w:val="22"/>
          <w:szCs w:val="22"/>
        </w:rPr>
        <w:t>eve</w:t>
      </w:r>
      <w:r w:rsidRPr="00EA7636">
        <w:rPr>
          <w:rFonts w:ascii="Calibri" w:eastAsia="Calibri" w:hAnsi="Calibri" w:cs="Calibri"/>
          <w:sz w:val="22"/>
          <w:szCs w:val="22"/>
        </w:rPr>
        <w:t>r</w:t>
      </w:r>
      <w:r w:rsidRPr="00EA7636">
        <w:rPr>
          <w:rFonts w:ascii="Calibri" w:eastAsia="Calibri" w:hAnsi="Calibri" w:cs="Calibri"/>
          <w:spacing w:val="-2"/>
          <w:sz w:val="22"/>
          <w:szCs w:val="22"/>
        </w:rPr>
        <w:t xml:space="preserve"> </w:t>
      </w:r>
      <w:r w:rsidRPr="00EA7636">
        <w:rPr>
          <w:rFonts w:ascii="Calibri" w:eastAsia="Calibri" w:hAnsi="Calibri" w:cs="Calibri"/>
          <w:spacing w:val="2"/>
          <w:sz w:val="22"/>
          <w:szCs w:val="22"/>
        </w:rPr>
        <w:t>g</w:t>
      </w:r>
      <w:r w:rsidRPr="00EA7636">
        <w:rPr>
          <w:rFonts w:ascii="Calibri" w:eastAsia="Calibri" w:hAnsi="Calibri" w:cs="Calibri"/>
          <w:sz w:val="22"/>
          <w:szCs w:val="22"/>
        </w:rPr>
        <w:t>r</w:t>
      </w:r>
      <w:r w:rsidRPr="00EA7636">
        <w:rPr>
          <w:rFonts w:ascii="Calibri" w:eastAsia="Calibri" w:hAnsi="Calibri" w:cs="Calibri"/>
          <w:spacing w:val="1"/>
          <w:sz w:val="22"/>
          <w:szCs w:val="22"/>
        </w:rPr>
        <w:t>e</w:t>
      </w:r>
      <w:r w:rsidRPr="00EA7636">
        <w:rPr>
          <w:rFonts w:ascii="Calibri" w:eastAsia="Calibri" w:hAnsi="Calibri" w:cs="Calibri"/>
          <w:sz w:val="22"/>
          <w:szCs w:val="22"/>
        </w:rPr>
        <w:t>a</w:t>
      </w:r>
      <w:r w:rsidRPr="00EA7636">
        <w:rPr>
          <w:rFonts w:ascii="Calibri" w:eastAsia="Calibri" w:hAnsi="Calibri" w:cs="Calibri"/>
          <w:spacing w:val="-2"/>
          <w:sz w:val="22"/>
          <w:szCs w:val="22"/>
        </w:rPr>
        <w:t>t</w:t>
      </w:r>
      <w:r w:rsidRPr="00EA7636">
        <w:rPr>
          <w:rFonts w:ascii="Calibri" w:eastAsia="Calibri" w:hAnsi="Calibri" w:cs="Calibri"/>
          <w:spacing w:val="1"/>
          <w:sz w:val="22"/>
          <w:szCs w:val="22"/>
        </w:rPr>
        <w:t>e</w:t>
      </w:r>
      <w:r w:rsidRPr="00EA7636">
        <w:rPr>
          <w:rFonts w:ascii="Calibri" w:eastAsia="Calibri" w:hAnsi="Calibri" w:cs="Calibri"/>
          <w:sz w:val="22"/>
          <w:szCs w:val="22"/>
        </w:rPr>
        <w:t>r</w:t>
      </w:r>
      <w:r w:rsidRPr="00EA7636">
        <w:rPr>
          <w:rFonts w:ascii="Calibri" w:eastAsia="Calibri" w:hAnsi="Calibri" w:cs="Calibri"/>
          <w:spacing w:val="-2"/>
          <w:sz w:val="22"/>
          <w:szCs w:val="22"/>
        </w:rPr>
        <w:t xml:space="preserve"> t</w:t>
      </w:r>
      <w:r w:rsidRPr="00EA7636">
        <w:rPr>
          <w:rFonts w:ascii="Calibri" w:eastAsia="Calibri" w:hAnsi="Calibri" w:cs="Calibri"/>
          <w:spacing w:val="-1"/>
          <w:sz w:val="22"/>
          <w:szCs w:val="22"/>
        </w:rPr>
        <w:t>h</w:t>
      </w:r>
      <w:r w:rsidRPr="00EA7636">
        <w:rPr>
          <w:rFonts w:ascii="Calibri" w:eastAsia="Calibri" w:hAnsi="Calibri" w:cs="Calibri"/>
          <w:sz w:val="22"/>
          <w:szCs w:val="22"/>
        </w:rPr>
        <w:t>an</w:t>
      </w:r>
      <w:r w:rsidRPr="00EA7636">
        <w:rPr>
          <w:rFonts w:ascii="Calibri" w:eastAsia="Calibri" w:hAnsi="Calibri" w:cs="Calibri"/>
          <w:spacing w:val="-3"/>
          <w:sz w:val="22"/>
          <w:szCs w:val="22"/>
        </w:rPr>
        <w:t xml:space="preserve"> </w:t>
      </w:r>
      <w:r w:rsidRPr="00EA7636">
        <w:rPr>
          <w:rFonts w:ascii="Calibri" w:eastAsia="Calibri" w:hAnsi="Calibri" w:cs="Calibri"/>
          <w:spacing w:val="-2"/>
          <w:sz w:val="22"/>
          <w:szCs w:val="22"/>
        </w:rPr>
        <w:t>100</w:t>
      </w:r>
      <w:r w:rsidRPr="00EA7636">
        <w:rPr>
          <w:rFonts w:ascii="Calibri" w:eastAsia="Calibri" w:hAnsi="Calibri" w:cs="Calibri"/>
          <w:spacing w:val="2"/>
          <w:sz w:val="22"/>
          <w:szCs w:val="22"/>
        </w:rPr>
        <w:t>.</w:t>
      </w:r>
      <w:r w:rsidRPr="00EA7636">
        <w:rPr>
          <w:rFonts w:ascii="Calibri" w:eastAsia="Calibri" w:hAnsi="Calibri" w:cs="Calibri"/>
          <w:spacing w:val="-2"/>
          <w:sz w:val="22"/>
          <w:szCs w:val="22"/>
        </w:rPr>
        <w:t>4</w:t>
      </w:r>
      <w:r w:rsidRPr="00EA7636">
        <w:rPr>
          <w:rFonts w:ascii="Calibri" w:eastAsia="Calibri" w:hAnsi="Calibri" w:cs="Calibri"/>
          <w:sz w:val="22"/>
          <w:szCs w:val="22"/>
        </w:rPr>
        <w:t>F</w:t>
      </w:r>
      <w:r w:rsidRPr="00EA7636">
        <w:rPr>
          <w:rFonts w:ascii="Calibri" w:eastAsia="Calibri" w:hAnsi="Calibri" w:cs="Calibri"/>
          <w:spacing w:val="-2"/>
          <w:sz w:val="22"/>
          <w:szCs w:val="22"/>
        </w:rPr>
        <w:t xml:space="preserve"> </w:t>
      </w:r>
      <w:r w:rsidRPr="00EA7636">
        <w:rPr>
          <w:rFonts w:ascii="Calibri" w:eastAsia="Calibri" w:hAnsi="Calibri" w:cs="Calibri"/>
          <w:sz w:val="22"/>
          <w:szCs w:val="22"/>
        </w:rPr>
        <w:t>(</w:t>
      </w:r>
      <w:r w:rsidRPr="00EA7636">
        <w:rPr>
          <w:rFonts w:ascii="Calibri" w:eastAsia="Calibri" w:hAnsi="Calibri" w:cs="Calibri"/>
          <w:spacing w:val="3"/>
          <w:sz w:val="22"/>
          <w:szCs w:val="22"/>
        </w:rPr>
        <w:t>3</w:t>
      </w:r>
      <w:r w:rsidRPr="00EA7636">
        <w:rPr>
          <w:rFonts w:ascii="Calibri" w:eastAsia="Calibri" w:hAnsi="Calibri" w:cs="Calibri"/>
          <w:spacing w:val="-2"/>
          <w:sz w:val="22"/>
          <w:szCs w:val="22"/>
        </w:rPr>
        <w:t>8</w:t>
      </w:r>
      <w:r w:rsidRPr="00EA7636">
        <w:rPr>
          <w:rFonts w:ascii="Calibri" w:eastAsia="Calibri" w:hAnsi="Calibri" w:cs="Calibri"/>
          <w:spacing w:val="2"/>
          <w:sz w:val="22"/>
          <w:szCs w:val="22"/>
        </w:rPr>
        <w:t>C</w:t>
      </w:r>
      <w:r w:rsidRPr="00EA7636">
        <w:rPr>
          <w:rFonts w:ascii="Calibri" w:eastAsia="Calibri" w:hAnsi="Calibri" w:cs="Calibri"/>
          <w:sz w:val="22"/>
          <w:szCs w:val="22"/>
        </w:rPr>
        <w:t>)</w:t>
      </w:r>
    </w:p>
    <w:p w14:paraId="5B4A9C67" w14:textId="5AA2EB5E" w:rsidR="0073260A" w:rsidRPr="00EA7636" w:rsidRDefault="0073260A" w:rsidP="0073260A">
      <w:pPr>
        <w:pStyle w:val="ListParagraph"/>
        <w:numPr>
          <w:ilvl w:val="0"/>
          <w:numId w:val="4"/>
        </w:numPr>
        <w:rPr>
          <w:rFonts w:ascii="Calibri" w:eastAsia="Calibri" w:hAnsi="Calibri" w:cs="Calibri"/>
          <w:sz w:val="22"/>
          <w:szCs w:val="22"/>
        </w:rPr>
      </w:pPr>
      <w:r w:rsidRPr="00EA7636">
        <w:rPr>
          <w:rFonts w:ascii="Calibri" w:eastAsia="Calibri" w:hAnsi="Calibri" w:cs="Calibri"/>
          <w:spacing w:val="-2"/>
          <w:sz w:val="22"/>
          <w:szCs w:val="22"/>
        </w:rPr>
        <w:t>M</w:t>
      </w:r>
      <w:r w:rsidRPr="00EA7636">
        <w:rPr>
          <w:rFonts w:ascii="Calibri" w:eastAsia="Calibri" w:hAnsi="Calibri" w:cs="Calibri"/>
          <w:spacing w:val="1"/>
          <w:sz w:val="22"/>
          <w:szCs w:val="22"/>
        </w:rPr>
        <w:t>e</w:t>
      </w:r>
      <w:r w:rsidRPr="00EA7636">
        <w:rPr>
          <w:rFonts w:ascii="Calibri" w:eastAsia="Calibri" w:hAnsi="Calibri" w:cs="Calibri"/>
          <w:spacing w:val="-1"/>
          <w:sz w:val="22"/>
          <w:szCs w:val="22"/>
        </w:rPr>
        <w:t>n</w:t>
      </w:r>
      <w:r w:rsidRPr="00EA7636">
        <w:rPr>
          <w:rFonts w:ascii="Calibri" w:eastAsia="Calibri" w:hAnsi="Calibri" w:cs="Calibri"/>
          <w:spacing w:val="-2"/>
          <w:sz w:val="22"/>
          <w:szCs w:val="22"/>
        </w:rPr>
        <w:t>t</w:t>
      </w:r>
      <w:r w:rsidRPr="00EA7636">
        <w:rPr>
          <w:rFonts w:ascii="Calibri" w:eastAsia="Calibri" w:hAnsi="Calibri" w:cs="Calibri"/>
          <w:sz w:val="22"/>
          <w:szCs w:val="22"/>
        </w:rPr>
        <w:t xml:space="preserve">al </w:t>
      </w:r>
      <w:r w:rsidRPr="00EA7636">
        <w:rPr>
          <w:rFonts w:ascii="Calibri" w:eastAsia="Calibri" w:hAnsi="Calibri" w:cs="Calibri"/>
          <w:spacing w:val="2"/>
          <w:sz w:val="22"/>
          <w:szCs w:val="22"/>
        </w:rPr>
        <w:t>i</w:t>
      </w:r>
      <w:r w:rsidRPr="00EA7636">
        <w:rPr>
          <w:rFonts w:ascii="Calibri" w:eastAsia="Calibri" w:hAnsi="Calibri" w:cs="Calibri"/>
          <w:spacing w:val="1"/>
          <w:sz w:val="22"/>
          <w:szCs w:val="22"/>
        </w:rPr>
        <w:t>m</w:t>
      </w:r>
      <w:r w:rsidRPr="00EA7636">
        <w:rPr>
          <w:rFonts w:ascii="Calibri" w:eastAsia="Calibri" w:hAnsi="Calibri" w:cs="Calibri"/>
          <w:spacing w:val="-1"/>
          <w:sz w:val="22"/>
          <w:szCs w:val="22"/>
        </w:rPr>
        <w:t>p</w:t>
      </w:r>
      <w:r w:rsidRPr="00EA7636">
        <w:rPr>
          <w:rFonts w:ascii="Calibri" w:eastAsia="Calibri" w:hAnsi="Calibri" w:cs="Calibri"/>
          <w:sz w:val="22"/>
          <w:szCs w:val="22"/>
        </w:rPr>
        <w:t>a</w:t>
      </w:r>
      <w:r w:rsidRPr="00EA7636">
        <w:rPr>
          <w:rFonts w:ascii="Calibri" w:eastAsia="Calibri" w:hAnsi="Calibri" w:cs="Calibri"/>
          <w:spacing w:val="2"/>
          <w:sz w:val="22"/>
          <w:szCs w:val="22"/>
        </w:rPr>
        <w:t>i</w:t>
      </w:r>
      <w:r w:rsidRPr="00EA7636">
        <w:rPr>
          <w:rFonts w:ascii="Calibri" w:eastAsia="Calibri" w:hAnsi="Calibri" w:cs="Calibri"/>
          <w:spacing w:val="-5"/>
          <w:sz w:val="22"/>
          <w:szCs w:val="22"/>
        </w:rPr>
        <w:t>r</w:t>
      </w:r>
      <w:r w:rsidRPr="00EA7636">
        <w:rPr>
          <w:rFonts w:ascii="Calibri" w:eastAsia="Calibri" w:hAnsi="Calibri" w:cs="Calibri"/>
          <w:spacing w:val="1"/>
          <w:sz w:val="22"/>
          <w:szCs w:val="22"/>
        </w:rPr>
        <w:t>me</w:t>
      </w:r>
      <w:r w:rsidRPr="00EA7636">
        <w:rPr>
          <w:rFonts w:ascii="Calibri" w:eastAsia="Calibri" w:hAnsi="Calibri" w:cs="Calibri"/>
          <w:spacing w:val="-1"/>
          <w:sz w:val="22"/>
          <w:szCs w:val="22"/>
        </w:rPr>
        <w:t>n</w:t>
      </w:r>
      <w:r w:rsidRPr="00EA7636">
        <w:rPr>
          <w:rFonts w:ascii="Calibri" w:eastAsia="Calibri" w:hAnsi="Calibri" w:cs="Calibri"/>
          <w:sz w:val="22"/>
          <w:szCs w:val="22"/>
        </w:rPr>
        <w:t>t</w:t>
      </w:r>
      <w:r w:rsidRPr="00EA7636">
        <w:rPr>
          <w:rFonts w:ascii="Calibri" w:eastAsia="Calibri" w:hAnsi="Calibri" w:cs="Calibri"/>
          <w:spacing w:val="-4"/>
          <w:sz w:val="22"/>
          <w:szCs w:val="22"/>
        </w:rPr>
        <w:t xml:space="preserve"> </w:t>
      </w:r>
      <w:r w:rsidRPr="00EA7636">
        <w:rPr>
          <w:rFonts w:ascii="Calibri" w:eastAsia="Calibri" w:hAnsi="Calibri" w:cs="Calibri"/>
          <w:spacing w:val="-2"/>
          <w:sz w:val="22"/>
          <w:szCs w:val="22"/>
        </w:rPr>
        <w:t>t</w:t>
      </w:r>
      <w:r w:rsidRPr="00EA7636">
        <w:rPr>
          <w:rFonts w:ascii="Calibri" w:eastAsia="Calibri" w:hAnsi="Calibri" w:cs="Calibri"/>
          <w:spacing w:val="-1"/>
          <w:sz w:val="22"/>
          <w:szCs w:val="22"/>
        </w:rPr>
        <w:t>h</w:t>
      </w:r>
      <w:r w:rsidRPr="00EA7636">
        <w:rPr>
          <w:rFonts w:ascii="Calibri" w:eastAsia="Calibri" w:hAnsi="Calibri" w:cs="Calibri"/>
          <w:sz w:val="22"/>
          <w:szCs w:val="22"/>
        </w:rPr>
        <w:t>at</w:t>
      </w:r>
      <w:r w:rsidRPr="00EA7636">
        <w:rPr>
          <w:rFonts w:ascii="Calibri" w:eastAsia="Calibri" w:hAnsi="Calibri" w:cs="Calibri"/>
          <w:spacing w:val="-4"/>
          <w:sz w:val="22"/>
          <w:szCs w:val="22"/>
        </w:rPr>
        <w:t xml:space="preserve"> </w:t>
      </w:r>
      <w:r w:rsidRPr="00EA7636">
        <w:rPr>
          <w:rFonts w:ascii="Calibri" w:eastAsia="Calibri" w:hAnsi="Calibri" w:cs="Calibri"/>
          <w:spacing w:val="2"/>
          <w:sz w:val="22"/>
          <w:szCs w:val="22"/>
        </w:rPr>
        <w:t>i</w:t>
      </w:r>
      <w:r w:rsidRPr="00EA7636">
        <w:rPr>
          <w:rFonts w:ascii="Calibri" w:eastAsia="Calibri" w:hAnsi="Calibri" w:cs="Calibri"/>
          <w:spacing w:val="-1"/>
          <w:sz w:val="22"/>
          <w:szCs w:val="22"/>
        </w:rPr>
        <w:t>n</w:t>
      </w:r>
      <w:r w:rsidRPr="00EA7636">
        <w:rPr>
          <w:rFonts w:ascii="Calibri" w:eastAsia="Calibri" w:hAnsi="Calibri" w:cs="Calibri"/>
          <w:spacing w:val="-2"/>
          <w:sz w:val="22"/>
          <w:szCs w:val="22"/>
        </w:rPr>
        <w:t>t</w:t>
      </w:r>
      <w:r w:rsidRPr="00EA7636">
        <w:rPr>
          <w:rFonts w:ascii="Calibri" w:eastAsia="Calibri" w:hAnsi="Calibri" w:cs="Calibri"/>
          <w:spacing w:val="1"/>
          <w:sz w:val="22"/>
          <w:szCs w:val="22"/>
        </w:rPr>
        <w:t>e</w:t>
      </w:r>
      <w:r w:rsidRPr="00EA7636">
        <w:rPr>
          <w:rFonts w:ascii="Calibri" w:eastAsia="Calibri" w:hAnsi="Calibri" w:cs="Calibri"/>
          <w:sz w:val="22"/>
          <w:szCs w:val="22"/>
        </w:rPr>
        <w:t>rf</w:t>
      </w:r>
      <w:r w:rsidRPr="00EA7636">
        <w:rPr>
          <w:rFonts w:ascii="Calibri" w:eastAsia="Calibri" w:hAnsi="Calibri" w:cs="Calibri"/>
          <w:spacing w:val="1"/>
          <w:sz w:val="22"/>
          <w:szCs w:val="22"/>
        </w:rPr>
        <w:t>e</w:t>
      </w:r>
      <w:r w:rsidRPr="00EA7636">
        <w:rPr>
          <w:rFonts w:ascii="Calibri" w:eastAsia="Calibri" w:hAnsi="Calibri" w:cs="Calibri"/>
          <w:sz w:val="22"/>
          <w:szCs w:val="22"/>
        </w:rPr>
        <w:t>r</w:t>
      </w:r>
      <w:r w:rsidRPr="00EA7636">
        <w:rPr>
          <w:rFonts w:ascii="Calibri" w:eastAsia="Calibri" w:hAnsi="Calibri" w:cs="Calibri"/>
          <w:spacing w:val="1"/>
          <w:sz w:val="22"/>
          <w:szCs w:val="22"/>
        </w:rPr>
        <w:t>e</w:t>
      </w:r>
      <w:r w:rsidRPr="00EA7636">
        <w:rPr>
          <w:rFonts w:ascii="Calibri" w:eastAsia="Calibri" w:hAnsi="Calibri" w:cs="Calibri"/>
          <w:sz w:val="22"/>
          <w:szCs w:val="22"/>
        </w:rPr>
        <w:t>s</w:t>
      </w:r>
      <w:r w:rsidRPr="00EA7636">
        <w:rPr>
          <w:rFonts w:ascii="Calibri" w:eastAsia="Calibri" w:hAnsi="Calibri" w:cs="Calibri"/>
          <w:spacing w:val="-2"/>
          <w:sz w:val="22"/>
          <w:szCs w:val="22"/>
        </w:rPr>
        <w:t xml:space="preserve"> </w:t>
      </w:r>
      <w:r w:rsidRPr="00EA7636">
        <w:rPr>
          <w:rFonts w:ascii="Calibri" w:eastAsia="Calibri" w:hAnsi="Calibri" w:cs="Calibri"/>
          <w:spacing w:val="1"/>
          <w:sz w:val="22"/>
          <w:szCs w:val="22"/>
        </w:rPr>
        <w:t>w</w:t>
      </w:r>
      <w:r w:rsidRPr="00EA7636">
        <w:rPr>
          <w:rFonts w:ascii="Calibri" w:eastAsia="Calibri" w:hAnsi="Calibri" w:cs="Calibri"/>
          <w:spacing w:val="2"/>
          <w:sz w:val="22"/>
          <w:szCs w:val="22"/>
        </w:rPr>
        <w:t>i</w:t>
      </w:r>
      <w:r w:rsidRPr="00EA7636">
        <w:rPr>
          <w:rFonts w:ascii="Calibri" w:eastAsia="Calibri" w:hAnsi="Calibri" w:cs="Calibri"/>
          <w:spacing w:val="-2"/>
          <w:sz w:val="22"/>
          <w:szCs w:val="22"/>
        </w:rPr>
        <w:t>t</w:t>
      </w:r>
      <w:r w:rsidRPr="00EA7636">
        <w:rPr>
          <w:rFonts w:ascii="Calibri" w:eastAsia="Calibri" w:hAnsi="Calibri" w:cs="Calibri"/>
          <w:sz w:val="22"/>
          <w:szCs w:val="22"/>
        </w:rPr>
        <w:t>h</w:t>
      </w:r>
      <w:r w:rsidRPr="00EA7636">
        <w:rPr>
          <w:rFonts w:ascii="Calibri" w:eastAsia="Calibri" w:hAnsi="Calibri" w:cs="Calibri"/>
          <w:spacing w:val="-3"/>
          <w:sz w:val="22"/>
          <w:szCs w:val="22"/>
        </w:rPr>
        <w:t xml:space="preserve"> </w:t>
      </w:r>
      <w:r w:rsidRPr="00EA7636">
        <w:rPr>
          <w:rFonts w:ascii="Calibri" w:eastAsia="Calibri" w:hAnsi="Calibri" w:cs="Calibri"/>
          <w:spacing w:val="-1"/>
          <w:sz w:val="22"/>
          <w:szCs w:val="22"/>
        </w:rPr>
        <w:t>p</w:t>
      </w:r>
      <w:r w:rsidRPr="00EA7636">
        <w:rPr>
          <w:rFonts w:ascii="Calibri" w:eastAsia="Calibri" w:hAnsi="Calibri" w:cs="Calibri"/>
          <w:sz w:val="22"/>
          <w:szCs w:val="22"/>
        </w:rPr>
        <w:t>a</w:t>
      </w:r>
      <w:r w:rsidRPr="00EA7636">
        <w:rPr>
          <w:rFonts w:ascii="Calibri" w:eastAsia="Calibri" w:hAnsi="Calibri" w:cs="Calibri"/>
          <w:spacing w:val="-2"/>
          <w:sz w:val="22"/>
          <w:szCs w:val="22"/>
        </w:rPr>
        <w:t>t</w:t>
      </w:r>
      <w:r w:rsidRPr="00EA7636">
        <w:rPr>
          <w:rFonts w:ascii="Calibri" w:eastAsia="Calibri" w:hAnsi="Calibri" w:cs="Calibri"/>
          <w:spacing w:val="2"/>
          <w:sz w:val="22"/>
          <w:szCs w:val="22"/>
        </w:rPr>
        <w:t>i</w:t>
      </w:r>
      <w:r w:rsidRPr="00EA7636">
        <w:rPr>
          <w:rFonts w:ascii="Calibri" w:eastAsia="Calibri" w:hAnsi="Calibri" w:cs="Calibri"/>
          <w:spacing w:val="1"/>
          <w:sz w:val="22"/>
          <w:szCs w:val="22"/>
        </w:rPr>
        <w:t>e</w:t>
      </w:r>
      <w:r w:rsidRPr="00EA7636">
        <w:rPr>
          <w:rFonts w:ascii="Calibri" w:eastAsia="Calibri" w:hAnsi="Calibri" w:cs="Calibri"/>
          <w:spacing w:val="-1"/>
          <w:sz w:val="22"/>
          <w:szCs w:val="22"/>
        </w:rPr>
        <w:t>n</w:t>
      </w:r>
      <w:r w:rsidRPr="00EA7636">
        <w:rPr>
          <w:rFonts w:ascii="Calibri" w:eastAsia="Calibri" w:hAnsi="Calibri" w:cs="Calibri"/>
          <w:sz w:val="22"/>
          <w:szCs w:val="22"/>
        </w:rPr>
        <w:t>t</w:t>
      </w:r>
      <w:r w:rsidRPr="00EA7636">
        <w:rPr>
          <w:rFonts w:ascii="Calibri" w:eastAsia="Calibri" w:hAnsi="Calibri" w:cs="Calibri"/>
          <w:spacing w:val="1"/>
          <w:sz w:val="22"/>
          <w:szCs w:val="22"/>
        </w:rPr>
        <w:t xml:space="preserve"> </w:t>
      </w:r>
      <w:r w:rsidRPr="00EA7636">
        <w:rPr>
          <w:rFonts w:ascii="Calibri" w:eastAsia="Calibri" w:hAnsi="Calibri" w:cs="Calibri"/>
          <w:spacing w:val="-2"/>
          <w:sz w:val="22"/>
          <w:szCs w:val="22"/>
        </w:rPr>
        <w:t>c</w:t>
      </w:r>
      <w:r w:rsidRPr="00EA7636">
        <w:rPr>
          <w:rFonts w:ascii="Calibri" w:eastAsia="Calibri" w:hAnsi="Calibri" w:cs="Calibri"/>
          <w:spacing w:val="-1"/>
          <w:sz w:val="22"/>
          <w:szCs w:val="22"/>
        </w:rPr>
        <w:t>o</w:t>
      </w:r>
      <w:r w:rsidRPr="00EA7636">
        <w:rPr>
          <w:rFonts w:ascii="Calibri" w:eastAsia="Calibri" w:hAnsi="Calibri" w:cs="Calibri"/>
          <w:spacing w:val="1"/>
          <w:sz w:val="22"/>
          <w:szCs w:val="22"/>
        </w:rPr>
        <w:t>m</w:t>
      </w:r>
      <w:r w:rsidRPr="00EA7636">
        <w:rPr>
          <w:rFonts w:ascii="Calibri" w:eastAsia="Calibri" w:hAnsi="Calibri" w:cs="Calibri"/>
          <w:spacing w:val="-1"/>
          <w:sz w:val="22"/>
          <w:szCs w:val="22"/>
        </w:rPr>
        <w:t>p</w:t>
      </w:r>
      <w:r w:rsidRPr="00EA7636">
        <w:rPr>
          <w:rFonts w:ascii="Calibri" w:eastAsia="Calibri" w:hAnsi="Calibri" w:cs="Calibri"/>
          <w:spacing w:val="2"/>
          <w:sz w:val="22"/>
          <w:szCs w:val="22"/>
        </w:rPr>
        <w:t>li</w:t>
      </w:r>
      <w:r w:rsidRPr="00EA7636">
        <w:rPr>
          <w:rFonts w:ascii="Calibri" w:eastAsia="Calibri" w:hAnsi="Calibri" w:cs="Calibri"/>
          <w:sz w:val="22"/>
          <w:szCs w:val="22"/>
        </w:rPr>
        <w:t>a</w:t>
      </w:r>
      <w:r w:rsidRPr="00EA7636">
        <w:rPr>
          <w:rFonts w:ascii="Calibri" w:eastAsia="Calibri" w:hAnsi="Calibri" w:cs="Calibri"/>
          <w:spacing w:val="-1"/>
          <w:sz w:val="22"/>
          <w:szCs w:val="22"/>
        </w:rPr>
        <w:t>n</w:t>
      </w:r>
      <w:r w:rsidRPr="00EA7636">
        <w:rPr>
          <w:rFonts w:ascii="Calibri" w:eastAsia="Calibri" w:hAnsi="Calibri" w:cs="Calibri"/>
          <w:spacing w:val="-2"/>
          <w:sz w:val="22"/>
          <w:szCs w:val="22"/>
        </w:rPr>
        <w:t>c</w:t>
      </w:r>
      <w:r w:rsidRPr="00EA7636">
        <w:rPr>
          <w:rFonts w:ascii="Calibri" w:eastAsia="Calibri" w:hAnsi="Calibri" w:cs="Calibri"/>
          <w:sz w:val="22"/>
          <w:szCs w:val="22"/>
        </w:rPr>
        <w:t>e</w:t>
      </w:r>
    </w:p>
    <w:p w14:paraId="372C67CA" w14:textId="3D9686C7" w:rsidR="0073260A" w:rsidRPr="00EA7636" w:rsidRDefault="0073260A" w:rsidP="0073260A">
      <w:pPr>
        <w:pStyle w:val="ListParagraph"/>
        <w:numPr>
          <w:ilvl w:val="0"/>
          <w:numId w:val="4"/>
        </w:numPr>
        <w:rPr>
          <w:rFonts w:ascii="Calibri" w:eastAsia="Calibri" w:hAnsi="Calibri" w:cs="Calibri"/>
          <w:sz w:val="22"/>
          <w:szCs w:val="22"/>
        </w:rPr>
      </w:pPr>
      <w:r w:rsidRPr="00EA7636">
        <w:rPr>
          <w:rFonts w:ascii="Calibri" w:eastAsia="Calibri" w:hAnsi="Calibri" w:cs="Calibri"/>
          <w:spacing w:val="2"/>
          <w:sz w:val="22"/>
          <w:szCs w:val="22"/>
        </w:rPr>
        <w:t>C</w:t>
      </w:r>
      <w:r w:rsidRPr="00EA7636">
        <w:rPr>
          <w:rFonts w:ascii="Calibri" w:eastAsia="Calibri" w:hAnsi="Calibri" w:cs="Calibri"/>
          <w:spacing w:val="-1"/>
          <w:sz w:val="22"/>
          <w:szCs w:val="22"/>
        </w:rPr>
        <w:t>u</w:t>
      </w:r>
      <w:r w:rsidRPr="00EA7636">
        <w:rPr>
          <w:rFonts w:ascii="Calibri" w:eastAsia="Calibri" w:hAnsi="Calibri" w:cs="Calibri"/>
          <w:sz w:val="22"/>
          <w:szCs w:val="22"/>
        </w:rPr>
        <w:t>rr</w:t>
      </w:r>
      <w:r w:rsidRPr="00EA7636">
        <w:rPr>
          <w:rFonts w:ascii="Calibri" w:eastAsia="Calibri" w:hAnsi="Calibri" w:cs="Calibri"/>
          <w:spacing w:val="1"/>
          <w:sz w:val="22"/>
          <w:szCs w:val="22"/>
        </w:rPr>
        <w:t>e</w:t>
      </w:r>
      <w:r w:rsidRPr="00EA7636">
        <w:rPr>
          <w:rFonts w:ascii="Calibri" w:eastAsia="Calibri" w:hAnsi="Calibri" w:cs="Calibri"/>
          <w:spacing w:val="-1"/>
          <w:sz w:val="22"/>
          <w:szCs w:val="22"/>
        </w:rPr>
        <w:t>n</w:t>
      </w:r>
      <w:r w:rsidRPr="00EA7636">
        <w:rPr>
          <w:rFonts w:ascii="Calibri" w:eastAsia="Calibri" w:hAnsi="Calibri" w:cs="Calibri"/>
          <w:sz w:val="22"/>
          <w:szCs w:val="22"/>
        </w:rPr>
        <w:t>t</w:t>
      </w:r>
      <w:r w:rsidRPr="00EA7636">
        <w:rPr>
          <w:rFonts w:ascii="Calibri" w:eastAsia="Calibri" w:hAnsi="Calibri" w:cs="Calibri"/>
          <w:spacing w:val="-4"/>
          <w:sz w:val="22"/>
          <w:szCs w:val="22"/>
        </w:rPr>
        <w:t xml:space="preserve"> </w:t>
      </w:r>
      <w:r w:rsidRPr="00EA7636">
        <w:rPr>
          <w:rFonts w:ascii="Calibri" w:eastAsia="Calibri" w:hAnsi="Calibri" w:cs="Calibri"/>
          <w:spacing w:val="1"/>
          <w:sz w:val="22"/>
          <w:szCs w:val="22"/>
        </w:rPr>
        <w:t>me</w:t>
      </w:r>
      <w:r w:rsidRPr="00EA7636">
        <w:rPr>
          <w:rFonts w:ascii="Calibri" w:eastAsia="Calibri" w:hAnsi="Calibri" w:cs="Calibri"/>
          <w:spacing w:val="-1"/>
          <w:sz w:val="22"/>
          <w:szCs w:val="22"/>
        </w:rPr>
        <w:t>d</w:t>
      </w:r>
      <w:r w:rsidRPr="00EA7636">
        <w:rPr>
          <w:rFonts w:ascii="Calibri" w:eastAsia="Calibri" w:hAnsi="Calibri" w:cs="Calibri"/>
          <w:spacing w:val="2"/>
          <w:sz w:val="22"/>
          <w:szCs w:val="22"/>
        </w:rPr>
        <w:t>i</w:t>
      </w:r>
      <w:r w:rsidRPr="00EA7636">
        <w:rPr>
          <w:rFonts w:ascii="Calibri" w:eastAsia="Calibri" w:hAnsi="Calibri" w:cs="Calibri"/>
          <w:spacing w:val="-2"/>
          <w:sz w:val="22"/>
          <w:szCs w:val="22"/>
        </w:rPr>
        <w:t>c</w:t>
      </w:r>
      <w:r w:rsidRPr="00EA7636">
        <w:rPr>
          <w:rFonts w:ascii="Calibri" w:eastAsia="Calibri" w:hAnsi="Calibri" w:cs="Calibri"/>
          <w:sz w:val="22"/>
          <w:szCs w:val="22"/>
        </w:rPr>
        <w:t>a</w:t>
      </w:r>
      <w:r w:rsidRPr="00EA7636">
        <w:rPr>
          <w:rFonts w:ascii="Calibri" w:eastAsia="Calibri" w:hAnsi="Calibri" w:cs="Calibri"/>
          <w:spacing w:val="2"/>
          <w:sz w:val="22"/>
          <w:szCs w:val="22"/>
        </w:rPr>
        <w:t>l</w:t>
      </w:r>
      <w:r w:rsidRPr="00EA7636">
        <w:rPr>
          <w:rFonts w:ascii="Calibri" w:eastAsia="Calibri" w:hAnsi="Calibri" w:cs="Calibri"/>
          <w:sz w:val="22"/>
          <w:szCs w:val="22"/>
        </w:rPr>
        <w:t>,</w:t>
      </w:r>
      <w:r w:rsidRPr="00EA7636">
        <w:rPr>
          <w:rFonts w:ascii="Calibri" w:eastAsia="Calibri" w:hAnsi="Calibri" w:cs="Calibri"/>
          <w:spacing w:val="-4"/>
          <w:sz w:val="22"/>
          <w:szCs w:val="22"/>
        </w:rPr>
        <w:t xml:space="preserve"> </w:t>
      </w:r>
      <w:r w:rsidRPr="00EA7636">
        <w:rPr>
          <w:rFonts w:ascii="Calibri" w:eastAsia="Calibri" w:hAnsi="Calibri" w:cs="Calibri"/>
          <w:sz w:val="22"/>
          <w:szCs w:val="22"/>
        </w:rPr>
        <w:t>s</w:t>
      </w:r>
      <w:r w:rsidRPr="00EA7636">
        <w:rPr>
          <w:rFonts w:ascii="Calibri" w:eastAsia="Calibri" w:hAnsi="Calibri" w:cs="Calibri"/>
          <w:spacing w:val="-1"/>
          <w:sz w:val="22"/>
          <w:szCs w:val="22"/>
        </w:rPr>
        <w:t>u</w:t>
      </w:r>
      <w:r w:rsidRPr="00EA7636">
        <w:rPr>
          <w:rFonts w:ascii="Calibri" w:eastAsia="Calibri" w:hAnsi="Calibri" w:cs="Calibri"/>
          <w:sz w:val="22"/>
          <w:szCs w:val="22"/>
        </w:rPr>
        <w:t>r</w:t>
      </w:r>
      <w:r w:rsidRPr="00EA7636">
        <w:rPr>
          <w:rFonts w:ascii="Calibri" w:eastAsia="Calibri" w:hAnsi="Calibri" w:cs="Calibri"/>
          <w:spacing w:val="2"/>
          <w:sz w:val="22"/>
          <w:szCs w:val="22"/>
        </w:rPr>
        <w:t>gi</w:t>
      </w:r>
      <w:r w:rsidRPr="00EA7636">
        <w:rPr>
          <w:rFonts w:ascii="Calibri" w:eastAsia="Calibri" w:hAnsi="Calibri" w:cs="Calibri"/>
          <w:spacing w:val="-2"/>
          <w:sz w:val="22"/>
          <w:szCs w:val="22"/>
        </w:rPr>
        <w:t>c</w:t>
      </w:r>
      <w:r w:rsidRPr="00EA7636">
        <w:rPr>
          <w:rFonts w:ascii="Calibri" w:eastAsia="Calibri" w:hAnsi="Calibri" w:cs="Calibri"/>
          <w:sz w:val="22"/>
          <w:szCs w:val="22"/>
        </w:rPr>
        <w:t>a</w:t>
      </w:r>
      <w:r w:rsidRPr="00EA7636">
        <w:rPr>
          <w:rFonts w:ascii="Calibri" w:eastAsia="Calibri" w:hAnsi="Calibri" w:cs="Calibri"/>
          <w:spacing w:val="2"/>
          <w:sz w:val="22"/>
          <w:szCs w:val="22"/>
        </w:rPr>
        <w:t>l</w:t>
      </w:r>
      <w:r w:rsidRPr="00EA7636">
        <w:rPr>
          <w:rFonts w:ascii="Calibri" w:eastAsia="Calibri" w:hAnsi="Calibri" w:cs="Calibri"/>
          <w:sz w:val="22"/>
          <w:szCs w:val="22"/>
        </w:rPr>
        <w:t>,</w:t>
      </w:r>
      <w:r w:rsidRPr="00EA7636">
        <w:rPr>
          <w:rFonts w:ascii="Calibri" w:eastAsia="Calibri" w:hAnsi="Calibri" w:cs="Calibri"/>
          <w:spacing w:val="-4"/>
          <w:sz w:val="22"/>
          <w:szCs w:val="22"/>
        </w:rPr>
        <w:t xml:space="preserve"> </w:t>
      </w:r>
      <w:r w:rsidRPr="00EA7636">
        <w:rPr>
          <w:rFonts w:ascii="Calibri" w:eastAsia="Calibri" w:hAnsi="Calibri" w:cs="Calibri"/>
          <w:spacing w:val="-1"/>
          <w:sz w:val="22"/>
          <w:szCs w:val="22"/>
        </w:rPr>
        <w:t>o</w:t>
      </w:r>
      <w:r w:rsidRPr="00EA7636">
        <w:rPr>
          <w:rFonts w:ascii="Calibri" w:eastAsia="Calibri" w:hAnsi="Calibri" w:cs="Calibri"/>
          <w:sz w:val="22"/>
          <w:szCs w:val="22"/>
        </w:rPr>
        <w:t>r</w:t>
      </w:r>
      <w:r w:rsidRPr="00EA7636">
        <w:rPr>
          <w:rFonts w:ascii="Calibri" w:eastAsia="Calibri" w:hAnsi="Calibri" w:cs="Calibri"/>
          <w:spacing w:val="-2"/>
          <w:sz w:val="22"/>
          <w:szCs w:val="22"/>
        </w:rPr>
        <w:t xml:space="preserve"> </w:t>
      </w:r>
      <w:r w:rsidRPr="00EA7636">
        <w:rPr>
          <w:rFonts w:ascii="Calibri" w:eastAsia="Calibri" w:hAnsi="Calibri" w:cs="Calibri"/>
          <w:spacing w:val="-1"/>
          <w:sz w:val="22"/>
          <w:szCs w:val="22"/>
        </w:rPr>
        <w:t>p</w:t>
      </w:r>
      <w:r w:rsidRPr="00EA7636">
        <w:rPr>
          <w:rFonts w:ascii="Calibri" w:eastAsia="Calibri" w:hAnsi="Calibri" w:cs="Calibri"/>
          <w:sz w:val="22"/>
          <w:szCs w:val="22"/>
        </w:rPr>
        <w:t>s</w:t>
      </w:r>
      <w:r w:rsidRPr="00EA7636">
        <w:rPr>
          <w:rFonts w:ascii="Calibri" w:eastAsia="Calibri" w:hAnsi="Calibri" w:cs="Calibri"/>
          <w:spacing w:val="1"/>
          <w:sz w:val="22"/>
          <w:szCs w:val="22"/>
        </w:rPr>
        <w:t>y</w:t>
      </w:r>
      <w:r w:rsidRPr="00EA7636">
        <w:rPr>
          <w:rFonts w:ascii="Calibri" w:eastAsia="Calibri" w:hAnsi="Calibri" w:cs="Calibri"/>
          <w:spacing w:val="-2"/>
          <w:sz w:val="22"/>
          <w:szCs w:val="22"/>
        </w:rPr>
        <w:t>c</w:t>
      </w:r>
      <w:r w:rsidRPr="00EA7636">
        <w:rPr>
          <w:rFonts w:ascii="Calibri" w:eastAsia="Calibri" w:hAnsi="Calibri" w:cs="Calibri"/>
          <w:spacing w:val="-1"/>
          <w:sz w:val="22"/>
          <w:szCs w:val="22"/>
        </w:rPr>
        <w:t>h</w:t>
      </w:r>
      <w:r w:rsidRPr="00EA7636">
        <w:rPr>
          <w:rFonts w:ascii="Calibri" w:eastAsia="Calibri" w:hAnsi="Calibri" w:cs="Calibri"/>
          <w:spacing w:val="2"/>
          <w:sz w:val="22"/>
          <w:szCs w:val="22"/>
        </w:rPr>
        <w:t>i</w:t>
      </w:r>
      <w:r w:rsidRPr="00EA7636">
        <w:rPr>
          <w:rFonts w:ascii="Calibri" w:eastAsia="Calibri" w:hAnsi="Calibri" w:cs="Calibri"/>
          <w:sz w:val="22"/>
          <w:szCs w:val="22"/>
        </w:rPr>
        <w:t>a</w:t>
      </w:r>
      <w:r w:rsidRPr="00EA7636">
        <w:rPr>
          <w:rFonts w:ascii="Calibri" w:eastAsia="Calibri" w:hAnsi="Calibri" w:cs="Calibri"/>
          <w:spacing w:val="-2"/>
          <w:sz w:val="22"/>
          <w:szCs w:val="22"/>
        </w:rPr>
        <w:t>t</w:t>
      </w:r>
      <w:r w:rsidRPr="00EA7636">
        <w:rPr>
          <w:rFonts w:ascii="Calibri" w:eastAsia="Calibri" w:hAnsi="Calibri" w:cs="Calibri"/>
          <w:sz w:val="22"/>
          <w:szCs w:val="22"/>
        </w:rPr>
        <w:t>r</w:t>
      </w:r>
      <w:r w:rsidRPr="00EA7636">
        <w:rPr>
          <w:rFonts w:ascii="Calibri" w:eastAsia="Calibri" w:hAnsi="Calibri" w:cs="Calibri"/>
          <w:spacing w:val="2"/>
          <w:sz w:val="22"/>
          <w:szCs w:val="22"/>
        </w:rPr>
        <w:t>i</w:t>
      </w:r>
      <w:r w:rsidRPr="00EA7636">
        <w:rPr>
          <w:rFonts w:ascii="Calibri" w:eastAsia="Calibri" w:hAnsi="Calibri" w:cs="Calibri"/>
          <w:sz w:val="22"/>
          <w:szCs w:val="22"/>
        </w:rPr>
        <w:t>c</w:t>
      </w:r>
      <w:r w:rsidRPr="00EA7636">
        <w:rPr>
          <w:rFonts w:ascii="Calibri" w:eastAsia="Calibri" w:hAnsi="Calibri" w:cs="Calibri"/>
          <w:spacing w:val="-4"/>
          <w:sz w:val="22"/>
          <w:szCs w:val="22"/>
        </w:rPr>
        <w:t xml:space="preserve"> </w:t>
      </w:r>
      <w:r w:rsidRPr="00EA7636">
        <w:rPr>
          <w:rFonts w:ascii="Calibri" w:eastAsia="Calibri" w:hAnsi="Calibri" w:cs="Calibri"/>
          <w:spacing w:val="-2"/>
          <w:sz w:val="22"/>
          <w:szCs w:val="22"/>
        </w:rPr>
        <w:t>c</w:t>
      </w:r>
      <w:r w:rsidRPr="00EA7636">
        <w:rPr>
          <w:rFonts w:ascii="Calibri" w:eastAsia="Calibri" w:hAnsi="Calibri" w:cs="Calibri"/>
          <w:spacing w:val="-1"/>
          <w:sz w:val="22"/>
          <w:szCs w:val="22"/>
        </w:rPr>
        <w:t>ond</w:t>
      </w:r>
      <w:r w:rsidRPr="00EA7636">
        <w:rPr>
          <w:rFonts w:ascii="Calibri" w:eastAsia="Calibri" w:hAnsi="Calibri" w:cs="Calibri"/>
          <w:spacing w:val="2"/>
          <w:sz w:val="22"/>
          <w:szCs w:val="22"/>
        </w:rPr>
        <w:t>i</w:t>
      </w:r>
      <w:r w:rsidRPr="00EA7636">
        <w:rPr>
          <w:rFonts w:ascii="Calibri" w:eastAsia="Calibri" w:hAnsi="Calibri" w:cs="Calibri"/>
          <w:spacing w:val="-2"/>
          <w:sz w:val="22"/>
          <w:szCs w:val="22"/>
        </w:rPr>
        <w:t>t</w:t>
      </w:r>
      <w:r w:rsidRPr="00EA7636">
        <w:rPr>
          <w:rFonts w:ascii="Calibri" w:eastAsia="Calibri" w:hAnsi="Calibri" w:cs="Calibri"/>
          <w:spacing w:val="2"/>
          <w:sz w:val="22"/>
          <w:szCs w:val="22"/>
        </w:rPr>
        <w:t>i</w:t>
      </w:r>
      <w:r w:rsidRPr="00EA7636">
        <w:rPr>
          <w:rFonts w:ascii="Calibri" w:eastAsia="Calibri" w:hAnsi="Calibri" w:cs="Calibri"/>
          <w:spacing w:val="-1"/>
          <w:sz w:val="22"/>
          <w:szCs w:val="22"/>
        </w:rPr>
        <w:t>o</w:t>
      </w:r>
      <w:r w:rsidRPr="00EA7636">
        <w:rPr>
          <w:rFonts w:ascii="Calibri" w:eastAsia="Calibri" w:hAnsi="Calibri" w:cs="Calibri"/>
          <w:sz w:val="22"/>
          <w:szCs w:val="22"/>
        </w:rPr>
        <w:t>n</w:t>
      </w:r>
    </w:p>
    <w:p w14:paraId="4E757912" w14:textId="276418D6" w:rsidR="0073260A" w:rsidRPr="00EA7636" w:rsidRDefault="0073260A" w:rsidP="00E94A8C">
      <w:pPr>
        <w:pStyle w:val="ListParagraph"/>
        <w:numPr>
          <w:ilvl w:val="0"/>
          <w:numId w:val="4"/>
        </w:numPr>
        <w:rPr>
          <w:rFonts w:ascii="Calibri" w:eastAsia="Calibri" w:hAnsi="Calibri" w:cs="Calibri"/>
          <w:sz w:val="22"/>
          <w:szCs w:val="22"/>
        </w:rPr>
      </w:pPr>
      <w:r w:rsidRPr="00EA7636">
        <w:rPr>
          <w:rFonts w:ascii="Calibri" w:eastAsia="Calibri" w:hAnsi="Calibri" w:cs="Calibri"/>
          <w:sz w:val="22"/>
          <w:szCs w:val="22"/>
        </w:rPr>
        <w:t>R</w:t>
      </w:r>
      <w:r w:rsidRPr="00EA7636">
        <w:rPr>
          <w:rFonts w:ascii="Calibri" w:eastAsia="Calibri" w:hAnsi="Calibri" w:cs="Calibri"/>
          <w:spacing w:val="1"/>
          <w:sz w:val="22"/>
          <w:szCs w:val="22"/>
        </w:rPr>
        <w:t>e</w:t>
      </w:r>
      <w:r w:rsidRPr="00EA7636">
        <w:rPr>
          <w:rFonts w:ascii="Calibri" w:eastAsia="Calibri" w:hAnsi="Calibri" w:cs="Calibri"/>
          <w:spacing w:val="-1"/>
          <w:sz w:val="22"/>
          <w:szCs w:val="22"/>
        </w:rPr>
        <w:t>n</w:t>
      </w:r>
      <w:r w:rsidRPr="00EA7636">
        <w:rPr>
          <w:rFonts w:ascii="Calibri" w:eastAsia="Calibri" w:hAnsi="Calibri" w:cs="Calibri"/>
          <w:sz w:val="22"/>
          <w:szCs w:val="22"/>
        </w:rPr>
        <w:t xml:space="preserve">al </w:t>
      </w:r>
      <w:r w:rsidRPr="00EA7636">
        <w:rPr>
          <w:rFonts w:ascii="Calibri" w:eastAsia="Calibri" w:hAnsi="Calibri" w:cs="Calibri"/>
          <w:spacing w:val="-1"/>
          <w:sz w:val="22"/>
          <w:szCs w:val="22"/>
        </w:rPr>
        <w:t>d</w:t>
      </w:r>
      <w:r w:rsidRPr="00EA7636">
        <w:rPr>
          <w:rFonts w:ascii="Calibri" w:eastAsia="Calibri" w:hAnsi="Calibri" w:cs="Calibri"/>
          <w:spacing w:val="2"/>
          <w:sz w:val="22"/>
          <w:szCs w:val="22"/>
        </w:rPr>
        <w:t>i</w:t>
      </w:r>
      <w:r w:rsidRPr="00EA7636">
        <w:rPr>
          <w:rFonts w:ascii="Calibri" w:eastAsia="Calibri" w:hAnsi="Calibri" w:cs="Calibri"/>
          <w:sz w:val="22"/>
          <w:szCs w:val="22"/>
        </w:rPr>
        <w:t>s</w:t>
      </w:r>
      <w:r w:rsidRPr="00EA7636">
        <w:rPr>
          <w:rFonts w:ascii="Calibri" w:eastAsia="Calibri" w:hAnsi="Calibri" w:cs="Calibri"/>
          <w:spacing w:val="1"/>
          <w:sz w:val="22"/>
          <w:szCs w:val="22"/>
        </w:rPr>
        <w:t>e</w:t>
      </w:r>
      <w:r w:rsidRPr="00EA7636">
        <w:rPr>
          <w:rFonts w:ascii="Calibri" w:eastAsia="Calibri" w:hAnsi="Calibri" w:cs="Calibri"/>
          <w:sz w:val="22"/>
          <w:szCs w:val="22"/>
        </w:rPr>
        <w:t>ase</w:t>
      </w:r>
      <w:r w:rsidRPr="00EA7636">
        <w:rPr>
          <w:rFonts w:ascii="Calibri" w:eastAsia="Calibri" w:hAnsi="Calibri" w:cs="Calibri"/>
          <w:spacing w:val="-1"/>
          <w:sz w:val="22"/>
          <w:szCs w:val="22"/>
        </w:rPr>
        <w:t xml:space="preserve"> </w:t>
      </w:r>
      <w:r w:rsidRPr="00EA7636">
        <w:rPr>
          <w:rFonts w:ascii="Calibri" w:eastAsia="Calibri" w:hAnsi="Calibri" w:cs="Calibri"/>
          <w:spacing w:val="-4"/>
          <w:sz w:val="22"/>
          <w:szCs w:val="22"/>
        </w:rPr>
        <w:t>w</w:t>
      </w:r>
      <w:r w:rsidRPr="00EA7636">
        <w:rPr>
          <w:rFonts w:ascii="Calibri" w:eastAsia="Calibri" w:hAnsi="Calibri" w:cs="Calibri"/>
          <w:spacing w:val="2"/>
          <w:sz w:val="22"/>
          <w:szCs w:val="22"/>
        </w:rPr>
        <w:t>/o</w:t>
      </w:r>
      <w:r w:rsidRPr="00EA7636">
        <w:rPr>
          <w:rFonts w:ascii="Calibri" w:eastAsia="Calibri" w:hAnsi="Calibri" w:cs="Calibri"/>
          <w:spacing w:val="-4"/>
          <w:sz w:val="22"/>
          <w:szCs w:val="22"/>
        </w:rPr>
        <w:t xml:space="preserve"> </w:t>
      </w:r>
      <w:r w:rsidRPr="00EA7636">
        <w:rPr>
          <w:rFonts w:ascii="Calibri" w:eastAsia="Calibri" w:hAnsi="Calibri" w:cs="Calibri"/>
          <w:sz w:val="22"/>
          <w:szCs w:val="22"/>
        </w:rPr>
        <w:t>r</w:t>
      </w:r>
      <w:r w:rsidRPr="00EA7636">
        <w:rPr>
          <w:rFonts w:ascii="Calibri" w:eastAsia="Calibri" w:hAnsi="Calibri" w:cs="Calibri"/>
          <w:spacing w:val="1"/>
          <w:sz w:val="22"/>
          <w:szCs w:val="22"/>
        </w:rPr>
        <w:t>e</w:t>
      </w:r>
      <w:r w:rsidRPr="00EA7636">
        <w:rPr>
          <w:rFonts w:ascii="Calibri" w:eastAsia="Calibri" w:hAnsi="Calibri" w:cs="Calibri"/>
          <w:spacing w:val="-1"/>
          <w:sz w:val="22"/>
          <w:szCs w:val="22"/>
        </w:rPr>
        <w:t>n</w:t>
      </w:r>
      <w:r w:rsidRPr="00EA7636">
        <w:rPr>
          <w:rFonts w:ascii="Calibri" w:eastAsia="Calibri" w:hAnsi="Calibri" w:cs="Calibri"/>
          <w:sz w:val="22"/>
          <w:szCs w:val="22"/>
        </w:rPr>
        <w:t>al fa</w:t>
      </w:r>
      <w:r w:rsidRPr="00EA7636">
        <w:rPr>
          <w:rFonts w:ascii="Calibri" w:eastAsia="Calibri" w:hAnsi="Calibri" w:cs="Calibri"/>
          <w:spacing w:val="2"/>
          <w:sz w:val="22"/>
          <w:szCs w:val="22"/>
        </w:rPr>
        <w:t>il</w:t>
      </w:r>
      <w:r w:rsidRPr="00EA7636">
        <w:rPr>
          <w:rFonts w:ascii="Calibri" w:eastAsia="Calibri" w:hAnsi="Calibri" w:cs="Calibri"/>
          <w:spacing w:val="-1"/>
          <w:sz w:val="22"/>
          <w:szCs w:val="22"/>
        </w:rPr>
        <w:t>u</w:t>
      </w:r>
      <w:r w:rsidRPr="00EA7636">
        <w:rPr>
          <w:rFonts w:ascii="Calibri" w:eastAsia="Calibri" w:hAnsi="Calibri" w:cs="Calibri"/>
          <w:sz w:val="22"/>
          <w:szCs w:val="22"/>
        </w:rPr>
        <w:t>re</w:t>
      </w:r>
    </w:p>
    <w:p w14:paraId="46198709" w14:textId="5C5E2E13" w:rsidR="00F51432" w:rsidRPr="00EA7636" w:rsidRDefault="00F51432" w:rsidP="00E94A8C">
      <w:pPr>
        <w:pStyle w:val="ListParagraph"/>
        <w:numPr>
          <w:ilvl w:val="0"/>
          <w:numId w:val="4"/>
        </w:numPr>
        <w:rPr>
          <w:rFonts w:ascii="Calibri" w:eastAsia="Calibri" w:hAnsi="Calibri" w:cs="Calibri"/>
          <w:sz w:val="22"/>
          <w:szCs w:val="22"/>
        </w:rPr>
      </w:pPr>
      <w:r w:rsidRPr="00EA7636">
        <w:rPr>
          <w:rFonts w:ascii="Calibri" w:eastAsia="Calibri" w:hAnsi="Calibri" w:cs="Calibri"/>
          <w:spacing w:val="2"/>
          <w:sz w:val="22"/>
          <w:szCs w:val="22"/>
        </w:rPr>
        <w:t>A</w:t>
      </w:r>
      <w:r w:rsidRPr="00EA7636">
        <w:rPr>
          <w:rFonts w:ascii="Calibri" w:eastAsia="Calibri" w:hAnsi="Calibri" w:cs="Calibri"/>
          <w:spacing w:val="-1"/>
          <w:sz w:val="22"/>
          <w:szCs w:val="22"/>
        </w:rPr>
        <w:t>n</w:t>
      </w:r>
      <w:r w:rsidRPr="00EA7636">
        <w:rPr>
          <w:rFonts w:ascii="Calibri" w:eastAsia="Calibri" w:hAnsi="Calibri" w:cs="Calibri"/>
          <w:spacing w:val="1"/>
          <w:sz w:val="22"/>
          <w:szCs w:val="22"/>
        </w:rPr>
        <w:t>em</w:t>
      </w:r>
      <w:r w:rsidRPr="00EA7636">
        <w:rPr>
          <w:rFonts w:ascii="Calibri" w:eastAsia="Calibri" w:hAnsi="Calibri" w:cs="Calibri"/>
          <w:spacing w:val="-3"/>
          <w:sz w:val="22"/>
          <w:szCs w:val="22"/>
        </w:rPr>
        <w:t>i</w:t>
      </w:r>
      <w:r w:rsidRPr="00EA7636">
        <w:rPr>
          <w:rFonts w:ascii="Calibri" w:eastAsia="Calibri" w:hAnsi="Calibri" w:cs="Calibri"/>
          <w:sz w:val="22"/>
          <w:szCs w:val="22"/>
        </w:rPr>
        <w:t>a,</w:t>
      </w:r>
      <w:r w:rsidRPr="00EA7636">
        <w:rPr>
          <w:rFonts w:ascii="Calibri" w:eastAsia="Calibri" w:hAnsi="Calibri" w:cs="Calibri"/>
          <w:spacing w:val="-4"/>
          <w:sz w:val="22"/>
          <w:szCs w:val="22"/>
        </w:rPr>
        <w:t xml:space="preserve"> </w:t>
      </w:r>
      <w:r w:rsidRPr="00EA7636">
        <w:rPr>
          <w:rFonts w:ascii="Calibri" w:eastAsia="Calibri" w:hAnsi="Calibri" w:cs="Calibri"/>
          <w:spacing w:val="2"/>
          <w:sz w:val="22"/>
          <w:szCs w:val="22"/>
        </w:rPr>
        <w:t>H</w:t>
      </w:r>
      <w:r w:rsidRPr="00EA7636">
        <w:rPr>
          <w:rFonts w:ascii="Calibri" w:eastAsia="Calibri" w:hAnsi="Calibri" w:cs="Calibri"/>
          <w:spacing w:val="-2"/>
          <w:sz w:val="22"/>
          <w:szCs w:val="22"/>
        </w:rPr>
        <w:t>c</w:t>
      </w:r>
      <w:r w:rsidRPr="00EA7636">
        <w:rPr>
          <w:rFonts w:ascii="Calibri" w:eastAsia="Calibri" w:hAnsi="Calibri" w:cs="Calibri"/>
          <w:sz w:val="22"/>
          <w:szCs w:val="22"/>
        </w:rPr>
        <w:t>t</w:t>
      </w:r>
      <w:r w:rsidRPr="00EA7636">
        <w:rPr>
          <w:rFonts w:ascii="Calibri" w:eastAsia="Calibri" w:hAnsi="Calibri" w:cs="Calibri"/>
          <w:spacing w:val="-4"/>
          <w:sz w:val="22"/>
          <w:szCs w:val="22"/>
        </w:rPr>
        <w:t xml:space="preserve"> </w:t>
      </w:r>
      <w:r w:rsidRPr="00EA7636">
        <w:rPr>
          <w:rFonts w:ascii="Calibri" w:eastAsia="Calibri" w:hAnsi="Calibri" w:cs="Calibri"/>
          <w:spacing w:val="2"/>
          <w:sz w:val="22"/>
          <w:szCs w:val="22"/>
        </w:rPr>
        <w:t>l</w:t>
      </w:r>
      <w:r w:rsidRPr="00EA7636">
        <w:rPr>
          <w:rFonts w:ascii="Calibri" w:eastAsia="Calibri" w:hAnsi="Calibri" w:cs="Calibri"/>
          <w:spacing w:val="1"/>
          <w:sz w:val="22"/>
          <w:szCs w:val="22"/>
        </w:rPr>
        <w:t>e</w:t>
      </w:r>
      <w:r w:rsidRPr="00EA7636">
        <w:rPr>
          <w:rFonts w:ascii="Calibri" w:eastAsia="Calibri" w:hAnsi="Calibri" w:cs="Calibri"/>
          <w:sz w:val="22"/>
          <w:szCs w:val="22"/>
        </w:rPr>
        <w:t>ss</w:t>
      </w:r>
      <w:r w:rsidRPr="00EA7636">
        <w:rPr>
          <w:rFonts w:ascii="Calibri" w:eastAsia="Calibri" w:hAnsi="Calibri" w:cs="Calibri"/>
          <w:spacing w:val="-2"/>
          <w:sz w:val="22"/>
          <w:szCs w:val="22"/>
        </w:rPr>
        <w:t xml:space="preserve"> t</w:t>
      </w:r>
      <w:r w:rsidRPr="00EA7636">
        <w:rPr>
          <w:rFonts w:ascii="Calibri" w:eastAsia="Calibri" w:hAnsi="Calibri" w:cs="Calibri"/>
          <w:spacing w:val="-1"/>
          <w:sz w:val="22"/>
          <w:szCs w:val="22"/>
        </w:rPr>
        <w:t>h</w:t>
      </w:r>
      <w:r w:rsidRPr="00EA7636">
        <w:rPr>
          <w:rFonts w:ascii="Calibri" w:eastAsia="Calibri" w:hAnsi="Calibri" w:cs="Calibri"/>
          <w:sz w:val="22"/>
          <w:szCs w:val="22"/>
        </w:rPr>
        <w:t>an</w:t>
      </w:r>
      <w:r w:rsidRPr="00EA7636">
        <w:rPr>
          <w:rFonts w:ascii="Calibri" w:eastAsia="Calibri" w:hAnsi="Calibri" w:cs="Calibri"/>
          <w:spacing w:val="-3"/>
          <w:sz w:val="22"/>
          <w:szCs w:val="22"/>
        </w:rPr>
        <w:t xml:space="preserve"> </w:t>
      </w:r>
      <w:r w:rsidRPr="00EA7636">
        <w:rPr>
          <w:rFonts w:ascii="Calibri" w:eastAsia="Calibri" w:hAnsi="Calibri" w:cs="Calibri"/>
          <w:spacing w:val="3"/>
          <w:sz w:val="22"/>
          <w:szCs w:val="22"/>
        </w:rPr>
        <w:t>2</w:t>
      </w:r>
      <w:r w:rsidRPr="00EA7636">
        <w:rPr>
          <w:rFonts w:ascii="Calibri" w:eastAsia="Calibri" w:hAnsi="Calibri" w:cs="Calibri"/>
          <w:spacing w:val="-2"/>
          <w:sz w:val="22"/>
          <w:szCs w:val="22"/>
        </w:rPr>
        <w:t>7</w:t>
      </w:r>
      <w:r w:rsidRPr="00EA7636">
        <w:rPr>
          <w:rFonts w:ascii="Calibri" w:eastAsia="Calibri" w:hAnsi="Calibri" w:cs="Calibri"/>
          <w:sz w:val="22"/>
          <w:szCs w:val="22"/>
        </w:rPr>
        <w:t>%</w:t>
      </w:r>
    </w:p>
    <w:p w14:paraId="32B3EFE7" w14:textId="77777777" w:rsidR="00E94A8C" w:rsidRDefault="00E94A8C" w:rsidP="00E94A8C">
      <w:pPr>
        <w:ind w:left="2610"/>
        <w:rPr>
          <w:rFonts w:ascii="Calibri" w:eastAsia="Calibri" w:hAnsi="Calibri" w:cs="Calibri"/>
          <w:sz w:val="22"/>
          <w:szCs w:val="22"/>
        </w:rPr>
      </w:pPr>
    </w:p>
    <w:p w14:paraId="1B269839" w14:textId="6E2CEF91" w:rsidR="00E94A8C" w:rsidRDefault="00E94A8C" w:rsidP="00E94A8C">
      <w:pPr>
        <w:ind w:left="2610"/>
        <w:rPr>
          <w:rFonts w:ascii="Calibri" w:eastAsia="Calibri" w:hAnsi="Calibri" w:cs="Calibri"/>
          <w:b/>
          <w:bCs/>
          <w:sz w:val="22"/>
          <w:szCs w:val="22"/>
        </w:rPr>
      </w:pPr>
      <w:r w:rsidRPr="00E94A8C">
        <w:rPr>
          <w:rFonts w:ascii="Calibri" w:eastAsia="Calibri" w:hAnsi="Calibri" w:cs="Calibri"/>
          <w:b/>
          <w:bCs/>
          <w:sz w:val="22"/>
          <w:szCs w:val="22"/>
        </w:rPr>
        <w:t>Maternal Reproductive Health History:</w:t>
      </w:r>
    </w:p>
    <w:p w14:paraId="7C75458C" w14:textId="7287EBF0" w:rsidR="00E94A8C" w:rsidRPr="00E94A8C" w:rsidRDefault="00E94A8C" w:rsidP="00E94A8C">
      <w:pPr>
        <w:pStyle w:val="ListParagraph"/>
        <w:numPr>
          <w:ilvl w:val="0"/>
          <w:numId w:val="6"/>
        </w:numPr>
        <w:rPr>
          <w:rFonts w:ascii="Calibri" w:eastAsia="Calibri" w:hAnsi="Calibri" w:cs="Calibri"/>
          <w:sz w:val="22"/>
          <w:szCs w:val="22"/>
        </w:rPr>
      </w:pPr>
      <w:r>
        <w:rPr>
          <w:rFonts w:ascii="Calibri" w:eastAsia="Calibri" w:hAnsi="Calibri" w:cs="Calibri"/>
          <w:spacing w:val="1"/>
          <w:sz w:val="22"/>
          <w:szCs w:val="22"/>
        </w:rPr>
        <w:lastRenderedPageBreak/>
        <w:t>Incompetent cervix;</w:t>
      </w:r>
    </w:p>
    <w:p w14:paraId="637350FE" w14:textId="4E1B9732" w:rsidR="00E94A8C" w:rsidRPr="00E94A8C" w:rsidRDefault="00E94A8C" w:rsidP="00E94A8C">
      <w:pPr>
        <w:pStyle w:val="ListParagraph"/>
        <w:numPr>
          <w:ilvl w:val="0"/>
          <w:numId w:val="6"/>
        </w:numPr>
        <w:rPr>
          <w:rFonts w:ascii="Calibri" w:eastAsia="Calibri" w:hAnsi="Calibri" w:cs="Calibri"/>
          <w:sz w:val="22"/>
          <w:szCs w:val="22"/>
        </w:rPr>
      </w:pPr>
      <w:r>
        <w:rPr>
          <w:rFonts w:ascii="Calibri" w:eastAsia="Calibri" w:hAnsi="Calibri" w:cs="Calibri"/>
          <w:spacing w:val="1"/>
          <w:sz w:val="22"/>
          <w:szCs w:val="22"/>
        </w:rPr>
        <w:t>Two or more second or third trimester fetal losses;</w:t>
      </w:r>
    </w:p>
    <w:p w14:paraId="13843F25" w14:textId="6331CB8E" w:rsidR="00E94A8C" w:rsidRPr="00E94A8C" w:rsidRDefault="00E94A8C" w:rsidP="00E94A8C">
      <w:pPr>
        <w:pStyle w:val="ListParagraph"/>
        <w:numPr>
          <w:ilvl w:val="0"/>
          <w:numId w:val="6"/>
        </w:numPr>
        <w:rPr>
          <w:rFonts w:ascii="Calibri" w:eastAsia="Calibri" w:hAnsi="Calibri" w:cs="Calibri"/>
          <w:sz w:val="22"/>
          <w:szCs w:val="22"/>
        </w:rPr>
      </w:pPr>
      <w:r>
        <w:rPr>
          <w:rFonts w:ascii="Calibri" w:eastAsia="Calibri" w:hAnsi="Calibri" w:cs="Calibri"/>
          <w:spacing w:val="1"/>
          <w:sz w:val="22"/>
          <w:szCs w:val="22"/>
        </w:rPr>
        <w:t>Preterm delivery;</w:t>
      </w:r>
    </w:p>
    <w:p w14:paraId="085ADFD4" w14:textId="072D9879" w:rsidR="00E94A8C" w:rsidRPr="00E94A8C" w:rsidRDefault="00E94A8C" w:rsidP="00E94A8C">
      <w:pPr>
        <w:pStyle w:val="ListParagraph"/>
        <w:numPr>
          <w:ilvl w:val="0"/>
          <w:numId w:val="6"/>
        </w:numPr>
        <w:rPr>
          <w:rFonts w:ascii="Calibri" w:eastAsia="Calibri" w:hAnsi="Calibri" w:cs="Calibri"/>
          <w:sz w:val="22"/>
          <w:szCs w:val="22"/>
        </w:rPr>
      </w:pPr>
      <w:r>
        <w:rPr>
          <w:rFonts w:ascii="Calibri" w:eastAsia="Calibri" w:hAnsi="Calibri" w:cs="Calibri"/>
          <w:spacing w:val="1"/>
          <w:sz w:val="22"/>
          <w:szCs w:val="22"/>
        </w:rPr>
        <w:t>Grand multiparity;</w:t>
      </w:r>
    </w:p>
    <w:p w14:paraId="7B3F1F90" w14:textId="7ACB6B08" w:rsidR="00E94A8C" w:rsidRPr="000F0FE3" w:rsidRDefault="00E94A8C" w:rsidP="00E94A8C">
      <w:pPr>
        <w:pStyle w:val="ListParagraph"/>
        <w:numPr>
          <w:ilvl w:val="0"/>
          <w:numId w:val="6"/>
        </w:numPr>
        <w:rPr>
          <w:rFonts w:ascii="Calibri" w:eastAsia="Calibri" w:hAnsi="Calibri" w:cs="Calibri"/>
          <w:sz w:val="22"/>
          <w:szCs w:val="22"/>
        </w:rPr>
      </w:pPr>
      <w:r>
        <w:rPr>
          <w:rFonts w:ascii="Calibri" w:eastAsia="Calibri" w:hAnsi="Calibri" w:cs="Calibri"/>
          <w:spacing w:val="1"/>
          <w:sz w:val="22"/>
          <w:szCs w:val="22"/>
        </w:rPr>
        <w:t xml:space="preserve">Precious </w:t>
      </w:r>
      <w:r w:rsidR="000F0FE3">
        <w:rPr>
          <w:rFonts w:ascii="Calibri" w:eastAsia="Calibri" w:hAnsi="Calibri" w:cs="Calibri"/>
          <w:spacing w:val="1"/>
          <w:sz w:val="22"/>
          <w:szCs w:val="22"/>
        </w:rPr>
        <w:t>cesarean delivery;</w:t>
      </w:r>
    </w:p>
    <w:p w14:paraId="68D61B9F" w14:textId="09E44F77" w:rsidR="000F0FE3" w:rsidRPr="000F0FE3" w:rsidRDefault="000F0FE3" w:rsidP="00E94A8C">
      <w:pPr>
        <w:pStyle w:val="ListParagraph"/>
        <w:numPr>
          <w:ilvl w:val="0"/>
          <w:numId w:val="6"/>
        </w:numPr>
        <w:rPr>
          <w:rFonts w:ascii="Calibri" w:eastAsia="Calibri" w:hAnsi="Calibri" w:cs="Calibri"/>
          <w:sz w:val="22"/>
          <w:szCs w:val="22"/>
        </w:rPr>
      </w:pPr>
      <w:r>
        <w:rPr>
          <w:rFonts w:ascii="Calibri" w:eastAsia="Calibri" w:hAnsi="Calibri" w:cs="Calibri"/>
          <w:spacing w:val="1"/>
          <w:sz w:val="22"/>
          <w:szCs w:val="22"/>
        </w:rPr>
        <w:t>Surgery involving the uterine wall;</w:t>
      </w:r>
    </w:p>
    <w:p w14:paraId="16C9387D" w14:textId="02BC899C" w:rsidR="000F0FE3" w:rsidRPr="000F0FE3" w:rsidRDefault="000F0FE3" w:rsidP="00E94A8C">
      <w:pPr>
        <w:pStyle w:val="ListParagraph"/>
        <w:numPr>
          <w:ilvl w:val="0"/>
          <w:numId w:val="6"/>
        </w:numPr>
        <w:rPr>
          <w:rFonts w:ascii="Calibri" w:eastAsia="Calibri" w:hAnsi="Calibri" w:cs="Calibri"/>
          <w:sz w:val="22"/>
          <w:szCs w:val="22"/>
        </w:rPr>
      </w:pPr>
      <w:r>
        <w:rPr>
          <w:rFonts w:ascii="Calibri" w:eastAsia="Calibri" w:hAnsi="Calibri" w:cs="Calibri"/>
          <w:spacing w:val="1"/>
          <w:sz w:val="22"/>
          <w:szCs w:val="22"/>
        </w:rPr>
        <w:t>Previous placental abruption or accrete;</w:t>
      </w:r>
    </w:p>
    <w:p w14:paraId="15F7C931" w14:textId="4B79E877" w:rsidR="000F0FE3" w:rsidRPr="000F0FE3" w:rsidRDefault="000F0FE3" w:rsidP="00E94A8C">
      <w:pPr>
        <w:pStyle w:val="ListParagraph"/>
        <w:numPr>
          <w:ilvl w:val="0"/>
          <w:numId w:val="6"/>
        </w:numPr>
        <w:rPr>
          <w:rFonts w:ascii="Calibri" w:eastAsia="Calibri" w:hAnsi="Calibri" w:cs="Calibri"/>
          <w:sz w:val="22"/>
          <w:szCs w:val="22"/>
        </w:rPr>
      </w:pPr>
      <w:r>
        <w:rPr>
          <w:rFonts w:ascii="Calibri" w:eastAsia="Calibri" w:hAnsi="Calibri" w:cs="Calibri"/>
          <w:spacing w:val="1"/>
          <w:sz w:val="22"/>
          <w:szCs w:val="22"/>
        </w:rPr>
        <w:t>Previous postpartum blood transfusion;</w:t>
      </w:r>
    </w:p>
    <w:p w14:paraId="1ED7FC77" w14:textId="18AF30FD" w:rsidR="000F0FE3" w:rsidRPr="000F0FE3" w:rsidRDefault="000F0FE3" w:rsidP="00E94A8C">
      <w:pPr>
        <w:pStyle w:val="ListParagraph"/>
        <w:numPr>
          <w:ilvl w:val="0"/>
          <w:numId w:val="6"/>
        </w:numPr>
        <w:rPr>
          <w:rFonts w:ascii="Calibri" w:eastAsia="Calibri" w:hAnsi="Calibri" w:cs="Calibri"/>
          <w:sz w:val="22"/>
          <w:szCs w:val="22"/>
        </w:rPr>
      </w:pPr>
      <w:r>
        <w:rPr>
          <w:rFonts w:ascii="Calibri" w:eastAsia="Calibri" w:hAnsi="Calibri" w:cs="Calibri"/>
          <w:spacing w:val="1"/>
          <w:sz w:val="22"/>
          <w:szCs w:val="22"/>
        </w:rPr>
        <w:t>Previous cervical surgeries including Loop Electrosurgical Excision Procedures (LEEP), cone biopsies or three or more cervical dilations unless the patient has had a subsequent term pregnancy; or</w:t>
      </w:r>
    </w:p>
    <w:p w14:paraId="13F71F12" w14:textId="3EA68EDC" w:rsidR="000F0FE3" w:rsidRPr="0031702D" w:rsidRDefault="000F0FE3" w:rsidP="00E94A8C">
      <w:pPr>
        <w:pStyle w:val="ListParagraph"/>
        <w:numPr>
          <w:ilvl w:val="0"/>
          <w:numId w:val="6"/>
        </w:numPr>
        <w:rPr>
          <w:rFonts w:ascii="Calibri" w:eastAsia="Calibri" w:hAnsi="Calibri" w:cs="Calibri"/>
          <w:sz w:val="22"/>
          <w:szCs w:val="22"/>
        </w:rPr>
      </w:pPr>
      <w:r>
        <w:rPr>
          <w:rFonts w:ascii="Calibri" w:eastAsia="Calibri" w:hAnsi="Calibri" w:cs="Calibri"/>
          <w:spacing w:val="1"/>
          <w:sz w:val="22"/>
          <w:szCs w:val="22"/>
        </w:rPr>
        <w:t>Intrauterine growth restriction</w:t>
      </w:r>
    </w:p>
    <w:p w14:paraId="16C36AB0" w14:textId="61E09077" w:rsidR="0031702D" w:rsidRPr="00EA7636" w:rsidRDefault="0031702D" w:rsidP="00E94A8C">
      <w:pPr>
        <w:pStyle w:val="ListParagraph"/>
        <w:numPr>
          <w:ilvl w:val="0"/>
          <w:numId w:val="6"/>
        </w:numPr>
        <w:rPr>
          <w:rFonts w:ascii="Calibri" w:eastAsia="Calibri" w:hAnsi="Calibri" w:cs="Calibri"/>
          <w:sz w:val="22"/>
          <w:szCs w:val="22"/>
        </w:rPr>
      </w:pPr>
      <w:r w:rsidRPr="00EA7636">
        <w:rPr>
          <w:rFonts w:ascii="Calibri" w:eastAsia="Calibri" w:hAnsi="Calibri" w:cs="Calibri"/>
          <w:sz w:val="22"/>
          <w:szCs w:val="22"/>
        </w:rPr>
        <w:t>History of IUGR and or delivery of an infant weighing less than 2,500 grams at 36 weeks or more</w:t>
      </w:r>
    </w:p>
    <w:p w14:paraId="3CDAB9F6" w14:textId="2E1CEC0F" w:rsidR="00814612" w:rsidRPr="00EA7636" w:rsidRDefault="00814612" w:rsidP="00E94A8C">
      <w:pPr>
        <w:pStyle w:val="ListParagraph"/>
        <w:numPr>
          <w:ilvl w:val="0"/>
          <w:numId w:val="6"/>
        </w:numPr>
        <w:rPr>
          <w:rFonts w:ascii="Calibri" w:eastAsia="Calibri" w:hAnsi="Calibri" w:cs="Calibri"/>
          <w:sz w:val="22"/>
          <w:szCs w:val="22"/>
        </w:rPr>
      </w:pPr>
      <w:r w:rsidRPr="00EA7636">
        <w:rPr>
          <w:rFonts w:ascii="Calibri" w:eastAsia="Calibri" w:hAnsi="Calibri" w:cs="Calibri"/>
          <w:sz w:val="22"/>
          <w:szCs w:val="22"/>
        </w:rPr>
        <w:t>History of preterm labor and/or delivery</w:t>
      </w:r>
    </w:p>
    <w:p w14:paraId="30AEB9E2" w14:textId="79A0AB5C" w:rsidR="000F0FE3" w:rsidRDefault="000F0FE3" w:rsidP="000F0FE3">
      <w:pPr>
        <w:ind w:left="2610"/>
        <w:rPr>
          <w:rFonts w:ascii="Calibri" w:eastAsia="Calibri" w:hAnsi="Calibri" w:cs="Calibri"/>
          <w:sz w:val="22"/>
          <w:szCs w:val="22"/>
        </w:rPr>
      </w:pPr>
    </w:p>
    <w:p w14:paraId="23DAF2F7" w14:textId="3B77C633" w:rsidR="000F0FE3" w:rsidRPr="009103B2" w:rsidRDefault="000F0FE3" w:rsidP="000F0FE3">
      <w:pPr>
        <w:ind w:left="2610"/>
        <w:rPr>
          <w:rFonts w:ascii="Calibri" w:eastAsia="Calibri" w:hAnsi="Calibri" w:cs="Calibri"/>
          <w:b/>
          <w:bCs/>
          <w:sz w:val="22"/>
          <w:szCs w:val="22"/>
        </w:rPr>
      </w:pPr>
      <w:r w:rsidRPr="009103B2">
        <w:rPr>
          <w:rFonts w:ascii="Calibri" w:eastAsia="Calibri" w:hAnsi="Calibri" w:cs="Calibri"/>
          <w:b/>
          <w:bCs/>
          <w:sz w:val="22"/>
          <w:szCs w:val="22"/>
        </w:rPr>
        <w:t xml:space="preserve">Current </w:t>
      </w:r>
      <w:r w:rsidR="009103B2">
        <w:rPr>
          <w:rFonts w:ascii="Calibri" w:eastAsia="Calibri" w:hAnsi="Calibri" w:cs="Calibri"/>
          <w:b/>
          <w:bCs/>
          <w:sz w:val="22"/>
          <w:szCs w:val="22"/>
        </w:rPr>
        <w:t>M</w:t>
      </w:r>
      <w:r w:rsidRPr="009103B2">
        <w:rPr>
          <w:rFonts w:ascii="Calibri" w:eastAsia="Calibri" w:hAnsi="Calibri" w:cs="Calibri"/>
          <w:b/>
          <w:bCs/>
          <w:sz w:val="22"/>
          <w:szCs w:val="22"/>
        </w:rPr>
        <w:t>aternal Obstetrical Status</w:t>
      </w:r>
    </w:p>
    <w:p w14:paraId="4742CA38" w14:textId="087B2D57" w:rsidR="000F0FE3" w:rsidRDefault="000F0FE3" w:rsidP="000F0FE3">
      <w:pPr>
        <w:pStyle w:val="ListParagraph"/>
        <w:numPr>
          <w:ilvl w:val="0"/>
          <w:numId w:val="7"/>
        </w:numPr>
        <w:rPr>
          <w:rFonts w:ascii="Calibri" w:eastAsia="Calibri" w:hAnsi="Calibri" w:cs="Calibri"/>
          <w:sz w:val="22"/>
          <w:szCs w:val="22"/>
        </w:rPr>
      </w:pPr>
      <w:r>
        <w:rPr>
          <w:rFonts w:ascii="Calibri" w:eastAsia="Calibri" w:hAnsi="Calibri" w:cs="Calibri"/>
          <w:sz w:val="22"/>
          <w:szCs w:val="22"/>
        </w:rPr>
        <w:t>Obstetrical uterine myomata;</w:t>
      </w:r>
    </w:p>
    <w:p w14:paraId="78871CF9" w14:textId="3B617FAD" w:rsidR="000F0FE3" w:rsidRDefault="000F0FE3" w:rsidP="000F0FE3">
      <w:pPr>
        <w:pStyle w:val="ListParagraph"/>
        <w:numPr>
          <w:ilvl w:val="0"/>
          <w:numId w:val="7"/>
        </w:numPr>
        <w:rPr>
          <w:rFonts w:ascii="Calibri" w:eastAsia="Calibri" w:hAnsi="Calibri" w:cs="Calibri"/>
          <w:sz w:val="22"/>
          <w:szCs w:val="22"/>
        </w:rPr>
      </w:pPr>
      <w:r>
        <w:rPr>
          <w:rFonts w:ascii="Calibri" w:eastAsia="Calibri" w:hAnsi="Calibri" w:cs="Calibri"/>
          <w:sz w:val="22"/>
          <w:szCs w:val="22"/>
        </w:rPr>
        <w:t>Polyhydramnios or oligohydramnios;</w:t>
      </w:r>
    </w:p>
    <w:p w14:paraId="266BED36" w14:textId="06A8D42C" w:rsidR="000F0FE3" w:rsidRDefault="000F0FE3" w:rsidP="000F0FE3">
      <w:pPr>
        <w:pStyle w:val="ListParagraph"/>
        <w:numPr>
          <w:ilvl w:val="0"/>
          <w:numId w:val="7"/>
        </w:numPr>
        <w:rPr>
          <w:rFonts w:ascii="Calibri" w:eastAsia="Calibri" w:hAnsi="Calibri" w:cs="Calibri"/>
          <w:sz w:val="22"/>
          <w:szCs w:val="22"/>
        </w:rPr>
      </w:pPr>
      <w:r>
        <w:rPr>
          <w:rFonts w:ascii="Calibri" w:eastAsia="Calibri" w:hAnsi="Calibri" w:cs="Calibri"/>
          <w:sz w:val="22"/>
          <w:szCs w:val="22"/>
        </w:rPr>
        <w:t>Isoimmunization;</w:t>
      </w:r>
    </w:p>
    <w:p w14:paraId="15E05FB9" w14:textId="7C5B1CA8" w:rsidR="000F0FE3" w:rsidRDefault="009103B2" w:rsidP="000F0FE3">
      <w:pPr>
        <w:pStyle w:val="ListParagraph"/>
        <w:numPr>
          <w:ilvl w:val="0"/>
          <w:numId w:val="7"/>
        </w:numPr>
        <w:rPr>
          <w:rFonts w:ascii="Calibri" w:eastAsia="Calibri" w:hAnsi="Calibri" w:cs="Calibri"/>
          <w:sz w:val="22"/>
          <w:szCs w:val="22"/>
        </w:rPr>
      </w:pPr>
      <w:r>
        <w:rPr>
          <w:rFonts w:ascii="Calibri" w:eastAsia="Calibri" w:hAnsi="Calibri" w:cs="Calibri"/>
          <w:sz w:val="22"/>
          <w:szCs w:val="22"/>
        </w:rPr>
        <w:t>Multiple gestation (twins)</w:t>
      </w:r>
    </w:p>
    <w:p w14:paraId="4E676333" w14:textId="5DBD1181" w:rsidR="009103B2" w:rsidRDefault="009103B2" w:rsidP="000F0FE3">
      <w:pPr>
        <w:pStyle w:val="ListParagraph"/>
        <w:numPr>
          <w:ilvl w:val="0"/>
          <w:numId w:val="7"/>
        </w:numPr>
        <w:rPr>
          <w:rFonts w:ascii="Calibri" w:eastAsia="Calibri" w:hAnsi="Calibri" w:cs="Calibri"/>
          <w:sz w:val="22"/>
          <w:szCs w:val="22"/>
        </w:rPr>
      </w:pPr>
      <w:r>
        <w:rPr>
          <w:rFonts w:ascii="Calibri" w:eastAsia="Calibri" w:hAnsi="Calibri" w:cs="Calibri"/>
          <w:sz w:val="22"/>
          <w:szCs w:val="22"/>
        </w:rPr>
        <w:t>Intrauterine growth restriction;</w:t>
      </w:r>
    </w:p>
    <w:p w14:paraId="39555E53" w14:textId="1FBB0696" w:rsidR="009103B2" w:rsidRDefault="009103B2" w:rsidP="000F0FE3">
      <w:pPr>
        <w:pStyle w:val="ListParagraph"/>
        <w:numPr>
          <w:ilvl w:val="0"/>
          <w:numId w:val="7"/>
        </w:numPr>
        <w:rPr>
          <w:rFonts w:ascii="Calibri" w:eastAsia="Calibri" w:hAnsi="Calibri" w:cs="Calibri"/>
          <w:sz w:val="22"/>
          <w:szCs w:val="22"/>
        </w:rPr>
      </w:pPr>
      <w:r>
        <w:rPr>
          <w:rFonts w:ascii="Calibri" w:eastAsia="Calibri" w:hAnsi="Calibri" w:cs="Calibri"/>
          <w:sz w:val="22"/>
          <w:szCs w:val="22"/>
        </w:rPr>
        <w:t>Current evidence of fetal chromosome disorder confirmed by amniocentesis and/or congenial anomaly;</w:t>
      </w:r>
    </w:p>
    <w:p w14:paraId="61F56901" w14:textId="26A0DC56" w:rsidR="009103B2" w:rsidRDefault="009103B2" w:rsidP="000F0FE3">
      <w:pPr>
        <w:pStyle w:val="ListParagraph"/>
        <w:numPr>
          <w:ilvl w:val="0"/>
          <w:numId w:val="7"/>
        </w:numPr>
        <w:rPr>
          <w:rFonts w:ascii="Calibri" w:eastAsia="Calibri" w:hAnsi="Calibri" w:cs="Calibri"/>
          <w:sz w:val="22"/>
          <w:szCs w:val="22"/>
        </w:rPr>
      </w:pPr>
      <w:r>
        <w:rPr>
          <w:rFonts w:ascii="Calibri" w:eastAsia="Calibri" w:hAnsi="Calibri" w:cs="Calibri"/>
          <w:sz w:val="22"/>
          <w:szCs w:val="22"/>
        </w:rPr>
        <w:t>Gestational diabetes;</w:t>
      </w:r>
    </w:p>
    <w:p w14:paraId="043189FD" w14:textId="7CFB7641" w:rsidR="009103B2" w:rsidRDefault="009103B2" w:rsidP="000F0FE3">
      <w:pPr>
        <w:pStyle w:val="ListParagraph"/>
        <w:numPr>
          <w:ilvl w:val="0"/>
          <w:numId w:val="7"/>
        </w:numPr>
        <w:rPr>
          <w:rFonts w:ascii="Calibri" w:eastAsia="Calibri" w:hAnsi="Calibri" w:cs="Calibri"/>
          <w:sz w:val="22"/>
          <w:szCs w:val="22"/>
        </w:rPr>
      </w:pPr>
      <w:r>
        <w:rPr>
          <w:rFonts w:ascii="Calibri" w:eastAsia="Calibri" w:hAnsi="Calibri" w:cs="Calibri"/>
          <w:sz w:val="22"/>
          <w:szCs w:val="22"/>
        </w:rPr>
        <w:t>Maternal age less than 14 years or more than 40 years;</w:t>
      </w:r>
    </w:p>
    <w:p w14:paraId="6FC3C709" w14:textId="2DC4E40E" w:rsidR="009103B2" w:rsidRDefault="009103B2" w:rsidP="000F0FE3">
      <w:pPr>
        <w:pStyle w:val="ListParagraph"/>
        <w:numPr>
          <w:ilvl w:val="0"/>
          <w:numId w:val="7"/>
        </w:numPr>
        <w:rPr>
          <w:rFonts w:ascii="Calibri" w:eastAsia="Calibri" w:hAnsi="Calibri" w:cs="Calibri"/>
          <w:sz w:val="22"/>
          <w:szCs w:val="22"/>
        </w:rPr>
      </w:pPr>
      <w:r>
        <w:rPr>
          <w:rFonts w:ascii="Calibri" w:eastAsia="Calibri" w:hAnsi="Calibri" w:cs="Calibri"/>
          <w:sz w:val="22"/>
          <w:szCs w:val="22"/>
        </w:rPr>
        <w:t>Cervical dysplasia requiring colposcopy;</w:t>
      </w:r>
    </w:p>
    <w:p w14:paraId="756DBD8E" w14:textId="3A4BC063" w:rsidR="009103B2" w:rsidRDefault="009103B2" w:rsidP="000F0FE3">
      <w:pPr>
        <w:pStyle w:val="ListParagraph"/>
        <w:numPr>
          <w:ilvl w:val="0"/>
          <w:numId w:val="7"/>
        </w:numPr>
        <w:rPr>
          <w:rFonts w:ascii="Calibri" w:eastAsia="Calibri" w:hAnsi="Calibri" w:cs="Calibri"/>
          <w:sz w:val="22"/>
          <w:szCs w:val="22"/>
        </w:rPr>
      </w:pPr>
      <w:r>
        <w:rPr>
          <w:rFonts w:ascii="Calibri" w:eastAsia="Calibri" w:hAnsi="Calibri" w:cs="Calibri"/>
          <w:sz w:val="22"/>
          <w:szCs w:val="22"/>
        </w:rPr>
        <w:t>Placenta previa persisting past 28 weeks gestation;</w:t>
      </w:r>
    </w:p>
    <w:p w14:paraId="26F4666E" w14:textId="0BE75851" w:rsidR="009103B2" w:rsidRDefault="009103B2" w:rsidP="000F0FE3">
      <w:pPr>
        <w:pStyle w:val="ListParagraph"/>
        <w:numPr>
          <w:ilvl w:val="0"/>
          <w:numId w:val="7"/>
        </w:numPr>
        <w:rPr>
          <w:rFonts w:ascii="Calibri" w:eastAsia="Calibri" w:hAnsi="Calibri" w:cs="Calibri"/>
          <w:sz w:val="22"/>
          <w:szCs w:val="22"/>
        </w:rPr>
      </w:pPr>
      <w:r>
        <w:rPr>
          <w:rFonts w:ascii="Calibri" w:eastAsia="Calibri" w:hAnsi="Calibri" w:cs="Calibri"/>
          <w:sz w:val="22"/>
          <w:szCs w:val="22"/>
        </w:rPr>
        <w:t>Pre-term labor with cervical change; or</w:t>
      </w:r>
    </w:p>
    <w:p w14:paraId="4533DB7D" w14:textId="2FD7FEAC" w:rsidR="009103B2" w:rsidRDefault="009103B2" w:rsidP="000F0FE3">
      <w:pPr>
        <w:pStyle w:val="ListParagraph"/>
        <w:numPr>
          <w:ilvl w:val="0"/>
          <w:numId w:val="7"/>
        </w:numPr>
        <w:rPr>
          <w:rFonts w:ascii="Calibri" w:eastAsia="Calibri" w:hAnsi="Calibri" w:cs="Calibri"/>
          <w:sz w:val="22"/>
          <w:szCs w:val="22"/>
        </w:rPr>
      </w:pPr>
      <w:r>
        <w:rPr>
          <w:rFonts w:ascii="Calibri" w:eastAsia="Calibri" w:hAnsi="Calibri" w:cs="Calibri"/>
          <w:sz w:val="22"/>
          <w:szCs w:val="22"/>
        </w:rPr>
        <w:t>Preeclampsia</w:t>
      </w:r>
    </w:p>
    <w:p w14:paraId="0C51CEA6" w14:textId="3032E4DC" w:rsidR="0073260A" w:rsidRPr="00EA7636" w:rsidRDefault="0073260A" w:rsidP="000F0FE3">
      <w:pPr>
        <w:pStyle w:val="ListParagraph"/>
        <w:numPr>
          <w:ilvl w:val="0"/>
          <w:numId w:val="7"/>
        </w:numPr>
        <w:rPr>
          <w:rFonts w:ascii="Calibri" w:eastAsia="Calibri" w:hAnsi="Calibri" w:cs="Calibri"/>
          <w:sz w:val="22"/>
          <w:szCs w:val="22"/>
        </w:rPr>
      </w:pPr>
      <w:r w:rsidRPr="00EA7636">
        <w:rPr>
          <w:rFonts w:ascii="Calibri" w:eastAsia="Calibri" w:hAnsi="Calibri" w:cs="Calibri"/>
          <w:spacing w:val="2"/>
          <w:sz w:val="22"/>
          <w:szCs w:val="22"/>
        </w:rPr>
        <w:t>A</w:t>
      </w:r>
      <w:r w:rsidRPr="00EA7636">
        <w:rPr>
          <w:rFonts w:ascii="Calibri" w:eastAsia="Calibri" w:hAnsi="Calibri" w:cs="Calibri"/>
          <w:spacing w:val="-1"/>
          <w:sz w:val="22"/>
          <w:szCs w:val="22"/>
        </w:rPr>
        <w:t>bdo</w:t>
      </w:r>
      <w:r w:rsidRPr="00EA7636">
        <w:rPr>
          <w:rFonts w:ascii="Calibri" w:eastAsia="Calibri" w:hAnsi="Calibri" w:cs="Calibri"/>
          <w:spacing w:val="1"/>
          <w:sz w:val="22"/>
          <w:szCs w:val="22"/>
        </w:rPr>
        <w:t>m</w:t>
      </w:r>
      <w:r w:rsidRPr="00EA7636">
        <w:rPr>
          <w:rFonts w:ascii="Calibri" w:eastAsia="Calibri" w:hAnsi="Calibri" w:cs="Calibri"/>
          <w:spacing w:val="2"/>
          <w:sz w:val="22"/>
          <w:szCs w:val="22"/>
        </w:rPr>
        <w:t>i</w:t>
      </w:r>
      <w:r w:rsidRPr="00EA7636">
        <w:rPr>
          <w:rFonts w:ascii="Calibri" w:eastAsia="Calibri" w:hAnsi="Calibri" w:cs="Calibri"/>
          <w:spacing w:val="-1"/>
          <w:sz w:val="22"/>
          <w:szCs w:val="22"/>
        </w:rPr>
        <w:t>n</w:t>
      </w:r>
      <w:r w:rsidRPr="00EA7636">
        <w:rPr>
          <w:rFonts w:ascii="Calibri" w:eastAsia="Calibri" w:hAnsi="Calibri" w:cs="Calibri"/>
          <w:sz w:val="22"/>
          <w:szCs w:val="22"/>
        </w:rPr>
        <w:t xml:space="preserve">al </w:t>
      </w:r>
      <w:r w:rsidRPr="00EA7636">
        <w:rPr>
          <w:rFonts w:ascii="Calibri" w:eastAsia="Calibri" w:hAnsi="Calibri" w:cs="Calibri"/>
          <w:spacing w:val="-1"/>
          <w:sz w:val="22"/>
          <w:szCs w:val="22"/>
        </w:rPr>
        <w:t>p</w:t>
      </w:r>
      <w:r w:rsidRPr="00EA7636">
        <w:rPr>
          <w:rFonts w:ascii="Calibri" w:eastAsia="Calibri" w:hAnsi="Calibri" w:cs="Calibri"/>
          <w:spacing w:val="-5"/>
          <w:sz w:val="22"/>
          <w:szCs w:val="22"/>
        </w:rPr>
        <w:t>a</w:t>
      </w:r>
      <w:r w:rsidRPr="00EA7636">
        <w:rPr>
          <w:rFonts w:ascii="Calibri" w:eastAsia="Calibri" w:hAnsi="Calibri" w:cs="Calibri"/>
          <w:spacing w:val="2"/>
          <w:sz w:val="22"/>
          <w:szCs w:val="22"/>
        </w:rPr>
        <w:t>i</w:t>
      </w:r>
      <w:r w:rsidRPr="00EA7636">
        <w:rPr>
          <w:rFonts w:ascii="Calibri" w:eastAsia="Calibri" w:hAnsi="Calibri" w:cs="Calibri"/>
          <w:sz w:val="22"/>
          <w:szCs w:val="22"/>
        </w:rPr>
        <w:t>n</w:t>
      </w:r>
      <w:r w:rsidRPr="00EA7636">
        <w:rPr>
          <w:rFonts w:ascii="Calibri" w:eastAsia="Calibri" w:hAnsi="Calibri" w:cs="Calibri"/>
          <w:spacing w:val="-3"/>
          <w:sz w:val="22"/>
          <w:szCs w:val="22"/>
        </w:rPr>
        <w:t xml:space="preserve"> </w:t>
      </w:r>
      <w:r w:rsidRPr="00EA7636">
        <w:rPr>
          <w:rFonts w:ascii="Calibri" w:eastAsia="Calibri" w:hAnsi="Calibri" w:cs="Calibri"/>
          <w:spacing w:val="-1"/>
          <w:sz w:val="22"/>
          <w:szCs w:val="22"/>
        </w:rPr>
        <w:t>o</w:t>
      </w:r>
      <w:r w:rsidRPr="00EA7636">
        <w:rPr>
          <w:rFonts w:ascii="Calibri" w:eastAsia="Calibri" w:hAnsi="Calibri" w:cs="Calibri"/>
          <w:sz w:val="22"/>
          <w:szCs w:val="22"/>
        </w:rPr>
        <w:t>f</w:t>
      </w:r>
      <w:r w:rsidRPr="00EA7636">
        <w:rPr>
          <w:rFonts w:ascii="Calibri" w:eastAsia="Calibri" w:hAnsi="Calibri" w:cs="Calibri"/>
          <w:spacing w:val="-2"/>
          <w:sz w:val="22"/>
          <w:szCs w:val="22"/>
        </w:rPr>
        <w:t xml:space="preserve"> </w:t>
      </w:r>
      <w:r w:rsidRPr="00EA7636">
        <w:rPr>
          <w:rFonts w:ascii="Calibri" w:eastAsia="Calibri" w:hAnsi="Calibri" w:cs="Calibri"/>
          <w:spacing w:val="-1"/>
          <w:sz w:val="22"/>
          <w:szCs w:val="22"/>
        </w:rPr>
        <w:t>un</w:t>
      </w:r>
      <w:r w:rsidRPr="00EA7636">
        <w:rPr>
          <w:rFonts w:ascii="Calibri" w:eastAsia="Calibri" w:hAnsi="Calibri" w:cs="Calibri"/>
          <w:sz w:val="22"/>
          <w:szCs w:val="22"/>
        </w:rPr>
        <w:t>k</w:t>
      </w:r>
      <w:r w:rsidRPr="00EA7636">
        <w:rPr>
          <w:rFonts w:ascii="Calibri" w:eastAsia="Calibri" w:hAnsi="Calibri" w:cs="Calibri"/>
          <w:spacing w:val="-1"/>
          <w:sz w:val="22"/>
          <w:szCs w:val="22"/>
        </w:rPr>
        <w:t>no</w:t>
      </w:r>
      <w:r w:rsidRPr="00EA7636">
        <w:rPr>
          <w:rFonts w:ascii="Calibri" w:eastAsia="Calibri" w:hAnsi="Calibri" w:cs="Calibri"/>
          <w:spacing w:val="1"/>
          <w:sz w:val="22"/>
          <w:szCs w:val="22"/>
        </w:rPr>
        <w:t>w</w:t>
      </w:r>
      <w:r w:rsidRPr="00EA7636">
        <w:rPr>
          <w:rFonts w:ascii="Calibri" w:eastAsia="Calibri" w:hAnsi="Calibri" w:cs="Calibri"/>
          <w:sz w:val="22"/>
          <w:szCs w:val="22"/>
        </w:rPr>
        <w:t>n</w:t>
      </w:r>
      <w:r w:rsidRPr="00EA7636">
        <w:rPr>
          <w:rFonts w:ascii="Calibri" w:eastAsia="Calibri" w:hAnsi="Calibri" w:cs="Calibri"/>
          <w:spacing w:val="-3"/>
          <w:sz w:val="22"/>
          <w:szCs w:val="22"/>
        </w:rPr>
        <w:t xml:space="preserve"> </w:t>
      </w:r>
      <w:r w:rsidRPr="00EA7636">
        <w:rPr>
          <w:rFonts w:ascii="Calibri" w:eastAsia="Calibri" w:hAnsi="Calibri" w:cs="Calibri"/>
          <w:spacing w:val="1"/>
          <w:sz w:val="22"/>
          <w:szCs w:val="22"/>
        </w:rPr>
        <w:t>e</w:t>
      </w:r>
      <w:r w:rsidRPr="00EA7636">
        <w:rPr>
          <w:rFonts w:ascii="Calibri" w:eastAsia="Calibri" w:hAnsi="Calibri" w:cs="Calibri"/>
          <w:spacing w:val="-2"/>
          <w:sz w:val="22"/>
          <w:szCs w:val="22"/>
        </w:rPr>
        <w:t>t</w:t>
      </w:r>
      <w:r w:rsidRPr="00EA7636">
        <w:rPr>
          <w:rFonts w:ascii="Calibri" w:eastAsia="Calibri" w:hAnsi="Calibri" w:cs="Calibri"/>
          <w:spacing w:val="2"/>
          <w:sz w:val="22"/>
          <w:szCs w:val="22"/>
        </w:rPr>
        <w:t>i</w:t>
      </w:r>
      <w:r w:rsidRPr="00EA7636">
        <w:rPr>
          <w:rFonts w:ascii="Calibri" w:eastAsia="Calibri" w:hAnsi="Calibri" w:cs="Calibri"/>
          <w:spacing w:val="-1"/>
          <w:sz w:val="22"/>
          <w:szCs w:val="22"/>
        </w:rPr>
        <w:t>o</w:t>
      </w:r>
      <w:r w:rsidRPr="00EA7636">
        <w:rPr>
          <w:rFonts w:ascii="Calibri" w:eastAsia="Calibri" w:hAnsi="Calibri" w:cs="Calibri"/>
          <w:spacing w:val="2"/>
          <w:sz w:val="22"/>
          <w:szCs w:val="22"/>
        </w:rPr>
        <w:t>l</w:t>
      </w:r>
      <w:r w:rsidRPr="00EA7636">
        <w:rPr>
          <w:rFonts w:ascii="Calibri" w:eastAsia="Calibri" w:hAnsi="Calibri" w:cs="Calibri"/>
          <w:spacing w:val="-1"/>
          <w:sz w:val="22"/>
          <w:szCs w:val="22"/>
        </w:rPr>
        <w:t>o</w:t>
      </w:r>
      <w:r w:rsidRPr="00EA7636">
        <w:rPr>
          <w:rFonts w:ascii="Calibri" w:eastAsia="Calibri" w:hAnsi="Calibri" w:cs="Calibri"/>
          <w:spacing w:val="2"/>
          <w:sz w:val="22"/>
          <w:szCs w:val="22"/>
        </w:rPr>
        <w:t>g</w:t>
      </w:r>
      <w:r w:rsidRPr="00EA7636">
        <w:rPr>
          <w:rFonts w:ascii="Calibri" w:eastAsia="Calibri" w:hAnsi="Calibri" w:cs="Calibri"/>
          <w:sz w:val="22"/>
          <w:szCs w:val="22"/>
        </w:rPr>
        <w:t>y</w:t>
      </w:r>
      <w:r w:rsidRPr="00EA7636">
        <w:rPr>
          <w:rFonts w:ascii="Calibri" w:eastAsia="Calibri" w:hAnsi="Calibri" w:cs="Calibri"/>
          <w:spacing w:val="-1"/>
          <w:sz w:val="22"/>
          <w:szCs w:val="22"/>
        </w:rPr>
        <w:t xml:space="preserve"> o</w:t>
      </w:r>
      <w:r w:rsidRPr="00EA7636">
        <w:rPr>
          <w:rFonts w:ascii="Calibri" w:eastAsia="Calibri" w:hAnsi="Calibri" w:cs="Calibri"/>
          <w:sz w:val="22"/>
          <w:szCs w:val="22"/>
        </w:rPr>
        <w:t>r</w:t>
      </w:r>
      <w:r w:rsidRPr="00EA7636">
        <w:rPr>
          <w:rFonts w:ascii="Calibri" w:eastAsia="Calibri" w:hAnsi="Calibri" w:cs="Calibri"/>
          <w:spacing w:val="-2"/>
          <w:sz w:val="22"/>
          <w:szCs w:val="22"/>
        </w:rPr>
        <w:t xml:space="preserve"> </w:t>
      </w:r>
      <w:r w:rsidRPr="00EA7636">
        <w:rPr>
          <w:rFonts w:ascii="Calibri" w:eastAsia="Calibri" w:hAnsi="Calibri" w:cs="Calibri"/>
          <w:spacing w:val="-1"/>
          <w:sz w:val="22"/>
          <w:szCs w:val="22"/>
        </w:rPr>
        <w:t>un</w:t>
      </w:r>
      <w:r w:rsidRPr="00EA7636">
        <w:rPr>
          <w:rFonts w:ascii="Calibri" w:eastAsia="Calibri" w:hAnsi="Calibri" w:cs="Calibri"/>
          <w:sz w:val="22"/>
          <w:szCs w:val="22"/>
        </w:rPr>
        <w:t>r</w:t>
      </w:r>
      <w:r w:rsidRPr="00EA7636">
        <w:rPr>
          <w:rFonts w:ascii="Calibri" w:eastAsia="Calibri" w:hAnsi="Calibri" w:cs="Calibri"/>
          <w:spacing w:val="1"/>
          <w:sz w:val="22"/>
          <w:szCs w:val="22"/>
        </w:rPr>
        <w:t>e</w:t>
      </w:r>
      <w:r w:rsidRPr="00EA7636">
        <w:rPr>
          <w:rFonts w:ascii="Calibri" w:eastAsia="Calibri" w:hAnsi="Calibri" w:cs="Calibri"/>
          <w:sz w:val="22"/>
          <w:szCs w:val="22"/>
        </w:rPr>
        <w:t>s</w:t>
      </w:r>
      <w:r w:rsidRPr="00EA7636">
        <w:rPr>
          <w:rFonts w:ascii="Calibri" w:eastAsia="Calibri" w:hAnsi="Calibri" w:cs="Calibri"/>
          <w:spacing w:val="-1"/>
          <w:sz w:val="22"/>
          <w:szCs w:val="22"/>
        </w:rPr>
        <w:t>o</w:t>
      </w:r>
      <w:r w:rsidRPr="00EA7636">
        <w:rPr>
          <w:rFonts w:ascii="Calibri" w:eastAsia="Calibri" w:hAnsi="Calibri" w:cs="Calibri"/>
          <w:spacing w:val="2"/>
          <w:sz w:val="22"/>
          <w:szCs w:val="22"/>
        </w:rPr>
        <w:t>l</w:t>
      </w:r>
      <w:r w:rsidRPr="00EA7636">
        <w:rPr>
          <w:rFonts w:ascii="Calibri" w:eastAsia="Calibri" w:hAnsi="Calibri" w:cs="Calibri"/>
          <w:spacing w:val="1"/>
          <w:sz w:val="22"/>
          <w:szCs w:val="22"/>
        </w:rPr>
        <w:t>v</w:t>
      </w:r>
      <w:r w:rsidRPr="00EA7636">
        <w:rPr>
          <w:rFonts w:ascii="Calibri" w:eastAsia="Calibri" w:hAnsi="Calibri" w:cs="Calibri"/>
          <w:spacing w:val="2"/>
          <w:sz w:val="22"/>
          <w:szCs w:val="22"/>
        </w:rPr>
        <w:t>i</w:t>
      </w:r>
      <w:r w:rsidRPr="00EA7636">
        <w:rPr>
          <w:rFonts w:ascii="Calibri" w:eastAsia="Calibri" w:hAnsi="Calibri" w:cs="Calibri"/>
          <w:spacing w:val="-1"/>
          <w:sz w:val="22"/>
          <w:szCs w:val="22"/>
        </w:rPr>
        <w:t>n</w:t>
      </w:r>
      <w:r w:rsidRPr="00EA7636">
        <w:rPr>
          <w:rFonts w:ascii="Calibri" w:eastAsia="Calibri" w:hAnsi="Calibri" w:cs="Calibri"/>
          <w:sz w:val="22"/>
          <w:szCs w:val="22"/>
        </w:rPr>
        <w:t>g</w:t>
      </w:r>
    </w:p>
    <w:p w14:paraId="5AC48DCF" w14:textId="2AAA4259" w:rsidR="0073260A" w:rsidRPr="00EA7636" w:rsidRDefault="0073260A" w:rsidP="000F0FE3">
      <w:pPr>
        <w:pStyle w:val="ListParagraph"/>
        <w:numPr>
          <w:ilvl w:val="0"/>
          <w:numId w:val="7"/>
        </w:numPr>
        <w:rPr>
          <w:rFonts w:ascii="Calibri" w:eastAsia="Calibri" w:hAnsi="Calibri" w:cs="Calibri"/>
          <w:sz w:val="22"/>
          <w:szCs w:val="22"/>
        </w:rPr>
      </w:pPr>
      <w:r w:rsidRPr="00EA7636">
        <w:rPr>
          <w:rFonts w:ascii="Calibri" w:eastAsia="Calibri" w:hAnsi="Calibri" w:cs="Calibri"/>
          <w:spacing w:val="1"/>
          <w:sz w:val="22"/>
          <w:szCs w:val="22"/>
        </w:rPr>
        <w:t>P</w:t>
      </w:r>
      <w:r w:rsidRPr="00EA7636">
        <w:rPr>
          <w:rFonts w:ascii="Calibri" w:eastAsia="Calibri" w:hAnsi="Calibri" w:cs="Calibri"/>
          <w:sz w:val="22"/>
          <w:szCs w:val="22"/>
        </w:rPr>
        <w:t>r</w:t>
      </w:r>
      <w:r w:rsidRPr="00EA7636">
        <w:rPr>
          <w:rFonts w:ascii="Calibri" w:eastAsia="Calibri" w:hAnsi="Calibri" w:cs="Calibri"/>
          <w:spacing w:val="1"/>
          <w:sz w:val="22"/>
          <w:szCs w:val="22"/>
        </w:rPr>
        <w:t>e</w:t>
      </w:r>
      <w:r w:rsidRPr="00EA7636">
        <w:rPr>
          <w:rFonts w:ascii="Calibri" w:eastAsia="Calibri" w:hAnsi="Calibri" w:cs="Calibri"/>
          <w:spacing w:val="-2"/>
          <w:sz w:val="22"/>
          <w:szCs w:val="22"/>
        </w:rPr>
        <w:t>t</w:t>
      </w:r>
      <w:r w:rsidRPr="00EA7636">
        <w:rPr>
          <w:rFonts w:ascii="Calibri" w:eastAsia="Calibri" w:hAnsi="Calibri" w:cs="Calibri"/>
          <w:spacing w:val="1"/>
          <w:sz w:val="22"/>
          <w:szCs w:val="22"/>
        </w:rPr>
        <w:t>e</w:t>
      </w:r>
      <w:r w:rsidRPr="00EA7636">
        <w:rPr>
          <w:rFonts w:ascii="Calibri" w:eastAsia="Calibri" w:hAnsi="Calibri" w:cs="Calibri"/>
          <w:sz w:val="22"/>
          <w:szCs w:val="22"/>
        </w:rPr>
        <w:t xml:space="preserve">rm </w:t>
      </w:r>
      <w:r w:rsidRPr="00EA7636">
        <w:rPr>
          <w:rFonts w:ascii="Calibri" w:eastAsia="Calibri" w:hAnsi="Calibri" w:cs="Calibri"/>
          <w:spacing w:val="-2"/>
          <w:sz w:val="22"/>
          <w:szCs w:val="22"/>
        </w:rPr>
        <w:t>c</w:t>
      </w:r>
      <w:r w:rsidRPr="00EA7636">
        <w:rPr>
          <w:rFonts w:ascii="Calibri" w:eastAsia="Calibri" w:hAnsi="Calibri" w:cs="Calibri"/>
          <w:spacing w:val="-1"/>
          <w:sz w:val="22"/>
          <w:szCs w:val="22"/>
        </w:rPr>
        <w:t>on</w:t>
      </w:r>
      <w:r w:rsidRPr="00EA7636">
        <w:rPr>
          <w:rFonts w:ascii="Calibri" w:eastAsia="Calibri" w:hAnsi="Calibri" w:cs="Calibri"/>
          <w:spacing w:val="-2"/>
          <w:sz w:val="22"/>
          <w:szCs w:val="22"/>
        </w:rPr>
        <w:t>t</w:t>
      </w:r>
      <w:r w:rsidRPr="00EA7636">
        <w:rPr>
          <w:rFonts w:ascii="Calibri" w:eastAsia="Calibri" w:hAnsi="Calibri" w:cs="Calibri"/>
          <w:sz w:val="22"/>
          <w:szCs w:val="22"/>
        </w:rPr>
        <w:t>ra</w:t>
      </w:r>
      <w:r w:rsidRPr="00EA7636">
        <w:rPr>
          <w:rFonts w:ascii="Calibri" w:eastAsia="Calibri" w:hAnsi="Calibri" w:cs="Calibri"/>
          <w:spacing w:val="-2"/>
          <w:sz w:val="22"/>
          <w:szCs w:val="22"/>
        </w:rPr>
        <w:t>ct</w:t>
      </w:r>
      <w:r w:rsidRPr="00EA7636">
        <w:rPr>
          <w:rFonts w:ascii="Calibri" w:eastAsia="Calibri" w:hAnsi="Calibri" w:cs="Calibri"/>
          <w:spacing w:val="2"/>
          <w:sz w:val="22"/>
          <w:szCs w:val="22"/>
        </w:rPr>
        <w:t>i</w:t>
      </w:r>
      <w:r w:rsidRPr="00EA7636">
        <w:rPr>
          <w:rFonts w:ascii="Calibri" w:eastAsia="Calibri" w:hAnsi="Calibri" w:cs="Calibri"/>
          <w:spacing w:val="-1"/>
          <w:sz w:val="22"/>
          <w:szCs w:val="22"/>
        </w:rPr>
        <w:t>on</w:t>
      </w:r>
      <w:r w:rsidRPr="00EA7636">
        <w:rPr>
          <w:rFonts w:ascii="Calibri" w:eastAsia="Calibri" w:hAnsi="Calibri" w:cs="Calibri"/>
          <w:sz w:val="22"/>
          <w:szCs w:val="22"/>
        </w:rPr>
        <w:t>s</w:t>
      </w:r>
      <w:r w:rsidRPr="00EA7636">
        <w:rPr>
          <w:rFonts w:ascii="Calibri" w:eastAsia="Calibri" w:hAnsi="Calibri" w:cs="Calibri"/>
          <w:spacing w:val="-2"/>
          <w:sz w:val="22"/>
          <w:szCs w:val="22"/>
        </w:rPr>
        <w:t xml:space="preserve"> </w:t>
      </w:r>
      <w:r w:rsidRPr="00EA7636">
        <w:rPr>
          <w:rFonts w:ascii="Calibri" w:eastAsia="Calibri" w:hAnsi="Calibri" w:cs="Calibri"/>
          <w:spacing w:val="1"/>
          <w:sz w:val="22"/>
          <w:szCs w:val="22"/>
        </w:rPr>
        <w:t>w</w:t>
      </w:r>
      <w:r w:rsidRPr="00EA7636">
        <w:rPr>
          <w:rFonts w:ascii="Calibri" w:eastAsia="Calibri" w:hAnsi="Calibri" w:cs="Calibri"/>
          <w:spacing w:val="2"/>
          <w:sz w:val="22"/>
          <w:szCs w:val="22"/>
        </w:rPr>
        <w:t>i</w:t>
      </w:r>
      <w:r w:rsidRPr="00EA7636">
        <w:rPr>
          <w:rFonts w:ascii="Calibri" w:eastAsia="Calibri" w:hAnsi="Calibri" w:cs="Calibri"/>
          <w:spacing w:val="-2"/>
          <w:sz w:val="22"/>
          <w:szCs w:val="22"/>
        </w:rPr>
        <w:t>t</w:t>
      </w:r>
      <w:r w:rsidRPr="00EA7636">
        <w:rPr>
          <w:rFonts w:ascii="Calibri" w:eastAsia="Calibri" w:hAnsi="Calibri" w:cs="Calibri"/>
          <w:spacing w:val="-1"/>
          <w:sz w:val="22"/>
          <w:szCs w:val="22"/>
        </w:rPr>
        <w:t>ho</w:t>
      </w:r>
      <w:r w:rsidRPr="00EA7636">
        <w:rPr>
          <w:rFonts w:ascii="Calibri" w:eastAsia="Calibri" w:hAnsi="Calibri" w:cs="Calibri"/>
          <w:spacing w:val="4"/>
          <w:sz w:val="22"/>
          <w:szCs w:val="22"/>
        </w:rPr>
        <w:t>u</w:t>
      </w:r>
      <w:r w:rsidRPr="00EA7636">
        <w:rPr>
          <w:rFonts w:ascii="Calibri" w:eastAsia="Calibri" w:hAnsi="Calibri" w:cs="Calibri"/>
          <w:sz w:val="22"/>
          <w:szCs w:val="22"/>
        </w:rPr>
        <w:t>t</w:t>
      </w:r>
      <w:r w:rsidRPr="00EA7636">
        <w:rPr>
          <w:rFonts w:ascii="Calibri" w:eastAsia="Calibri" w:hAnsi="Calibri" w:cs="Calibri"/>
          <w:spacing w:val="-4"/>
          <w:sz w:val="22"/>
          <w:szCs w:val="22"/>
        </w:rPr>
        <w:t xml:space="preserve"> </w:t>
      </w:r>
      <w:r w:rsidRPr="00EA7636">
        <w:rPr>
          <w:rFonts w:ascii="Calibri" w:eastAsia="Calibri" w:hAnsi="Calibri" w:cs="Calibri"/>
          <w:spacing w:val="-2"/>
          <w:sz w:val="22"/>
          <w:szCs w:val="22"/>
        </w:rPr>
        <w:t>c</w:t>
      </w:r>
      <w:r w:rsidRPr="00EA7636">
        <w:rPr>
          <w:rFonts w:ascii="Calibri" w:eastAsia="Calibri" w:hAnsi="Calibri" w:cs="Calibri"/>
          <w:spacing w:val="1"/>
          <w:sz w:val="22"/>
          <w:szCs w:val="22"/>
        </w:rPr>
        <w:t>e</w:t>
      </w:r>
      <w:r w:rsidRPr="00EA7636">
        <w:rPr>
          <w:rFonts w:ascii="Calibri" w:eastAsia="Calibri" w:hAnsi="Calibri" w:cs="Calibri"/>
          <w:sz w:val="22"/>
          <w:szCs w:val="22"/>
        </w:rPr>
        <w:t>r</w:t>
      </w:r>
      <w:r w:rsidRPr="00EA7636">
        <w:rPr>
          <w:rFonts w:ascii="Calibri" w:eastAsia="Calibri" w:hAnsi="Calibri" w:cs="Calibri"/>
          <w:spacing w:val="1"/>
          <w:sz w:val="22"/>
          <w:szCs w:val="22"/>
        </w:rPr>
        <w:t>v</w:t>
      </w:r>
      <w:r w:rsidRPr="00EA7636">
        <w:rPr>
          <w:rFonts w:ascii="Calibri" w:eastAsia="Calibri" w:hAnsi="Calibri" w:cs="Calibri"/>
          <w:spacing w:val="2"/>
          <w:sz w:val="22"/>
          <w:szCs w:val="22"/>
        </w:rPr>
        <w:t>i</w:t>
      </w:r>
      <w:r w:rsidRPr="00EA7636">
        <w:rPr>
          <w:rFonts w:ascii="Calibri" w:eastAsia="Calibri" w:hAnsi="Calibri" w:cs="Calibri"/>
          <w:spacing w:val="-2"/>
          <w:sz w:val="22"/>
          <w:szCs w:val="22"/>
        </w:rPr>
        <w:t>c</w:t>
      </w:r>
      <w:r w:rsidRPr="00EA7636">
        <w:rPr>
          <w:rFonts w:ascii="Calibri" w:eastAsia="Calibri" w:hAnsi="Calibri" w:cs="Calibri"/>
          <w:sz w:val="22"/>
          <w:szCs w:val="22"/>
        </w:rPr>
        <w:t xml:space="preserve">al </w:t>
      </w:r>
      <w:r w:rsidRPr="00EA7636">
        <w:rPr>
          <w:rFonts w:ascii="Calibri" w:eastAsia="Calibri" w:hAnsi="Calibri" w:cs="Calibri"/>
          <w:spacing w:val="-2"/>
          <w:sz w:val="22"/>
          <w:szCs w:val="22"/>
        </w:rPr>
        <w:t>c</w:t>
      </w:r>
      <w:r w:rsidRPr="00EA7636">
        <w:rPr>
          <w:rFonts w:ascii="Calibri" w:eastAsia="Calibri" w:hAnsi="Calibri" w:cs="Calibri"/>
          <w:spacing w:val="-1"/>
          <w:sz w:val="22"/>
          <w:szCs w:val="22"/>
        </w:rPr>
        <w:t>h</w:t>
      </w:r>
      <w:r w:rsidRPr="00EA7636">
        <w:rPr>
          <w:rFonts w:ascii="Calibri" w:eastAsia="Calibri" w:hAnsi="Calibri" w:cs="Calibri"/>
          <w:sz w:val="22"/>
          <w:szCs w:val="22"/>
        </w:rPr>
        <w:t>a</w:t>
      </w:r>
      <w:r w:rsidRPr="00EA7636">
        <w:rPr>
          <w:rFonts w:ascii="Calibri" w:eastAsia="Calibri" w:hAnsi="Calibri" w:cs="Calibri"/>
          <w:spacing w:val="-1"/>
          <w:sz w:val="22"/>
          <w:szCs w:val="22"/>
        </w:rPr>
        <w:t>n</w:t>
      </w:r>
      <w:r w:rsidRPr="00EA7636">
        <w:rPr>
          <w:rFonts w:ascii="Calibri" w:eastAsia="Calibri" w:hAnsi="Calibri" w:cs="Calibri"/>
          <w:spacing w:val="2"/>
          <w:sz w:val="22"/>
          <w:szCs w:val="22"/>
        </w:rPr>
        <w:t>g</w:t>
      </w:r>
      <w:r w:rsidRPr="00EA7636">
        <w:rPr>
          <w:rFonts w:ascii="Calibri" w:eastAsia="Calibri" w:hAnsi="Calibri" w:cs="Calibri"/>
          <w:sz w:val="22"/>
          <w:szCs w:val="22"/>
        </w:rPr>
        <w:t>e</w:t>
      </w:r>
    </w:p>
    <w:p w14:paraId="60C01198" w14:textId="0A657E37" w:rsidR="0073260A" w:rsidRPr="00EA7636" w:rsidRDefault="0073260A" w:rsidP="000F0FE3">
      <w:pPr>
        <w:pStyle w:val="ListParagraph"/>
        <w:numPr>
          <w:ilvl w:val="0"/>
          <w:numId w:val="7"/>
        </w:numPr>
        <w:rPr>
          <w:rFonts w:ascii="Calibri" w:eastAsia="Calibri" w:hAnsi="Calibri" w:cs="Calibri"/>
          <w:sz w:val="22"/>
          <w:szCs w:val="22"/>
        </w:rPr>
      </w:pPr>
      <w:r w:rsidRPr="00EA7636">
        <w:rPr>
          <w:rFonts w:ascii="Calibri" w:eastAsia="Calibri" w:hAnsi="Calibri" w:cs="Calibri"/>
          <w:spacing w:val="2"/>
          <w:sz w:val="22"/>
          <w:szCs w:val="22"/>
        </w:rPr>
        <w:t>A</w:t>
      </w:r>
      <w:r w:rsidRPr="00EA7636">
        <w:rPr>
          <w:rFonts w:ascii="Calibri" w:eastAsia="Calibri" w:hAnsi="Calibri" w:cs="Calibri"/>
          <w:spacing w:val="-1"/>
          <w:sz w:val="22"/>
          <w:szCs w:val="22"/>
        </w:rPr>
        <w:t>bno</w:t>
      </w:r>
      <w:r w:rsidRPr="00EA7636">
        <w:rPr>
          <w:rFonts w:ascii="Calibri" w:eastAsia="Calibri" w:hAnsi="Calibri" w:cs="Calibri"/>
          <w:sz w:val="22"/>
          <w:szCs w:val="22"/>
        </w:rPr>
        <w:t>r</w:t>
      </w:r>
      <w:r w:rsidRPr="00EA7636">
        <w:rPr>
          <w:rFonts w:ascii="Calibri" w:eastAsia="Calibri" w:hAnsi="Calibri" w:cs="Calibri"/>
          <w:spacing w:val="1"/>
          <w:sz w:val="22"/>
          <w:szCs w:val="22"/>
        </w:rPr>
        <w:t>m</w:t>
      </w:r>
      <w:r w:rsidRPr="00EA7636">
        <w:rPr>
          <w:rFonts w:ascii="Calibri" w:eastAsia="Calibri" w:hAnsi="Calibri" w:cs="Calibri"/>
          <w:sz w:val="22"/>
          <w:szCs w:val="22"/>
        </w:rPr>
        <w:t xml:space="preserve">al </w:t>
      </w:r>
      <w:r w:rsidRPr="00EA7636">
        <w:rPr>
          <w:rFonts w:ascii="Calibri" w:eastAsia="Calibri" w:hAnsi="Calibri" w:cs="Calibri"/>
          <w:spacing w:val="-1"/>
          <w:sz w:val="22"/>
          <w:szCs w:val="22"/>
        </w:rPr>
        <w:t>u</w:t>
      </w:r>
      <w:r w:rsidRPr="00EA7636">
        <w:rPr>
          <w:rFonts w:ascii="Calibri" w:eastAsia="Calibri" w:hAnsi="Calibri" w:cs="Calibri"/>
          <w:spacing w:val="2"/>
          <w:sz w:val="22"/>
          <w:szCs w:val="22"/>
        </w:rPr>
        <w:t>l</w:t>
      </w:r>
      <w:r w:rsidRPr="00EA7636">
        <w:rPr>
          <w:rFonts w:ascii="Calibri" w:eastAsia="Calibri" w:hAnsi="Calibri" w:cs="Calibri"/>
          <w:spacing w:val="-2"/>
          <w:sz w:val="22"/>
          <w:szCs w:val="22"/>
        </w:rPr>
        <w:t>t</w:t>
      </w:r>
      <w:r w:rsidRPr="00EA7636">
        <w:rPr>
          <w:rFonts w:ascii="Calibri" w:eastAsia="Calibri" w:hAnsi="Calibri" w:cs="Calibri"/>
          <w:sz w:val="22"/>
          <w:szCs w:val="22"/>
        </w:rPr>
        <w:t>ras</w:t>
      </w:r>
      <w:r w:rsidRPr="00EA7636">
        <w:rPr>
          <w:rFonts w:ascii="Calibri" w:eastAsia="Calibri" w:hAnsi="Calibri" w:cs="Calibri"/>
          <w:spacing w:val="-1"/>
          <w:sz w:val="22"/>
          <w:szCs w:val="22"/>
        </w:rPr>
        <w:t>oun</w:t>
      </w:r>
      <w:r w:rsidRPr="00EA7636">
        <w:rPr>
          <w:rFonts w:ascii="Calibri" w:eastAsia="Calibri" w:hAnsi="Calibri" w:cs="Calibri"/>
          <w:sz w:val="22"/>
          <w:szCs w:val="22"/>
        </w:rPr>
        <w:t>d</w:t>
      </w:r>
      <w:r w:rsidRPr="00EA7636">
        <w:rPr>
          <w:rFonts w:ascii="Calibri" w:eastAsia="Calibri" w:hAnsi="Calibri" w:cs="Calibri"/>
          <w:spacing w:val="-3"/>
          <w:sz w:val="22"/>
          <w:szCs w:val="22"/>
        </w:rPr>
        <w:t xml:space="preserve"> </w:t>
      </w:r>
      <w:r w:rsidRPr="00EA7636">
        <w:rPr>
          <w:rFonts w:ascii="Calibri" w:eastAsia="Calibri" w:hAnsi="Calibri" w:cs="Calibri"/>
          <w:sz w:val="22"/>
          <w:szCs w:val="22"/>
        </w:rPr>
        <w:t>f</w:t>
      </w:r>
      <w:r w:rsidRPr="00EA7636">
        <w:rPr>
          <w:rFonts w:ascii="Calibri" w:eastAsia="Calibri" w:hAnsi="Calibri" w:cs="Calibri"/>
          <w:spacing w:val="2"/>
          <w:sz w:val="22"/>
          <w:szCs w:val="22"/>
        </w:rPr>
        <w:t>i</w:t>
      </w:r>
      <w:r w:rsidRPr="00EA7636">
        <w:rPr>
          <w:rFonts w:ascii="Calibri" w:eastAsia="Calibri" w:hAnsi="Calibri" w:cs="Calibri"/>
          <w:spacing w:val="-1"/>
          <w:sz w:val="22"/>
          <w:szCs w:val="22"/>
        </w:rPr>
        <w:t>nd</w:t>
      </w:r>
      <w:r w:rsidRPr="00EA7636">
        <w:rPr>
          <w:rFonts w:ascii="Calibri" w:eastAsia="Calibri" w:hAnsi="Calibri" w:cs="Calibri"/>
          <w:spacing w:val="2"/>
          <w:sz w:val="22"/>
          <w:szCs w:val="22"/>
        </w:rPr>
        <w:t>i</w:t>
      </w:r>
      <w:r w:rsidRPr="00EA7636">
        <w:rPr>
          <w:rFonts w:ascii="Calibri" w:eastAsia="Calibri" w:hAnsi="Calibri" w:cs="Calibri"/>
          <w:spacing w:val="-1"/>
          <w:sz w:val="22"/>
          <w:szCs w:val="22"/>
        </w:rPr>
        <w:t>n</w:t>
      </w:r>
      <w:r w:rsidRPr="00EA7636">
        <w:rPr>
          <w:rFonts w:ascii="Calibri" w:eastAsia="Calibri" w:hAnsi="Calibri" w:cs="Calibri"/>
          <w:spacing w:val="2"/>
          <w:sz w:val="22"/>
          <w:szCs w:val="22"/>
        </w:rPr>
        <w:t>g</w:t>
      </w:r>
      <w:r w:rsidRPr="00EA7636">
        <w:rPr>
          <w:rFonts w:ascii="Calibri" w:eastAsia="Calibri" w:hAnsi="Calibri" w:cs="Calibri"/>
          <w:sz w:val="22"/>
          <w:szCs w:val="22"/>
        </w:rPr>
        <w:t>s</w:t>
      </w:r>
    </w:p>
    <w:p w14:paraId="72A7C59D" w14:textId="0B9B7336" w:rsidR="002F409B" w:rsidRPr="00EA7636" w:rsidRDefault="002F409B" w:rsidP="002F409B">
      <w:pPr>
        <w:pStyle w:val="ListParagraph"/>
        <w:numPr>
          <w:ilvl w:val="0"/>
          <w:numId w:val="7"/>
        </w:numPr>
        <w:rPr>
          <w:rFonts w:ascii="Calibri" w:eastAsia="Calibri" w:hAnsi="Calibri" w:cs="Calibri"/>
          <w:sz w:val="22"/>
          <w:szCs w:val="22"/>
        </w:rPr>
      </w:pPr>
      <w:r w:rsidRPr="00EA7636">
        <w:rPr>
          <w:rFonts w:ascii="Calibri" w:eastAsia="Calibri" w:hAnsi="Calibri" w:cs="Calibri"/>
          <w:spacing w:val="1"/>
          <w:sz w:val="22"/>
          <w:szCs w:val="22"/>
        </w:rPr>
        <w:t>P</w:t>
      </w:r>
      <w:r w:rsidRPr="00EA7636">
        <w:rPr>
          <w:rFonts w:ascii="Calibri" w:eastAsia="Calibri" w:hAnsi="Calibri" w:cs="Calibri"/>
          <w:spacing w:val="2"/>
          <w:sz w:val="22"/>
          <w:szCs w:val="22"/>
        </w:rPr>
        <w:t>I</w:t>
      </w:r>
      <w:r w:rsidRPr="00EA7636">
        <w:rPr>
          <w:rFonts w:ascii="Calibri" w:eastAsia="Calibri" w:hAnsi="Calibri" w:cs="Calibri"/>
          <w:sz w:val="22"/>
          <w:szCs w:val="22"/>
        </w:rPr>
        <w:t>H –</w:t>
      </w:r>
      <w:r w:rsidRPr="00EA7636">
        <w:rPr>
          <w:rFonts w:ascii="Calibri" w:eastAsia="Calibri" w:hAnsi="Calibri" w:cs="Calibri"/>
          <w:spacing w:val="-1"/>
          <w:sz w:val="22"/>
          <w:szCs w:val="22"/>
        </w:rPr>
        <w:t xml:space="preserve"> </w:t>
      </w:r>
      <w:r w:rsidRPr="00EA7636">
        <w:rPr>
          <w:rFonts w:ascii="Calibri" w:eastAsia="Calibri" w:hAnsi="Calibri" w:cs="Calibri"/>
          <w:spacing w:val="-4"/>
          <w:sz w:val="22"/>
          <w:szCs w:val="22"/>
        </w:rPr>
        <w:t>m</w:t>
      </w:r>
      <w:r w:rsidRPr="00EA7636">
        <w:rPr>
          <w:rFonts w:ascii="Calibri" w:eastAsia="Calibri" w:hAnsi="Calibri" w:cs="Calibri"/>
          <w:spacing w:val="2"/>
          <w:sz w:val="22"/>
          <w:szCs w:val="22"/>
        </w:rPr>
        <w:t>il</w:t>
      </w:r>
      <w:r w:rsidRPr="00EA7636">
        <w:rPr>
          <w:rFonts w:ascii="Calibri" w:eastAsia="Calibri" w:hAnsi="Calibri" w:cs="Calibri"/>
          <w:sz w:val="22"/>
          <w:szCs w:val="22"/>
        </w:rPr>
        <w:t>d</w:t>
      </w:r>
      <w:r w:rsidRPr="00EA7636">
        <w:rPr>
          <w:rFonts w:ascii="Calibri" w:eastAsia="Calibri" w:hAnsi="Calibri" w:cs="Calibri"/>
          <w:spacing w:val="-3"/>
          <w:sz w:val="22"/>
          <w:szCs w:val="22"/>
        </w:rPr>
        <w:t xml:space="preserve"> </w:t>
      </w:r>
      <w:r w:rsidRPr="00EA7636">
        <w:rPr>
          <w:rFonts w:ascii="Calibri" w:eastAsia="Calibri" w:hAnsi="Calibri" w:cs="Calibri"/>
          <w:spacing w:val="1"/>
          <w:sz w:val="22"/>
          <w:szCs w:val="22"/>
        </w:rPr>
        <w:t>w</w:t>
      </w:r>
      <w:r w:rsidRPr="00EA7636">
        <w:rPr>
          <w:rFonts w:ascii="Calibri" w:eastAsia="Calibri" w:hAnsi="Calibri" w:cs="Calibri"/>
          <w:spacing w:val="2"/>
          <w:sz w:val="22"/>
          <w:szCs w:val="22"/>
        </w:rPr>
        <w:t>i</w:t>
      </w:r>
      <w:r w:rsidRPr="00EA7636">
        <w:rPr>
          <w:rFonts w:ascii="Calibri" w:eastAsia="Calibri" w:hAnsi="Calibri" w:cs="Calibri"/>
          <w:spacing w:val="-2"/>
          <w:sz w:val="22"/>
          <w:szCs w:val="22"/>
        </w:rPr>
        <w:t>t</w:t>
      </w:r>
      <w:r w:rsidRPr="00EA7636">
        <w:rPr>
          <w:rFonts w:ascii="Calibri" w:eastAsia="Calibri" w:hAnsi="Calibri" w:cs="Calibri"/>
          <w:sz w:val="22"/>
          <w:szCs w:val="22"/>
        </w:rPr>
        <w:t>h</w:t>
      </w:r>
      <w:r w:rsidRPr="00EA7636">
        <w:rPr>
          <w:rFonts w:ascii="Calibri" w:eastAsia="Calibri" w:hAnsi="Calibri" w:cs="Calibri"/>
          <w:spacing w:val="-3"/>
          <w:sz w:val="22"/>
          <w:szCs w:val="22"/>
        </w:rPr>
        <w:t xml:space="preserve"> </w:t>
      </w:r>
      <w:r w:rsidRPr="00EA7636">
        <w:rPr>
          <w:rFonts w:ascii="Calibri" w:eastAsia="Calibri" w:hAnsi="Calibri" w:cs="Calibri"/>
          <w:spacing w:val="-1"/>
          <w:sz w:val="22"/>
          <w:szCs w:val="22"/>
        </w:rPr>
        <w:t>o</w:t>
      </w:r>
      <w:r w:rsidRPr="00EA7636">
        <w:rPr>
          <w:rFonts w:ascii="Calibri" w:eastAsia="Calibri" w:hAnsi="Calibri" w:cs="Calibri"/>
          <w:sz w:val="22"/>
          <w:szCs w:val="22"/>
        </w:rPr>
        <w:t>r</w:t>
      </w:r>
      <w:r w:rsidRPr="00EA7636">
        <w:rPr>
          <w:rFonts w:ascii="Calibri" w:eastAsia="Calibri" w:hAnsi="Calibri" w:cs="Calibri"/>
          <w:spacing w:val="-2"/>
          <w:sz w:val="22"/>
          <w:szCs w:val="22"/>
        </w:rPr>
        <w:t xml:space="preserve"> </w:t>
      </w:r>
      <w:r w:rsidRPr="00EA7636">
        <w:rPr>
          <w:rFonts w:ascii="Calibri" w:eastAsia="Calibri" w:hAnsi="Calibri" w:cs="Calibri"/>
          <w:spacing w:val="1"/>
          <w:sz w:val="22"/>
          <w:szCs w:val="22"/>
        </w:rPr>
        <w:t>w</w:t>
      </w:r>
      <w:r w:rsidRPr="00EA7636">
        <w:rPr>
          <w:rFonts w:ascii="Calibri" w:eastAsia="Calibri" w:hAnsi="Calibri" w:cs="Calibri"/>
          <w:spacing w:val="2"/>
          <w:sz w:val="22"/>
          <w:szCs w:val="22"/>
        </w:rPr>
        <w:t>i</w:t>
      </w:r>
      <w:r w:rsidRPr="00EA7636">
        <w:rPr>
          <w:rFonts w:ascii="Calibri" w:eastAsia="Calibri" w:hAnsi="Calibri" w:cs="Calibri"/>
          <w:spacing w:val="-2"/>
          <w:sz w:val="22"/>
          <w:szCs w:val="22"/>
        </w:rPr>
        <w:t>t</w:t>
      </w:r>
      <w:r w:rsidRPr="00EA7636">
        <w:rPr>
          <w:rFonts w:ascii="Calibri" w:eastAsia="Calibri" w:hAnsi="Calibri" w:cs="Calibri"/>
          <w:spacing w:val="-1"/>
          <w:sz w:val="22"/>
          <w:szCs w:val="22"/>
        </w:rPr>
        <w:t>hou</w:t>
      </w:r>
      <w:r w:rsidRPr="00EA7636">
        <w:rPr>
          <w:rFonts w:ascii="Calibri" w:eastAsia="Calibri" w:hAnsi="Calibri" w:cs="Calibri"/>
          <w:sz w:val="22"/>
          <w:szCs w:val="22"/>
        </w:rPr>
        <w:t>t</w:t>
      </w:r>
      <w:r w:rsidRPr="00EA7636">
        <w:rPr>
          <w:rFonts w:ascii="Calibri" w:eastAsia="Calibri" w:hAnsi="Calibri" w:cs="Calibri"/>
          <w:spacing w:val="-4"/>
          <w:sz w:val="22"/>
          <w:szCs w:val="22"/>
        </w:rPr>
        <w:t xml:space="preserve"> </w:t>
      </w:r>
      <w:r w:rsidRPr="00EA7636">
        <w:rPr>
          <w:rFonts w:ascii="Calibri" w:eastAsia="Calibri" w:hAnsi="Calibri" w:cs="Calibri"/>
          <w:spacing w:val="-2"/>
          <w:sz w:val="22"/>
          <w:szCs w:val="22"/>
        </w:rPr>
        <w:t>c</w:t>
      </w:r>
      <w:r w:rsidRPr="00EA7636">
        <w:rPr>
          <w:rFonts w:ascii="Calibri" w:eastAsia="Calibri" w:hAnsi="Calibri" w:cs="Calibri"/>
          <w:spacing w:val="-1"/>
          <w:sz w:val="22"/>
          <w:szCs w:val="22"/>
        </w:rPr>
        <w:t>h</w:t>
      </w:r>
      <w:r w:rsidRPr="00EA7636">
        <w:rPr>
          <w:rFonts w:ascii="Calibri" w:eastAsia="Calibri" w:hAnsi="Calibri" w:cs="Calibri"/>
          <w:sz w:val="22"/>
          <w:szCs w:val="22"/>
        </w:rPr>
        <w:t>r</w:t>
      </w:r>
      <w:r w:rsidRPr="00EA7636">
        <w:rPr>
          <w:rFonts w:ascii="Calibri" w:eastAsia="Calibri" w:hAnsi="Calibri" w:cs="Calibri"/>
          <w:spacing w:val="-1"/>
          <w:sz w:val="22"/>
          <w:szCs w:val="22"/>
        </w:rPr>
        <w:t>on</w:t>
      </w:r>
      <w:r w:rsidRPr="00EA7636">
        <w:rPr>
          <w:rFonts w:ascii="Calibri" w:eastAsia="Calibri" w:hAnsi="Calibri" w:cs="Calibri"/>
          <w:spacing w:val="2"/>
          <w:sz w:val="22"/>
          <w:szCs w:val="22"/>
        </w:rPr>
        <w:t>i</w:t>
      </w:r>
      <w:r w:rsidRPr="00EA7636">
        <w:rPr>
          <w:rFonts w:ascii="Calibri" w:eastAsia="Calibri" w:hAnsi="Calibri" w:cs="Calibri"/>
          <w:sz w:val="22"/>
          <w:szCs w:val="22"/>
        </w:rPr>
        <w:t>c</w:t>
      </w:r>
      <w:r w:rsidRPr="00EA7636">
        <w:rPr>
          <w:rFonts w:ascii="Calibri" w:eastAsia="Calibri" w:hAnsi="Calibri" w:cs="Calibri"/>
          <w:spacing w:val="1"/>
          <w:sz w:val="22"/>
          <w:szCs w:val="22"/>
        </w:rPr>
        <w:t xml:space="preserve"> </w:t>
      </w:r>
      <w:r w:rsidRPr="00EA7636">
        <w:rPr>
          <w:rFonts w:ascii="Calibri" w:eastAsia="Calibri" w:hAnsi="Calibri" w:cs="Calibri"/>
          <w:spacing w:val="-1"/>
          <w:sz w:val="22"/>
          <w:szCs w:val="22"/>
        </w:rPr>
        <w:t>h</w:t>
      </w:r>
      <w:r w:rsidRPr="00EA7636">
        <w:rPr>
          <w:rFonts w:ascii="Calibri" w:eastAsia="Calibri" w:hAnsi="Calibri" w:cs="Calibri"/>
          <w:spacing w:val="1"/>
          <w:sz w:val="22"/>
          <w:szCs w:val="22"/>
        </w:rPr>
        <w:t>y</w:t>
      </w:r>
      <w:r w:rsidRPr="00EA7636">
        <w:rPr>
          <w:rFonts w:ascii="Calibri" w:eastAsia="Calibri" w:hAnsi="Calibri" w:cs="Calibri"/>
          <w:spacing w:val="-1"/>
          <w:sz w:val="22"/>
          <w:szCs w:val="22"/>
        </w:rPr>
        <w:t>p</w:t>
      </w:r>
      <w:r w:rsidRPr="00EA7636">
        <w:rPr>
          <w:rFonts w:ascii="Calibri" w:eastAsia="Calibri" w:hAnsi="Calibri" w:cs="Calibri"/>
          <w:spacing w:val="1"/>
          <w:sz w:val="22"/>
          <w:szCs w:val="22"/>
        </w:rPr>
        <w:t>e</w:t>
      </w:r>
      <w:r w:rsidRPr="00EA7636">
        <w:rPr>
          <w:rFonts w:ascii="Calibri" w:eastAsia="Calibri" w:hAnsi="Calibri" w:cs="Calibri"/>
          <w:sz w:val="22"/>
          <w:szCs w:val="22"/>
        </w:rPr>
        <w:t>r</w:t>
      </w:r>
      <w:r w:rsidRPr="00EA7636">
        <w:rPr>
          <w:rFonts w:ascii="Calibri" w:eastAsia="Calibri" w:hAnsi="Calibri" w:cs="Calibri"/>
          <w:spacing w:val="-2"/>
          <w:sz w:val="22"/>
          <w:szCs w:val="22"/>
        </w:rPr>
        <w:t>t</w:t>
      </w:r>
      <w:r w:rsidRPr="00EA7636">
        <w:rPr>
          <w:rFonts w:ascii="Calibri" w:eastAsia="Calibri" w:hAnsi="Calibri" w:cs="Calibri"/>
          <w:spacing w:val="1"/>
          <w:sz w:val="22"/>
          <w:szCs w:val="22"/>
        </w:rPr>
        <w:t>e</w:t>
      </w:r>
      <w:r w:rsidRPr="00EA7636">
        <w:rPr>
          <w:rFonts w:ascii="Calibri" w:eastAsia="Calibri" w:hAnsi="Calibri" w:cs="Calibri"/>
          <w:spacing w:val="-1"/>
          <w:sz w:val="22"/>
          <w:szCs w:val="22"/>
        </w:rPr>
        <w:t>n</w:t>
      </w:r>
      <w:r w:rsidRPr="00EA7636">
        <w:rPr>
          <w:rFonts w:ascii="Calibri" w:eastAsia="Calibri" w:hAnsi="Calibri" w:cs="Calibri"/>
          <w:sz w:val="22"/>
          <w:szCs w:val="22"/>
        </w:rPr>
        <w:t>s</w:t>
      </w:r>
      <w:r w:rsidRPr="00EA7636">
        <w:rPr>
          <w:rFonts w:ascii="Calibri" w:eastAsia="Calibri" w:hAnsi="Calibri" w:cs="Calibri"/>
          <w:spacing w:val="2"/>
          <w:sz w:val="22"/>
          <w:szCs w:val="22"/>
        </w:rPr>
        <w:t>i</w:t>
      </w:r>
      <w:r w:rsidRPr="00EA7636">
        <w:rPr>
          <w:rFonts w:ascii="Calibri" w:eastAsia="Calibri" w:hAnsi="Calibri" w:cs="Calibri"/>
          <w:spacing w:val="-1"/>
          <w:sz w:val="22"/>
          <w:szCs w:val="22"/>
        </w:rPr>
        <w:t>o</w:t>
      </w:r>
      <w:r w:rsidRPr="00EA7636">
        <w:rPr>
          <w:rFonts w:ascii="Calibri" w:eastAsia="Calibri" w:hAnsi="Calibri" w:cs="Calibri"/>
          <w:sz w:val="22"/>
          <w:szCs w:val="22"/>
        </w:rPr>
        <w:t>n</w:t>
      </w:r>
    </w:p>
    <w:p w14:paraId="072393D4" w14:textId="0DBCB042" w:rsidR="0073260A" w:rsidRPr="00EA7636" w:rsidRDefault="0073260A" w:rsidP="000F0FE3">
      <w:pPr>
        <w:pStyle w:val="ListParagraph"/>
        <w:numPr>
          <w:ilvl w:val="0"/>
          <w:numId w:val="7"/>
        </w:numPr>
        <w:rPr>
          <w:rFonts w:ascii="Calibri" w:eastAsia="Calibri" w:hAnsi="Calibri" w:cs="Calibri"/>
          <w:sz w:val="22"/>
          <w:szCs w:val="22"/>
        </w:rPr>
      </w:pPr>
      <w:r w:rsidRPr="00EA7636">
        <w:rPr>
          <w:rFonts w:ascii="Calibri" w:eastAsia="Calibri" w:hAnsi="Calibri" w:cs="Calibri"/>
          <w:spacing w:val="-1"/>
          <w:sz w:val="22"/>
          <w:szCs w:val="22"/>
        </w:rPr>
        <w:t>S</w:t>
      </w:r>
      <w:r w:rsidRPr="00EA7636">
        <w:rPr>
          <w:rFonts w:ascii="Calibri" w:eastAsia="Calibri" w:hAnsi="Calibri" w:cs="Calibri"/>
          <w:spacing w:val="1"/>
          <w:sz w:val="22"/>
          <w:szCs w:val="22"/>
        </w:rPr>
        <w:t>m</w:t>
      </w:r>
      <w:r w:rsidRPr="00EA7636">
        <w:rPr>
          <w:rFonts w:ascii="Calibri" w:eastAsia="Calibri" w:hAnsi="Calibri" w:cs="Calibri"/>
          <w:sz w:val="22"/>
          <w:szCs w:val="22"/>
        </w:rPr>
        <w:t>a</w:t>
      </w:r>
      <w:r w:rsidRPr="00EA7636">
        <w:rPr>
          <w:rFonts w:ascii="Calibri" w:eastAsia="Calibri" w:hAnsi="Calibri" w:cs="Calibri"/>
          <w:spacing w:val="2"/>
          <w:sz w:val="22"/>
          <w:szCs w:val="22"/>
        </w:rPr>
        <w:t>l</w:t>
      </w:r>
      <w:r w:rsidRPr="00EA7636">
        <w:rPr>
          <w:rFonts w:ascii="Calibri" w:eastAsia="Calibri" w:hAnsi="Calibri" w:cs="Calibri"/>
          <w:sz w:val="22"/>
          <w:szCs w:val="22"/>
        </w:rPr>
        <w:t>l f</w:t>
      </w:r>
      <w:r w:rsidRPr="00EA7636">
        <w:rPr>
          <w:rFonts w:ascii="Calibri" w:eastAsia="Calibri" w:hAnsi="Calibri" w:cs="Calibri"/>
          <w:spacing w:val="-1"/>
          <w:sz w:val="22"/>
          <w:szCs w:val="22"/>
        </w:rPr>
        <w:t>o</w:t>
      </w:r>
      <w:r w:rsidRPr="00EA7636">
        <w:rPr>
          <w:rFonts w:ascii="Calibri" w:eastAsia="Calibri" w:hAnsi="Calibri" w:cs="Calibri"/>
          <w:sz w:val="22"/>
          <w:szCs w:val="22"/>
        </w:rPr>
        <w:t>r</w:t>
      </w:r>
      <w:r w:rsidRPr="00EA7636">
        <w:rPr>
          <w:rFonts w:ascii="Calibri" w:eastAsia="Calibri" w:hAnsi="Calibri" w:cs="Calibri"/>
          <w:spacing w:val="-2"/>
          <w:sz w:val="22"/>
          <w:szCs w:val="22"/>
        </w:rPr>
        <w:t xml:space="preserve"> </w:t>
      </w:r>
      <w:r w:rsidRPr="00EA7636">
        <w:rPr>
          <w:rFonts w:ascii="Calibri" w:eastAsia="Calibri" w:hAnsi="Calibri" w:cs="Calibri"/>
          <w:spacing w:val="2"/>
          <w:sz w:val="22"/>
          <w:szCs w:val="22"/>
        </w:rPr>
        <w:t>g</w:t>
      </w:r>
      <w:r w:rsidRPr="00EA7636">
        <w:rPr>
          <w:rFonts w:ascii="Calibri" w:eastAsia="Calibri" w:hAnsi="Calibri" w:cs="Calibri"/>
          <w:spacing w:val="1"/>
          <w:sz w:val="22"/>
          <w:szCs w:val="22"/>
        </w:rPr>
        <w:t>e</w:t>
      </w:r>
      <w:r w:rsidRPr="00EA7636">
        <w:rPr>
          <w:rFonts w:ascii="Calibri" w:eastAsia="Calibri" w:hAnsi="Calibri" w:cs="Calibri"/>
          <w:sz w:val="22"/>
          <w:szCs w:val="22"/>
        </w:rPr>
        <w:t>s</w:t>
      </w:r>
      <w:r w:rsidRPr="00EA7636">
        <w:rPr>
          <w:rFonts w:ascii="Calibri" w:eastAsia="Calibri" w:hAnsi="Calibri" w:cs="Calibri"/>
          <w:spacing w:val="-2"/>
          <w:sz w:val="22"/>
          <w:szCs w:val="22"/>
        </w:rPr>
        <w:t>t</w:t>
      </w:r>
      <w:r w:rsidRPr="00EA7636">
        <w:rPr>
          <w:rFonts w:ascii="Calibri" w:eastAsia="Calibri" w:hAnsi="Calibri" w:cs="Calibri"/>
          <w:sz w:val="22"/>
          <w:szCs w:val="22"/>
        </w:rPr>
        <w:t>a</w:t>
      </w:r>
      <w:r w:rsidRPr="00EA7636">
        <w:rPr>
          <w:rFonts w:ascii="Calibri" w:eastAsia="Calibri" w:hAnsi="Calibri" w:cs="Calibri"/>
          <w:spacing w:val="-2"/>
          <w:sz w:val="22"/>
          <w:szCs w:val="22"/>
        </w:rPr>
        <w:t>t</w:t>
      </w:r>
      <w:r w:rsidRPr="00EA7636">
        <w:rPr>
          <w:rFonts w:ascii="Calibri" w:eastAsia="Calibri" w:hAnsi="Calibri" w:cs="Calibri"/>
          <w:spacing w:val="2"/>
          <w:sz w:val="22"/>
          <w:szCs w:val="22"/>
        </w:rPr>
        <w:t>i</w:t>
      </w:r>
      <w:r w:rsidRPr="00EA7636">
        <w:rPr>
          <w:rFonts w:ascii="Calibri" w:eastAsia="Calibri" w:hAnsi="Calibri" w:cs="Calibri"/>
          <w:spacing w:val="-1"/>
          <w:sz w:val="22"/>
          <w:szCs w:val="22"/>
        </w:rPr>
        <w:t>on</w:t>
      </w:r>
      <w:r w:rsidRPr="00EA7636">
        <w:rPr>
          <w:rFonts w:ascii="Calibri" w:eastAsia="Calibri" w:hAnsi="Calibri" w:cs="Calibri"/>
          <w:sz w:val="22"/>
          <w:szCs w:val="22"/>
        </w:rPr>
        <w:t>al a</w:t>
      </w:r>
      <w:r w:rsidRPr="00EA7636">
        <w:rPr>
          <w:rFonts w:ascii="Calibri" w:eastAsia="Calibri" w:hAnsi="Calibri" w:cs="Calibri"/>
          <w:spacing w:val="-3"/>
          <w:sz w:val="22"/>
          <w:szCs w:val="22"/>
        </w:rPr>
        <w:t>g</w:t>
      </w:r>
      <w:r w:rsidRPr="00EA7636">
        <w:rPr>
          <w:rFonts w:ascii="Calibri" w:eastAsia="Calibri" w:hAnsi="Calibri" w:cs="Calibri"/>
          <w:sz w:val="22"/>
          <w:szCs w:val="22"/>
        </w:rPr>
        <w:t>e</w:t>
      </w:r>
      <w:r w:rsidRPr="00EA7636">
        <w:rPr>
          <w:rFonts w:ascii="Calibri" w:eastAsia="Calibri" w:hAnsi="Calibri" w:cs="Calibri"/>
          <w:spacing w:val="-1"/>
          <w:sz w:val="22"/>
          <w:szCs w:val="22"/>
        </w:rPr>
        <w:t xml:space="preserve"> </w:t>
      </w:r>
      <w:r w:rsidRPr="00EA7636">
        <w:rPr>
          <w:rFonts w:ascii="Calibri" w:eastAsia="Calibri" w:hAnsi="Calibri" w:cs="Calibri"/>
          <w:sz w:val="22"/>
          <w:szCs w:val="22"/>
        </w:rPr>
        <w:t>(</w:t>
      </w:r>
      <w:r w:rsidRPr="00EA7636">
        <w:rPr>
          <w:rFonts w:ascii="Calibri" w:eastAsia="Calibri" w:hAnsi="Calibri" w:cs="Calibri"/>
          <w:spacing w:val="2"/>
          <w:sz w:val="22"/>
          <w:szCs w:val="22"/>
        </w:rPr>
        <w:t>l</w:t>
      </w:r>
      <w:r w:rsidRPr="00EA7636">
        <w:rPr>
          <w:rFonts w:ascii="Calibri" w:eastAsia="Calibri" w:hAnsi="Calibri" w:cs="Calibri"/>
          <w:spacing w:val="1"/>
          <w:sz w:val="22"/>
          <w:szCs w:val="22"/>
        </w:rPr>
        <w:t>e</w:t>
      </w:r>
      <w:r w:rsidRPr="00EA7636">
        <w:rPr>
          <w:rFonts w:ascii="Calibri" w:eastAsia="Calibri" w:hAnsi="Calibri" w:cs="Calibri"/>
          <w:sz w:val="22"/>
          <w:szCs w:val="22"/>
        </w:rPr>
        <w:t>ss</w:t>
      </w:r>
      <w:r w:rsidRPr="00EA7636">
        <w:rPr>
          <w:rFonts w:ascii="Calibri" w:eastAsia="Calibri" w:hAnsi="Calibri" w:cs="Calibri"/>
          <w:spacing w:val="-2"/>
          <w:sz w:val="22"/>
          <w:szCs w:val="22"/>
        </w:rPr>
        <w:t xml:space="preserve"> t</w:t>
      </w:r>
      <w:r w:rsidRPr="00EA7636">
        <w:rPr>
          <w:rFonts w:ascii="Calibri" w:eastAsia="Calibri" w:hAnsi="Calibri" w:cs="Calibri"/>
          <w:spacing w:val="-1"/>
          <w:sz w:val="22"/>
          <w:szCs w:val="22"/>
        </w:rPr>
        <w:t>h</w:t>
      </w:r>
      <w:r w:rsidRPr="00EA7636">
        <w:rPr>
          <w:rFonts w:ascii="Calibri" w:eastAsia="Calibri" w:hAnsi="Calibri" w:cs="Calibri"/>
          <w:sz w:val="22"/>
          <w:szCs w:val="22"/>
        </w:rPr>
        <w:t>an</w:t>
      </w:r>
      <w:r w:rsidRPr="00EA7636">
        <w:rPr>
          <w:rFonts w:ascii="Calibri" w:eastAsia="Calibri" w:hAnsi="Calibri" w:cs="Calibri"/>
          <w:spacing w:val="-3"/>
          <w:sz w:val="22"/>
          <w:szCs w:val="22"/>
        </w:rPr>
        <w:t xml:space="preserve"> </w:t>
      </w:r>
      <w:r w:rsidRPr="00EA7636">
        <w:rPr>
          <w:rFonts w:ascii="Calibri" w:eastAsia="Calibri" w:hAnsi="Calibri" w:cs="Calibri"/>
          <w:spacing w:val="-2"/>
          <w:sz w:val="22"/>
          <w:szCs w:val="22"/>
        </w:rPr>
        <w:t>10</w:t>
      </w:r>
      <w:r w:rsidRPr="00EA7636">
        <w:rPr>
          <w:rFonts w:ascii="Calibri" w:eastAsia="Calibri" w:hAnsi="Calibri" w:cs="Calibri"/>
          <w:sz w:val="22"/>
          <w:szCs w:val="22"/>
        </w:rPr>
        <w:t>%</w:t>
      </w:r>
      <w:r w:rsidRPr="00EA7636">
        <w:rPr>
          <w:rFonts w:ascii="Calibri" w:eastAsia="Calibri" w:hAnsi="Calibri" w:cs="Calibri"/>
          <w:spacing w:val="-1"/>
          <w:sz w:val="22"/>
          <w:szCs w:val="22"/>
        </w:rPr>
        <w:t xml:space="preserve"> </w:t>
      </w:r>
      <w:r w:rsidRPr="00EA7636">
        <w:rPr>
          <w:rFonts w:ascii="Calibri" w:eastAsia="Calibri" w:hAnsi="Calibri" w:cs="Calibri"/>
          <w:spacing w:val="1"/>
          <w:sz w:val="22"/>
          <w:szCs w:val="22"/>
        </w:rPr>
        <w:t>e</w:t>
      </w:r>
      <w:r w:rsidRPr="00EA7636">
        <w:rPr>
          <w:rFonts w:ascii="Calibri" w:eastAsia="Calibri" w:hAnsi="Calibri" w:cs="Calibri"/>
          <w:sz w:val="22"/>
          <w:szCs w:val="22"/>
        </w:rPr>
        <w:t>s</w:t>
      </w:r>
      <w:r w:rsidRPr="00EA7636">
        <w:rPr>
          <w:rFonts w:ascii="Calibri" w:eastAsia="Calibri" w:hAnsi="Calibri" w:cs="Calibri"/>
          <w:spacing w:val="-2"/>
          <w:sz w:val="22"/>
          <w:szCs w:val="22"/>
        </w:rPr>
        <w:t>t</w:t>
      </w:r>
      <w:r w:rsidRPr="00EA7636">
        <w:rPr>
          <w:rFonts w:ascii="Calibri" w:eastAsia="Calibri" w:hAnsi="Calibri" w:cs="Calibri"/>
          <w:spacing w:val="2"/>
          <w:sz w:val="22"/>
          <w:szCs w:val="22"/>
        </w:rPr>
        <w:t>i</w:t>
      </w:r>
      <w:r w:rsidRPr="00EA7636">
        <w:rPr>
          <w:rFonts w:ascii="Calibri" w:eastAsia="Calibri" w:hAnsi="Calibri" w:cs="Calibri"/>
          <w:spacing w:val="1"/>
          <w:sz w:val="22"/>
          <w:szCs w:val="22"/>
        </w:rPr>
        <w:t>m</w:t>
      </w:r>
      <w:r w:rsidRPr="00EA7636">
        <w:rPr>
          <w:rFonts w:ascii="Calibri" w:eastAsia="Calibri" w:hAnsi="Calibri" w:cs="Calibri"/>
          <w:sz w:val="22"/>
          <w:szCs w:val="22"/>
        </w:rPr>
        <w:t>a</w:t>
      </w:r>
      <w:r w:rsidRPr="00EA7636">
        <w:rPr>
          <w:rFonts w:ascii="Calibri" w:eastAsia="Calibri" w:hAnsi="Calibri" w:cs="Calibri"/>
          <w:spacing w:val="-2"/>
          <w:sz w:val="22"/>
          <w:szCs w:val="22"/>
        </w:rPr>
        <w:t>t</w:t>
      </w:r>
      <w:r w:rsidRPr="00EA7636">
        <w:rPr>
          <w:rFonts w:ascii="Calibri" w:eastAsia="Calibri" w:hAnsi="Calibri" w:cs="Calibri"/>
          <w:spacing w:val="1"/>
          <w:sz w:val="22"/>
          <w:szCs w:val="22"/>
        </w:rPr>
        <w:t>e</w:t>
      </w:r>
      <w:r w:rsidRPr="00EA7636">
        <w:rPr>
          <w:rFonts w:ascii="Calibri" w:eastAsia="Calibri" w:hAnsi="Calibri" w:cs="Calibri"/>
          <w:sz w:val="22"/>
          <w:szCs w:val="22"/>
        </w:rPr>
        <w:t>d</w:t>
      </w:r>
      <w:r w:rsidRPr="00EA7636">
        <w:rPr>
          <w:rFonts w:ascii="Calibri" w:eastAsia="Calibri" w:hAnsi="Calibri" w:cs="Calibri"/>
          <w:spacing w:val="-3"/>
          <w:sz w:val="22"/>
          <w:szCs w:val="22"/>
        </w:rPr>
        <w:t xml:space="preserve"> </w:t>
      </w:r>
      <w:r w:rsidRPr="00EA7636">
        <w:rPr>
          <w:rFonts w:ascii="Calibri" w:eastAsia="Calibri" w:hAnsi="Calibri" w:cs="Calibri"/>
          <w:sz w:val="22"/>
          <w:szCs w:val="22"/>
        </w:rPr>
        <w:t>f</w:t>
      </w:r>
      <w:r w:rsidRPr="00EA7636">
        <w:rPr>
          <w:rFonts w:ascii="Calibri" w:eastAsia="Calibri" w:hAnsi="Calibri" w:cs="Calibri"/>
          <w:spacing w:val="1"/>
          <w:sz w:val="22"/>
          <w:szCs w:val="22"/>
        </w:rPr>
        <w:t>e</w:t>
      </w:r>
      <w:r w:rsidRPr="00EA7636">
        <w:rPr>
          <w:rFonts w:ascii="Calibri" w:eastAsia="Calibri" w:hAnsi="Calibri" w:cs="Calibri"/>
          <w:spacing w:val="-2"/>
          <w:sz w:val="22"/>
          <w:szCs w:val="22"/>
        </w:rPr>
        <w:t>t</w:t>
      </w:r>
      <w:r w:rsidRPr="00EA7636">
        <w:rPr>
          <w:rFonts w:ascii="Calibri" w:eastAsia="Calibri" w:hAnsi="Calibri" w:cs="Calibri"/>
          <w:sz w:val="22"/>
          <w:szCs w:val="22"/>
        </w:rPr>
        <w:t xml:space="preserve">al </w:t>
      </w:r>
      <w:r w:rsidRPr="00EA7636">
        <w:rPr>
          <w:rFonts w:ascii="Calibri" w:eastAsia="Calibri" w:hAnsi="Calibri" w:cs="Calibri"/>
          <w:spacing w:val="1"/>
          <w:sz w:val="22"/>
          <w:szCs w:val="22"/>
        </w:rPr>
        <w:t>we</w:t>
      </w:r>
      <w:r w:rsidRPr="00EA7636">
        <w:rPr>
          <w:rFonts w:ascii="Calibri" w:eastAsia="Calibri" w:hAnsi="Calibri" w:cs="Calibri"/>
          <w:spacing w:val="2"/>
          <w:sz w:val="22"/>
          <w:szCs w:val="22"/>
        </w:rPr>
        <w:t>ig</w:t>
      </w:r>
      <w:r w:rsidRPr="00EA7636">
        <w:rPr>
          <w:rFonts w:ascii="Calibri" w:eastAsia="Calibri" w:hAnsi="Calibri" w:cs="Calibri"/>
          <w:spacing w:val="-1"/>
          <w:sz w:val="22"/>
          <w:szCs w:val="22"/>
        </w:rPr>
        <w:t>h</w:t>
      </w:r>
      <w:r w:rsidRPr="00EA7636">
        <w:rPr>
          <w:rFonts w:ascii="Calibri" w:eastAsia="Calibri" w:hAnsi="Calibri" w:cs="Calibri"/>
          <w:spacing w:val="-2"/>
          <w:sz w:val="22"/>
          <w:szCs w:val="22"/>
        </w:rPr>
        <w:t>t</w:t>
      </w:r>
    </w:p>
    <w:p w14:paraId="1AC27BFE" w14:textId="24A55DA7" w:rsidR="0031702D" w:rsidRPr="00EA7636" w:rsidRDefault="0031702D" w:rsidP="000F0FE3">
      <w:pPr>
        <w:pStyle w:val="ListParagraph"/>
        <w:numPr>
          <w:ilvl w:val="0"/>
          <w:numId w:val="7"/>
        </w:numPr>
        <w:rPr>
          <w:rFonts w:ascii="Calibri" w:eastAsia="Calibri" w:hAnsi="Calibri" w:cs="Calibri"/>
          <w:sz w:val="22"/>
          <w:szCs w:val="22"/>
        </w:rPr>
      </w:pPr>
      <w:r w:rsidRPr="00EA7636">
        <w:rPr>
          <w:rFonts w:ascii="Calibri" w:eastAsia="Calibri" w:hAnsi="Calibri" w:cs="Calibri"/>
          <w:spacing w:val="2"/>
          <w:sz w:val="22"/>
          <w:szCs w:val="22"/>
        </w:rPr>
        <w:t>C</w:t>
      </w:r>
      <w:r w:rsidRPr="00EA7636">
        <w:rPr>
          <w:rFonts w:ascii="Calibri" w:eastAsia="Calibri" w:hAnsi="Calibri" w:cs="Calibri"/>
          <w:spacing w:val="-1"/>
          <w:sz w:val="22"/>
          <w:szCs w:val="22"/>
        </w:rPr>
        <w:t>ho</w:t>
      </w:r>
      <w:r w:rsidRPr="00EA7636">
        <w:rPr>
          <w:rFonts w:ascii="Calibri" w:eastAsia="Calibri" w:hAnsi="Calibri" w:cs="Calibri"/>
          <w:spacing w:val="2"/>
          <w:sz w:val="22"/>
          <w:szCs w:val="22"/>
        </w:rPr>
        <w:t>l</w:t>
      </w:r>
      <w:r w:rsidRPr="00EA7636">
        <w:rPr>
          <w:rFonts w:ascii="Calibri" w:eastAsia="Calibri" w:hAnsi="Calibri" w:cs="Calibri"/>
          <w:spacing w:val="1"/>
          <w:sz w:val="22"/>
          <w:szCs w:val="22"/>
        </w:rPr>
        <w:t>e</w:t>
      </w:r>
      <w:r w:rsidRPr="00EA7636">
        <w:rPr>
          <w:rFonts w:ascii="Calibri" w:eastAsia="Calibri" w:hAnsi="Calibri" w:cs="Calibri"/>
          <w:sz w:val="22"/>
          <w:szCs w:val="22"/>
        </w:rPr>
        <w:t>s</w:t>
      </w:r>
      <w:r w:rsidRPr="00EA7636">
        <w:rPr>
          <w:rFonts w:ascii="Calibri" w:eastAsia="Calibri" w:hAnsi="Calibri" w:cs="Calibri"/>
          <w:spacing w:val="-2"/>
          <w:sz w:val="22"/>
          <w:szCs w:val="22"/>
        </w:rPr>
        <w:t>t</w:t>
      </w:r>
      <w:r w:rsidRPr="00EA7636">
        <w:rPr>
          <w:rFonts w:ascii="Calibri" w:eastAsia="Calibri" w:hAnsi="Calibri" w:cs="Calibri"/>
          <w:sz w:val="22"/>
          <w:szCs w:val="22"/>
        </w:rPr>
        <w:t>as</w:t>
      </w:r>
      <w:r w:rsidRPr="00EA7636">
        <w:rPr>
          <w:rFonts w:ascii="Calibri" w:eastAsia="Calibri" w:hAnsi="Calibri" w:cs="Calibri"/>
          <w:spacing w:val="2"/>
          <w:sz w:val="22"/>
          <w:szCs w:val="22"/>
        </w:rPr>
        <w:t>i</w:t>
      </w:r>
      <w:r w:rsidRPr="00EA7636">
        <w:rPr>
          <w:rFonts w:ascii="Calibri" w:eastAsia="Calibri" w:hAnsi="Calibri" w:cs="Calibri"/>
          <w:sz w:val="22"/>
          <w:szCs w:val="22"/>
        </w:rPr>
        <w:t>s</w:t>
      </w:r>
      <w:r w:rsidRPr="00EA7636">
        <w:rPr>
          <w:rFonts w:ascii="Calibri" w:eastAsia="Calibri" w:hAnsi="Calibri" w:cs="Calibri"/>
          <w:spacing w:val="-2"/>
          <w:sz w:val="22"/>
          <w:szCs w:val="22"/>
        </w:rPr>
        <w:t xml:space="preserve"> pr</w:t>
      </w:r>
      <w:r w:rsidRPr="00EA7636">
        <w:rPr>
          <w:rFonts w:ascii="Calibri" w:eastAsia="Calibri" w:hAnsi="Calibri" w:cs="Calibri"/>
          <w:spacing w:val="-4"/>
          <w:sz w:val="22"/>
          <w:szCs w:val="22"/>
        </w:rPr>
        <w:t>e</w:t>
      </w:r>
      <w:r w:rsidRPr="00EA7636">
        <w:rPr>
          <w:rFonts w:ascii="Calibri" w:eastAsia="Calibri" w:hAnsi="Calibri" w:cs="Calibri"/>
          <w:spacing w:val="2"/>
          <w:sz w:val="22"/>
          <w:szCs w:val="22"/>
        </w:rPr>
        <w:t>g</w:t>
      </w:r>
      <w:r w:rsidRPr="00EA7636">
        <w:rPr>
          <w:rFonts w:ascii="Calibri" w:eastAsia="Calibri" w:hAnsi="Calibri" w:cs="Calibri"/>
          <w:spacing w:val="-1"/>
          <w:sz w:val="22"/>
          <w:szCs w:val="22"/>
        </w:rPr>
        <w:t>n</w:t>
      </w:r>
      <w:r w:rsidRPr="00EA7636">
        <w:rPr>
          <w:rFonts w:ascii="Calibri" w:eastAsia="Calibri" w:hAnsi="Calibri" w:cs="Calibri"/>
          <w:sz w:val="22"/>
          <w:szCs w:val="22"/>
        </w:rPr>
        <w:t>a</w:t>
      </w:r>
      <w:r w:rsidRPr="00EA7636">
        <w:rPr>
          <w:rFonts w:ascii="Calibri" w:eastAsia="Calibri" w:hAnsi="Calibri" w:cs="Calibri"/>
          <w:spacing w:val="-1"/>
          <w:sz w:val="22"/>
          <w:szCs w:val="22"/>
        </w:rPr>
        <w:t>n</w:t>
      </w:r>
      <w:r w:rsidRPr="00EA7636">
        <w:rPr>
          <w:rFonts w:ascii="Calibri" w:eastAsia="Calibri" w:hAnsi="Calibri" w:cs="Calibri"/>
          <w:spacing w:val="-2"/>
          <w:sz w:val="22"/>
          <w:szCs w:val="22"/>
        </w:rPr>
        <w:t>c</w:t>
      </w:r>
      <w:r w:rsidRPr="00EA7636">
        <w:rPr>
          <w:rFonts w:ascii="Calibri" w:eastAsia="Calibri" w:hAnsi="Calibri" w:cs="Calibri"/>
          <w:sz w:val="22"/>
          <w:szCs w:val="22"/>
        </w:rPr>
        <w:t>y</w:t>
      </w:r>
    </w:p>
    <w:p w14:paraId="7706A190" w14:textId="73A7DEE8" w:rsidR="002F409B" w:rsidRPr="00EA7636" w:rsidRDefault="002F409B" w:rsidP="000F0FE3">
      <w:pPr>
        <w:pStyle w:val="ListParagraph"/>
        <w:numPr>
          <w:ilvl w:val="0"/>
          <w:numId w:val="7"/>
        </w:numPr>
        <w:rPr>
          <w:rFonts w:ascii="Calibri" w:eastAsia="Calibri" w:hAnsi="Calibri" w:cs="Calibri"/>
          <w:sz w:val="22"/>
          <w:szCs w:val="22"/>
        </w:rPr>
      </w:pPr>
      <w:r w:rsidRPr="00EA7636">
        <w:rPr>
          <w:rFonts w:ascii="Calibri" w:eastAsia="Calibri" w:hAnsi="Calibri" w:cs="Calibri"/>
          <w:spacing w:val="-1"/>
          <w:sz w:val="22"/>
          <w:szCs w:val="22"/>
        </w:rPr>
        <w:t>F</w:t>
      </w:r>
      <w:r w:rsidRPr="00EA7636">
        <w:rPr>
          <w:rFonts w:ascii="Calibri" w:eastAsia="Calibri" w:hAnsi="Calibri" w:cs="Calibri"/>
          <w:sz w:val="22"/>
          <w:szCs w:val="22"/>
        </w:rPr>
        <w:t>e</w:t>
      </w:r>
      <w:r w:rsidRPr="00EA7636">
        <w:rPr>
          <w:rFonts w:ascii="Calibri" w:eastAsia="Calibri" w:hAnsi="Calibri" w:cs="Calibri"/>
          <w:spacing w:val="-2"/>
          <w:sz w:val="22"/>
          <w:szCs w:val="22"/>
        </w:rPr>
        <w:t>t</w:t>
      </w:r>
      <w:r w:rsidRPr="00EA7636">
        <w:rPr>
          <w:rFonts w:ascii="Calibri" w:eastAsia="Calibri" w:hAnsi="Calibri" w:cs="Calibri"/>
          <w:sz w:val="22"/>
          <w:szCs w:val="22"/>
        </w:rPr>
        <w:t xml:space="preserve">al </w:t>
      </w:r>
      <w:r w:rsidRPr="00EA7636">
        <w:rPr>
          <w:rFonts w:ascii="Calibri" w:eastAsia="Calibri" w:hAnsi="Calibri" w:cs="Calibri"/>
          <w:spacing w:val="-1"/>
          <w:sz w:val="22"/>
          <w:szCs w:val="22"/>
        </w:rPr>
        <w:t>d</w:t>
      </w:r>
      <w:r w:rsidRPr="00EA7636">
        <w:rPr>
          <w:rFonts w:ascii="Calibri" w:eastAsia="Calibri" w:hAnsi="Calibri" w:cs="Calibri"/>
          <w:sz w:val="22"/>
          <w:szCs w:val="22"/>
        </w:rPr>
        <w:t>e</w:t>
      </w:r>
      <w:r w:rsidRPr="00EA7636">
        <w:rPr>
          <w:rFonts w:ascii="Calibri" w:eastAsia="Calibri" w:hAnsi="Calibri" w:cs="Calibri"/>
          <w:spacing w:val="1"/>
          <w:sz w:val="22"/>
          <w:szCs w:val="22"/>
        </w:rPr>
        <w:t>m</w:t>
      </w:r>
      <w:r w:rsidRPr="00EA7636">
        <w:rPr>
          <w:rFonts w:ascii="Calibri" w:eastAsia="Calibri" w:hAnsi="Calibri" w:cs="Calibri"/>
          <w:spacing w:val="2"/>
          <w:sz w:val="22"/>
          <w:szCs w:val="22"/>
        </w:rPr>
        <w:t>i</w:t>
      </w:r>
      <w:r w:rsidRPr="00EA7636">
        <w:rPr>
          <w:rFonts w:ascii="Calibri" w:eastAsia="Calibri" w:hAnsi="Calibri" w:cs="Calibri"/>
          <w:sz w:val="22"/>
          <w:szCs w:val="22"/>
        </w:rPr>
        <w:t>se</w:t>
      </w:r>
    </w:p>
    <w:p w14:paraId="0A1F50B6" w14:textId="51C55501" w:rsidR="002F409B" w:rsidRPr="00EA7636" w:rsidRDefault="002F409B" w:rsidP="000F0FE3">
      <w:pPr>
        <w:pStyle w:val="ListParagraph"/>
        <w:numPr>
          <w:ilvl w:val="0"/>
          <w:numId w:val="7"/>
        </w:numPr>
        <w:rPr>
          <w:rFonts w:ascii="Calibri" w:eastAsia="Calibri" w:hAnsi="Calibri" w:cs="Calibri"/>
          <w:sz w:val="22"/>
          <w:szCs w:val="22"/>
        </w:rPr>
      </w:pPr>
      <w:r w:rsidRPr="00EA7636">
        <w:rPr>
          <w:rFonts w:ascii="Calibri" w:eastAsia="Calibri" w:hAnsi="Calibri" w:cs="Calibri"/>
          <w:spacing w:val="1"/>
          <w:sz w:val="22"/>
          <w:szCs w:val="22"/>
        </w:rPr>
        <w:t>P</w:t>
      </w:r>
      <w:r w:rsidRPr="00EA7636">
        <w:rPr>
          <w:rFonts w:ascii="Calibri" w:eastAsia="Calibri" w:hAnsi="Calibri" w:cs="Calibri"/>
          <w:sz w:val="22"/>
          <w:szCs w:val="22"/>
        </w:rPr>
        <w:t>r</w:t>
      </w:r>
      <w:r w:rsidRPr="00EA7636">
        <w:rPr>
          <w:rFonts w:ascii="Calibri" w:eastAsia="Calibri" w:hAnsi="Calibri" w:cs="Calibri"/>
          <w:spacing w:val="-1"/>
          <w:sz w:val="22"/>
          <w:szCs w:val="22"/>
        </w:rPr>
        <w:t>o</w:t>
      </w:r>
      <w:r w:rsidRPr="00EA7636">
        <w:rPr>
          <w:rFonts w:ascii="Calibri" w:eastAsia="Calibri" w:hAnsi="Calibri" w:cs="Calibri"/>
          <w:spacing w:val="2"/>
          <w:sz w:val="22"/>
          <w:szCs w:val="22"/>
        </w:rPr>
        <w:t>l</w:t>
      </w:r>
      <w:r w:rsidRPr="00EA7636">
        <w:rPr>
          <w:rFonts w:ascii="Calibri" w:eastAsia="Calibri" w:hAnsi="Calibri" w:cs="Calibri"/>
          <w:spacing w:val="-1"/>
          <w:sz w:val="22"/>
          <w:szCs w:val="22"/>
        </w:rPr>
        <w:t>on</w:t>
      </w:r>
      <w:r w:rsidRPr="00EA7636">
        <w:rPr>
          <w:rFonts w:ascii="Calibri" w:eastAsia="Calibri" w:hAnsi="Calibri" w:cs="Calibri"/>
          <w:spacing w:val="2"/>
          <w:sz w:val="22"/>
          <w:szCs w:val="22"/>
        </w:rPr>
        <w:t>g</w:t>
      </w:r>
      <w:r w:rsidRPr="00EA7636">
        <w:rPr>
          <w:rFonts w:ascii="Calibri" w:eastAsia="Calibri" w:hAnsi="Calibri" w:cs="Calibri"/>
          <w:spacing w:val="1"/>
          <w:sz w:val="22"/>
          <w:szCs w:val="22"/>
        </w:rPr>
        <w:t>e</w:t>
      </w:r>
      <w:r w:rsidRPr="00EA7636">
        <w:rPr>
          <w:rFonts w:ascii="Calibri" w:eastAsia="Calibri" w:hAnsi="Calibri" w:cs="Calibri"/>
          <w:sz w:val="22"/>
          <w:szCs w:val="22"/>
        </w:rPr>
        <w:t>d</w:t>
      </w:r>
      <w:r w:rsidRPr="00EA7636">
        <w:rPr>
          <w:rFonts w:ascii="Calibri" w:eastAsia="Calibri" w:hAnsi="Calibri" w:cs="Calibri"/>
          <w:spacing w:val="-3"/>
          <w:sz w:val="22"/>
          <w:szCs w:val="22"/>
        </w:rPr>
        <w:t xml:space="preserve"> </w:t>
      </w:r>
      <w:r w:rsidRPr="00EA7636">
        <w:rPr>
          <w:rFonts w:ascii="Calibri" w:eastAsia="Calibri" w:hAnsi="Calibri" w:cs="Calibri"/>
          <w:sz w:val="22"/>
          <w:szCs w:val="22"/>
        </w:rPr>
        <w:t>R</w:t>
      </w:r>
      <w:r w:rsidRPr="00EA7636">
        <w:rPr>
          <w:rFonts w:ascii="Calibri" w:eastAsia="Calibri" w:hAnsi="Calibri" w:cs="Calibri"/>
          <w:spacing w:val="-2"/>
          <w:sz w:val="22"/>
          <w:szCs w:val="22"/>
        </w:rPr>
        <w:t>O</w:t>
      </w:r>
      <w:r w:rsidRPr="00EA7636">
        <w:rPr>
          <w:rFonts w:ascii="Calibri" w:eastAsia="Calibri" w:hAnsi="Calibri" w:cs="Calibri"/>
          <w:sz w:val="22"/>
          <w:szCs w:val="22"/>
        </w:rPr>
        <w:t>M</w:t>
      </w:r>
      <w:r w:rsidRPr="00EA7636">
        <w:rPr>
          <w:rFonts w:ascii="Calibri" w:eastAsia="Calibri" w:hAnsi="Calibri" w:cs="Calibri"/>
          <w:spacing w:val="-3"/>
          <w:sz w:val="22"/>
          <w:szCs w:val="22"/>
        </w:rPr>
        <w:t xml:space="preserve"> </w:t>
      </w:r>
      <w:r w:rsidRPr="00EA7636">
        <w:rPr>
          <w:rFonts w:ascii="Calibri" w:eastAsia="Calibri" w:hAnsi="Calibri" w:cs="Calibri"/>
          <w:sz w:val="22"/>
          <w:szCs w:val="22"/>
        </w:rPr>
        <w:t>at</w:t>
      </w:r>
      <w:r w:rsidRPr="00EA7636">
        <w:rPr>
          <w:rFonts w:ascii="Calibri" w:eastAsia="Calibri" w:hAnsi="Calibri" w:cs="Calibri"/>
          <w:spacing w:val="-4"/>
          <w:sz w:val="22"/>
          <w:szCs w:val="22"/>
        </w:rPr>
        <w:t xml:space="preserve"> </w:t>
      </w:r>
      <w:r w:rsidRPr="00EA7636">
        <w:rPr>
          <w:rFonts w:ascii="Calibri" w:eastAsia="Calibri" w:hAnsi="Calibri" w:cs="Calibri"/>
          <w:spacing w:val="-2"/>
          <w:sz w:val="22"/>
          <w:szCs w:val="22"/>
        </w:rPr>
        <w:t>t</w:t>
      </w:r>
      <w:r w:rsidRPr="00EA7636">
        <w:rPr>
          <w:rFonts w:ascii="Calibri" w:eastAsia="Calibri" w:hAnsi="Calibri" w:cs="Calibri"/>
          <w:spacing w:val="1"/>
          <w:sz w:val="22"/>
          <w:szCs w:val="22"/>
        </w:rPr>
        <w:t>e</w:t>
      </w:r>
      <w:r w:rsidRPr="00EA7636">
        <w:rPr>
          <w:rFonts w:ascii="Calibri" w:eastAsia="Calibri" w:hAnsi="Calibri" w:cs="Calibri"/>
          <w:sz w:val="22"/>
          <w:szCs w:val="22"/>
        </w:rPr>
        <w:t>rm</w:t>
      </w:r>
    </w:p>
    <w:p w14:paraId="1A5ADD3C" w14:textId="523C16BD" w:rsidR="002F409B" w:rsidRPr="00EA7636" w:rsidRDefault="002F409B" w:rsidP="000F0FE3">
      <w:pPr>
        <w:pStyle w:val="ListParagraph"/>
        <w:numPr>
          <w:ilvl w:val="0"/>
          <w:numId w:val="7"/>
        </w:numPr>
        <w:rPr>
          <w:rFonts w:ascii="Calibri" w:eastAsia="Calibri" w:hAnsi="Calibri" w:cs="Calibri"/>
          <w:sz w:val="22"/>
          <w:szCs w:val="22"/>
        </w:rPr>
      </w:pPr>
      <w:r w:rsidRPr="00EA7636">
        <w:rPr>
          <w:rFonts w:ascii="Calibri" w:eastAsia="Calibri" w:hAnsi="Calibri" w:cs="Calibri"/>
          <w:sz w:val="22"/>
          <w:szCs w:val="22"/>
        </w:rPr>
        <w:t>Medicated pre-term labor</w:t>
      </w:r>
    </w:p>
    <w:p w14:paraId="6641355D" w14:textId="6EA90F6B" w:rsidR="002F409B" w:rsidRPr="00EA7636" w:rsidRDefault="002F409B" w:rsidP="000F0FE3">
      <w:pPr>
        <w:pStyle w:val="ListParagraph"/>
        <w:numPr>
          <w:ilvl w:val="0"/>
          <w:numId w:val="7"/>
        </w:numPr>
        <w:rPr>
          <w:rFonts w:ascii="Calibri" w:eastAsia="Calibri" w:hAnsi="Calibri" w:cs="Calibri"/>
          <w:sz w:val="22"/>
          <w:szCs w:val="22"/>
        </w:rPr>
      </w:pPr>
      <w:r w:rsidRPr="00EA7636">
        <w:rPr>
          <w:rFonts w:ascii="Calibri" w:eastAsia="Calibri" w:hAnsi="Calibri" w:cs="Calibri"/>
          <w:spacing w:val="1"/>
          <w:sz w:val="22"/>
          <w:szCs w:val="22"/>
        </w:rPr>
        <w:t>P</w:t>
      </w:r>
      <w:r w:rsidRPr="00EA7636">
        <w:rPr>
          <w:rFonts w:ascii="Calibri" w:eastAsia="Calibri" w:hAnsi="Calibri" w:cs="Calibri"/>
          <w:sz w:val="22"/>
          <w:szCs w:val="22"/>
        </w:rPr>
        <w:t>r</w:t>
      </w:r>
      <w:r w:rsidRPr="00EA7636">
        <w:rPr>
          <w:rFonts w:ascii="Calibri" w:eastAsia="Calibri" w:hAnsi="Calibri" w:cs="Calibri"/>
          <w:spacing w:val="1"/>
          <w:sz w:val="22"/>
          <w:szCs w:val="22"/>
        </w:rPr>
        <w:t>em</w:t>
      </w:r>
      <w:r w:rsidRPr="00EA7636">
        <w:rPr>
          <w:rFonts w:ascii="Calibri" w:eastAsia="Calibri" w:hAnsi="Calibri" w:cs="Calibri"/>
          <w:sz w:val="22"/>
          <w:szCs w:val="22"/>
        </w:rPr>
        <w:t>a</w:t>
      </w:r>
      <w:r w:rsidRPr="00EA7636">
        <w:rPr>
          <w:rFonts w:ascii="Calibri" w:eastAsia="Calibri" w:hAnsi="Calibri" w:cs="Calibri"/>
          <w:spacing w:val="-2"/>
          <w:sz w:val="22"/>
          <w:szCs w:val="22"/>
        </w:rPr>
        <w:t>t</w:t>
      </w:r>
      <w:r w:rsidRPr="00EA7636">
        <w:rPr>
          <w:rFonts w:ascii="Calibri" w:eastAsia="Calibri" w:hAnsi="Calibri" w:cs="Calibri"/>
          <w:spacing w:val="-1"/>
          <w:sz w:val="22"/>
          <w:szCs w:val="22"/>
        </w:rPr>
        <w:t>u</w:t>
      </w:r>
      <w:r w:rsidRPr="00EA7636">
        <w:rPr>
          <w:rFonts w:ascii="Calibri" w:eastAsia="Calibri" w:hAnsi="Calibri" w:cs="Calibri"/>
          <w:sz w:val="22"/>
          <w:szCs w:val="22"/>
        </w:rPr>
        <w:t>re</w:t>
      </w:r>
      <w:r w:rsidRPr="00EA7636">
        <w:rPr>
          <w:rFonts w:ascii="Calibri" w:eastAsia="Calibri" w:hAnsi="Calibri" w:cs="Calibri"/>
          <w:spacing w:val="-1"/>
          <w:sz w:val="22"/>
          <w:szCs w:val="22"/>
        </w:rPr>
        <w:t xml:space="preserve"> </w:t>
      </w:r>
      <w:r w:rsidRPr="00EA7636">
        <w:rPr>
          <w:rFonts w:ascii="Calibri" w:eastAsia="Calibri" w:hAnsi="Calibri" w:cs="Calibri"/>
          <w:spacing w:val="2"/>
          <w:sz w:val="22"/>
          <w:szCs w:val="22"/>
        </w:rPr>
        <w:t>l</w:t>
      </w:r>
      <w:r w:rsidRPr="00EA7636">
        <w:rPr>
          <w:rFonts w:ascii="Calibri" w:eastAsia="Calibri" w:hAnsi="Calibri" w:cs="Calibri"/>
          <w:sz w:val="22"/>
          <w:szCs w:val="22"/>
        </w:rPr>
        <w:t>a</w:t>
      </w:r>
      <w:r w:rsidRPr="00EA7636">
        <w:rPr>
          <w:rFonts w:ascii="Calibri" w:eastAsia="Calibri" w:hAnsi="Calibri" w:cs="Calibri"/>
          <w:spacing w:val="-1"/>
          <w:sz w:val="22"/>
          <w:szCs w:val="22"/>
        </w:rPr>
        <w:t>bo</w:t>
      </w:r>
      <w:r w:rsidRPr="00EA7636">
        <w:rPr>
          <w:rFonts w:ascii="Calibri" w:eastAsia="Calibri" w:hAnsi="Calibri" w:cs="Calibri"/>
          <w:sz w:val="22"/>
          <w:szCs w:val="22"/>
        </w:rPr>
        <w:t>r</w:t>
      </w:r>
      <w:r w:rsidRPr="00EA7636">
        <w:rPr>
          <w:rFonts w:ascii="Calibri" w:eastAsia="Calibri" w:hAnsi="Calibri" w:cs="Calibri"/>
          <w:spacing w:val="-2"/>
          <w:sz w:val="22"/>
          <w:szCs w:val="22"/>
        </w:rPr>
        <w:t xml:space="preserve"> </w:t>
      </w:r>
      <w:r w:rsidRPr="00EA7636">
        <w:rPr>
          <w:rFonts w:ascii="Calibri" w:eastAsia="Calibri" w:hAnsi="Calibri" w:cs="Calibri"/>
          <w:sz w:val="22"/>
          <w:szCs w:val="22"/>
        </w:rPr>
        <w:t>a</w:t>
      </w:r>
      <w:r w:rsidRPr="00EA7636">
        <w:rPr>
          <w:rFonts w:ascii="Calibri" w:eastAsia="Calibri" w:hAnsi="Calibri" w:cs="Calibri"/>
          <w:spacing w:val="-1"/>
          <w:sz w:val="22"/>
          <w:szCs w:val="22"/>
        </w:rPr>
        <w:t>nd</w:t>
      </w:r>
      <w:r w:rsidRPr="00EA7636">
        <w:rPr>
          <w:rFonts w:ascii="Calibri" w:eastAsia="Calibri" w:hAnsi="Calibri" w:cs="Calibri"/>
          <w:spacing w:val="1"/>
          <w:sz w:val="22"/>
          <w:szCs w:val="22"/>
        </w:rPr>
        <w:t>/</w:t>
      </w:r>
      <w:r w:rsidRPr="00EA7636">
        <w:rPr>
          <w:rFonts w:ascii="Calibri" w:eastAsia="Calibri" w:hAnsi="Calibri" w:cs="Calibri"/>
          <w:spacing w:val="-1"/>
          <w:sz w:val="22"/>
          <w:szCs w:val="22"/>
        </w:rPr>
        <w:t>o</w:t>
      </w:r>
      <w:r w:rsidRPr="00EA7636">
        <w:rPr>
          <w:rFonts w:ascii="Calibri" w:eastAsia="Calibri" w:hAnsi="Calibri" w:cs="Calibri"/>
          <w:sz w:val="22"/>
          <w:szCs w:val="22"/>
        </w:rPr>
        <w:t>r</w:t>
      </w:r>
      <w:r w:rsidRPr="00EA7636">
        <w:rPr>
          <w:rFonts w:ascii="Calibri" w:eastAsia="Calibri" w:hAnsi="Calibri" w:cs="Calibri"/>
          <w:spacing w:val="-2"/>
          <w:sz w:val="22"/>
          <w:szCs w:val="22"/>
        </w:rPr>
        <w:t xml:space="preserve"> </w:t>
      </w:r>
      <w:r w:rsidRPr="00EA7636">
        <w:rPr>
          <w:rFonts w:ascii="Calibri" w:eastAsia="Calibri" w:hAnsi="Calibri" w:cs="Calibri"/>
          <w:spacing w:val="1"/>
          <w:sz w:val="22"/>
          <w:szCs w:val="22"/>
        </w:rPr>
        <w:t>P</w:t>
      </w:r>
      <w:r w:rsidRPr="00EA7636">
        <w:rPr>
          <w:rFonts w:ascii="Calibri" w:eastAsia="Calibri" w:hAnsi="Calibri" w:cs="Calibri"/>
          <w:sz w:val="22"/>
          <w:szCs w:val="22"/>
        </w:rPr>
        <w:t>R</w:t>
      </w:r>
      <w:r w:rsidRPr="00EA7636">
        <w:rPr>
          <w:rFonts w:ascii="Calibri" w:eastAsia="Calibri" w:hAnsi="Calibri" w:cs="Calibri"/>
          <w:spacing w:val="-2"/>
          <w:sz w:val="22"/>
          <w:szCs w:val="22"/>
        </w:rPr>
        <w:t>O</w:t>
      </w:r>
      <w:r w:rsidRPr="00EA7636">
        <w:rPr>
          <w:rFonts w:ascii="Calibri" w:eastAsia="Calibri" w:hAnsi="Calibri" w:cs="Calibri"/>
          <w:sz w:val="22"/>
          <w:szCs w:val="22"/>
        </w:rPr>
        <w:t>M</w:t>
      </w:r>
      <w:r w:rsidRPr="00EA7636">
        <w:rPr>
          <w:rFonts w:ascii="Calibri" w:eastAsia="Calibri" w:hAnsi="Calibri" w:cs="Calibri"/>
          <w:spacing w:val="-3"/>
          <w:sz w:val="22"/>
          <w:szCs w:val="22"/>
        </w:rPr>
        <w:t xml:space="preserve"> </w:t>
      </w:r>
      <w:r w:rsidRPr="00EA7636">
        <w:rPr>
          <w:rFonts w:ascii="Calibri" w:eastAsia="Calibri" w:hAnsi="Calibri" w:cs="Calibri"/>
          <w:sz w:val="22"/>
          <w:szCs w:val="22"/>
          <w:u w:val="single" w:color="000000"/>
        </w:rPr>
        <w:t>&gt;</w:t>
      </w:r>
      <w:r w:rsidRPr="00EA7636">
        <w:rPr>
          <w:rFonts w:ascii="Calibri" w:eastAsia="Calibri" w:hAnsi="Calibri" w:cs="Calibri"/>
          <w:spacing w:val="-1"/>
          <w:sz w:val="22"/>
          <w:szCs w:val="22"/>
        </w:rPr>
        <w:t xml:space="preserve"> </w:t>
      </w:r>
      <w:r w:rsidRPr="00EA7636">
        <w:rPr>
          <w:rFonts w:ascii="Calibri" w:eastAsia="Calibri" w:hAnsi="Calibri" w:cs="Calibri"/>
          <w:spacing w:val="-2"/>
          <w:sz w:val="22"/>
          <w:szCs w:val="22"/>
        </w:rPr>
        <w:t>3</w:t>
      </w:r>
      <w:r w:rsidRPr="00EA7636">
        <w:rPr>
          <w:rFonts w:ascii="Calibri" w:eastAsia="Calibri" w:hAnsi="Calibri" w:cs="Calibri"/>
          <w:sz w:val="22"/>
          <w:szCs w:val="22"/>
        </w:rPr>
        <w:t>5</w:t>
      </w:r>
      <w:r w:rsidRPr="00EA7636">
        <w:rPr>
          <w:rFonts w:ascii="Calibri" w:eastAsia="Calibri" w:hAnsi="Calibri" w:cs="Calibri"/>
          <w:spacing w:val="-3"/>
          <w:sz w:val="22"/>
          <w:szCs w:val="22"/>
        </w:rPr>
        <w:t xml:space="preserve"> </w:t>
      </w:r>
      <w:r w:rsidRPr="00EA7636">
        <w:rPr>
          <w:rFonts w:ascii="Calibri" w:eastAsia="Calibri" w:hAnsi="Calibri" w:cs="Calibri"/>
          <w:sz w:val="22"/>
          <w:szCs w:val="22"/>
        </w:rPr>
        <w:t>wee</w:t>
      </w:r>
      <w:r w:rsidRPr="00EA7636">
        <w:rPr>
          <w:rFonts w:ascii="Calibri" w:eastAsia="Calibri" w:hAnsi="Calibri" w:cs="Calibri"/>
          <w:spacing w:val="1"/>
          <w:sz w:val="22"/>
          <w:szCs w:val="22"/>
        </w:rPr>
        <w:t>k</w:t>
      </w:r>
      <w:r w:rsidRPr="00EA7636">
        <w:rPr>
          <w:rFonts w:ascii="Calibri" w:eastAsia="Calibri" w:hAnsi="Calibri" w:cs="Calibri"/>
          <w:sz w:val="22"/>
          <w:szCs w:val="22"/>
        </w:rPr>
        <w:t>s</w:t>
      </w:r>
    </w:p>
    <w:p w14:paraId="25A63EED" w14:textId="35538EA8" w:rsidR="002F409B" w:rsidRPr="00EA7636" w:rsidRDefault="002F409B" w:rsidP="000F0FE3">
      <w:pPr>
        <w:pStyle w:val="ListParagraph"/>
        <w:numPr>
          <w:ilvl w:val="0"/>
          <w:numId w:val="7"/>
        </w:numPr>
        <w:rPr>
          <w:rFonts w:ascii="Calibri" w:eastAsia="Calibri" w:hAnsi="Calibri" w:cs="Calibri"/>
          <w:sz w:val="22"/>
          <w:szCs w:val="22"/>
        </w:rPr>
      </w:pPr>
      <w:r w:rsidRPr="00EA7636">
        <w:rPr>
          <w:rFonts w:ascii="Calibri" w:eastAsia="Calibri" w:hAnsi="Calibri" w:cs="Calibri"/>
          <w:spacing w:val="1"/>
          <w:sz w:val="22"/>
          <w:szCs w:val="22"/>
        </w:rPr>
        <w:t>P</w:t>
      </w:r>
      <w:r w:rsidRPr="00EA7636">
        <w:rPr>
          <w:rFonts w:ascii="Calibri" w:eastAsia="Calibri" w:hAnsi="Calibri" w:cs="Calibri"/>
          <w:spacing w:val="-1"/>
          <w:sz w:val="22"/>
          <w:szCs w:val="22"/>
        </w:rPr>
        <w:t>o</w:t>
      </w:r>
      <w:r w:rsidRPr="00EA7636">
        <w:rPr>
          <w:rFonts w:ascii="Calibri" w:eastAsia="Calibri" w:hAnsi="Calibri" w:cs="Calibri"/>
          <w:sz w:val="22"/>
          <w:szCs w:val="22"/>
        </w:rPr>
        <w:t>s</w:t>
      </w:r>
      <w:r w:rsidRPr="00EA7636">
        <w:rPr>
          <w:rFonts w:ascii="Calibri" w:eastAsia="Calibri" w:hAnsi="Calibri" w:cs="Calibri"/>
          <w:spacing w:val="-2"/>
          <w:sz w:val="22"/>
          <w:szCs w:val="22"/>
        </w:rPr>
        <w:t>t</w:t>
      </w:r>
      <w:r w:rsidRPr="00EA7636">
        <w:rPr>
          <w:rFonts w:ascii="Calibri" w:eastAsia="Calibri" w:hAnsi="Calibri" w:cs="Calibri"/>
          <w:sz w:val="22"/>
          <w:szCs w:val="22"/>
        </w:rPr>
        <w:t>-</w:t>
      </w:r>
      <w:r w:rsidRPr="00EA7636">
        <w:rPr>
          <w:rFonts w:ascii="Calibri" w:eastAsia="Calibri" w:hAnsi="Calibri" w:cs="Calibri"/>
          <w:spacing w:val="-2"/>
          <w:sz w:val="22"/>
          <w:szCs w:val="22"/>
        </w:rPr>
        <w:t>t</w:t>
      </w:r>
      <w:r w:rsidRPr="00EA7636">
        <w:rPr>
          <w:rFonts w:ascii="Calibri" w:eastAsia="Calibri" w:hAnsi="Calibri" w:cs="Calibri"/>
          <w:spacing w:val="1"/>
          <w:sz w:val="22"/>
          <w:szCs w:val="22"/>
        </w:rPr>
        <w:t>e</w:t>
      </w:r>
      <w:r w:rsidRPr="00EA7636">
        <w:rPr>
          <w:rFonts w:ascii="Calibri" w:eastAsia="Calibri" w:hAnsi="Calibri" w:cs="Calibri"/>
          <w:sz w:val="22"/>
          <w:szCs w:val="22"/>
        </w:rPr>
        <w:t>rm</w:t>
      </w:r>
      <w:r w:rsidRPr="00EA7636">
        <w:rPr>
          <w:rFonts w:ascii="Calibri" w:eastAsia="Calibri" w:hAnsi="Calibri" w:cs="Calibri"/>
          <w:spacing w:val="-1"/>
          <w:sz w:val="22"/>
          <w:szCs w:val="22"/>
        </w:rPr>
        <w:t xml:space="preserve"> p</w:t>
      </w:r>
      <w:r w:rsidRPr="00EA7636">
        <w:rPr>
          <w:rFonts w:ascii="Calibri" w:eastAsia="Calibri" w:hAnsi="Calibri" w:cs="Calibri"/>
          <w:sz w:val="22"/>
          <w:szCs w:val="22"/>
        </w:rPr>
        <w:t>r</w:t>
      </w:r>
      <w:r w:rsidRPr="00EA7636">
        <w:rPr>
          <w:rFonts w:ascii="Calibri" w:eastAsia="Calibri" w:hAnsi="Calibri" w:cs="Calibri"/>
          <w:spacing w:val="1"/>
          <w:sz w:val="22"/>
          <w:szCs w:val="22"/>
        </w:rPr>
        <w:t>e</w:t>
      </w:r>
      <w:r w:rsidRPr="00EA7636">
        <w:rPr>
          <w:rFonts w:ascii="Calibri" w:eastAsia="Calibri" w:hAnsi="Calibri" w:cs="Calibri"/>
          <w:spacing w:val="2"/>
          <w:sz w:val="22"/>
          <w:szCs w:val="22"/>
        </w:rPr>
        <w:t>g</w:t>
      </w:r>
      <w:r w:rsidRPr="00EA7636">
        <w:rPr>
          <w:rFonts w:ascii="Calibri" w:eastAsia="Calibri" w:hAnsi="Calibri" w:cs="Calibri"/>
          <w:spacing w:val="-1"/>
          <w:sz w:val="22"/>
          <w:szCs w:val="22"/>
        </w:rPr>
        <w:t>n</w:t>
      </w:r>
      <w:r w:rsidRPr="00EA7636">
        <w:rPr>
          <w:rFonts w:ascii="Calibri" w:eastAsia="Calibri" w:hAnsi="Calibri" w:cs="Calibri"/>
          <w:sz w:val="22"/>
          <w:szCs w:val="22"/>
        </w:rPr>
        <w:t>a</w:t>
      </w:r>
      <w:r w:rsidRPr="00EA7636">
        <w:rPr>
          <w:rFonts w:ascii="Calibri" w:eastAsia="Calibri" w:hAnsi="Calibri" w:cs="Calibri"/>
          <w:spacing w:val="-1"/>
          <w:sz w:val="22"/>
          <w:szCs w:val="22"/>
        </w:rPr>
        <w:t>n</w:t>
      </w:r>
      <w:r w:rsidRPr="00EA7636">
        <w:rPr>
          <w:rFonts w:ascii="Calibri" w:eastAsia="Calibri" w:hAnsi="Calibri" w:cs="Calibri"/>
          <w:spacing w:val="-2"/>
          <w:sz w:val="22"/>
          <w:szCs w:val="22"/>
        </w:rPr>
        <w:t>c</w:t>
      </w:r>
      <w:r w:rsidRPr="00EA7636">
        <w:rPr>
          <w:rFonts w:ascii="Calibri" w:eastAsia="Calibri" w:hAnsi="Calibri" w:cs="Calibri"/>
          <w:sz w:val="22"/>
          <w:szCs w:val="22"/>
        </w:rPr>
        <w:t>y</w:t>
      </w:r>
      <w:r w:rsidRPr="00EA7636">
        <w:rPr>
          <w:rFonts w:ascii="Calibri" w:eastAsia="Calibri" w:hAnsi="Calibri" w:cs="Calibri"/>
          <w:spacing w:val="-1"/>
          <w:sz w:val="22"/>
          <w:szCs w:val="22"/>
        </w:rPr>
        <w:t xml:space="preserve"> b</w:t>
      </w:r>
      <w:r w:rsidRPr="00EA7636">
        <w:rPr>
          <w:rFonts w:ascii="Calibri" w:eastAsia="Calibri" w:hAnsi="Calibri" w:cs="Calibri"/>
          <w:spacing w:val="1"/>
          <w:sz w:val="22"/>
          <w:szCs w:val="22"/>
        </w:rPr>
        <w:t>ey</w:t>
      </w:r>
      <w:r w:rsidRPr="00EA7636">
        <w:rPr>
          <w:rFonts w:ascii="Calibri" w:eastAsia="Calibri" w:hAnsi="Calibri" w:cs="Calibri"/>
          <w:spacing w:val="-1"/>
          <w:sz w:val="22"/>
          <w:szCs w:val="22"/>
        </w:rPr>
        <w:t>on</w:t>
      </w:r>
      <w:r w:rsidRPr="00EA7636">
        <w:rPr>
          <w:rFonts w:ascii="Calibri" w:eastAsia="Calibri" w:hAnsi="Calibri" w:cs="Calibri"/>
          <w:sz w:val="22"/>
          <w:szCs w:val="22"/>
        </w:rPr>
        <w:t>d</w:t>
      </w:r>
      <w:r w:rsidRPr="00EA7636">
        <w:rPr>
          <w:rFonts w:ascii="Calibri" w:eastAsia="Calibri" w:hAnsi="Calibri" w:cs="Calibri"/>
          <w:spacing w:val="-3"/>
          <w:sz w:val="22"/>
          <w:szCs w:val="22"/>
        </w:rPr>
        <w:t xml:space="preserve"> </w:t>
      </w:r>
      <w:r w:rsidRPr="00EA7636">
        <w:rPr>
          <w:rFonts w:ascii="Calibri" w:eastAsia="Calibri" w:hAnsi="Calibri" w:cs="Calibri"/>
          <w:spacing w:val="-2"/>
          <w:sz w:val="22"/>
          <w:szCs w:val="22"/>
        </w:rPr>
        <w:t>4</w:t>
      </w:r>
      <w:r w:rsidRPr="00EA7636">
        <w:rPr>
          <w:rFonts w:ascii="Calibri" w:eastAsia="Calibri" w:hAnsi="Calibri" w:cs="Calibri"/>
          <w:sz w:val="22"/>
          <w:szCs w:val="22"/>
        </w:rPr>
        <w:t>2</w:t>
      </w:r>
      <w:r w:rsidRPr="00EA7636">
        <w:rPr>
          <w:rFonts w:ascii="Calibri" w:eastAsia="Calibri" w:hAnsi="Calibri" w:cs="Calibri"/>
          <w:spacing w:val="-3"/>
          <w:sz w:val="22"/>
          <w:szCs w:val="22"/>
        </w:rPr>
        <w:t xml:space="preserve"> </w:t>
      </w:r>
      <w:r w:rsidRPr="00EA7636">
        <w:rPr>
          <w:rFonts w:ascii="Calibri" w:eastAsia="Calibri" w:hAnsi="Calibri" w:cs="Calibri"/>
          <w:spacing w:val="1"/>
          <w:sz w:val="22"/>
          <w:szCs w:val="22"/>
        </w:rPr>
        <w:t>wee</w:t>
      </w:r>
      <w:r w:rsidRPr="00EA7636">
        <w:rPr>
          <w:rFonts w:ascii="Calibri" w:eastAsia="Calibri" w:hAnsi="Calibri" w:cs="Calibri"/>
          <w:sz w:val="22"/>
          <w:szCs w:val="22"/>
        </w:rPr>
        <w:t>ks</w:t>
      </w:r>
    </w:p>
    <w:p w14:paraId="1B2821A5" w14:textId="77777777" w:rsidR="002F409B" w:rsidRPr="00EA7636" w:rsidRDefault="002F409B" w:rsidP="002F409B">
      <w:pPr>
        <w:pStyle w:val="ListParagraph"/>
        <w:numPr>
          <w:ilvl w:val="0"/>
          <w:numId w:val="7"/>
        </w:numPr>
        <w:rPr>
          <w:rFonts w:ascii="Calibri" w:eastAsia="Calibri" w:hAnsi="Calibri" w:cs="Calibri"/>
          <w:sz w:val="22"/>
          <w:szCs w:val="22"/>
        </w:rPr>
      </w:pPr>
      <w:r w:rsidRPr="00EA7636">
        <w:rPr>
          <w:rFonts w:ascii="Calibri" w:eastAsia="Calibri" w:hAnsi="Calibri" w:cs="Calibri"/>
          <w:spacing w:val="2"/>
          <w:sz w:val="22"/>
          <w:szCs w:val="22"/>
        </w:rPr>
        <w:t>I</w:t>
      </w:r>
      <w:r w:rsidRPr="00EA7636">
        <w:rPr>
          <w:rFonts w:ascii="Calibri" w:eastAsia="Calibri" w:hAnsi="Calibri" w:cs="Calibri"/>
          <w:spacing w:val="-1"/>
          <w:sz w:val="22"/>
          <w:szCs w:val="22"/>
        </w:rPr>
        <w:t>ndu</w:t>
      </w:r>
      <w:r w:rsidRPr="00EA7636">
        <w:rPr>
          <w:rFonts w:ascii="Calibri" w:eastAsia="Calibri" w:hAnsi="Calibri" w:cs="Calibri"/>
          <w:spacing w:val="-2"/>
          <w:sz w:val="22"/>
          <w:szCs w:val="22"/>
        </w:rPr>
        <w:t>ct</w:t>
      </w:r>
      <w:r w:rsidRPr="00EA7636">
        <w:rPr>
          <w:rFonts w:ascii="Calibri" w:eastAsia="Calibri" w:hAnsi="Calibri" w:cs="Calibri"/>
          <w:spacing w:val="2"/>
          <w:sz w:val="22"/>
          <w:szCs w:val="22"/>
        </w:rPr>
        <w:t>i</w:t>
      </w:r>
      <w:r w:rsidRPr="00EA7636">
        <w:rPr>
          <w:rFonts w:ascii="Calibri" w:eastAsia="Calibri" w:hAnsi="Calibri" w:cs="Calibri"/>
          <w:spacing w:val="-1"/>
          <w:sz w:val="22"/>
          <w:szCs w:val="22"/>
        </w:rPr>
        <w:t>o</w:t>
      </w:r>
      <w:r w:rsidRPr="00EA7636">
        <w:rPr>
          <w:rFonts w:ascii="Calibri" w:eastAsia="Calibri" w:hAnsi="Calibri" w:cs="Calibri"/>
          <w:sz w:val="22"/>
          <w:szCs w:val="22"/>
        </w:rPr>
        <w:t>n</w:t>
      </w:r>
      <w:r w:rsidRPr="00EA7636">
        <w:rPr>
          <w:rFonts w:ascii="Calibri" w:eastAsia="Calibri" w:hAnsi="Calibri" w:cs="Calibri"/>
          <w:spacing w:val="-3"/>
          <w:sz w:val="22"/>
          <w:szCs w:val="22"/>
        </w:rPr>
        <w:t xml:space="preserve"> </w:t>
      </w:r>
      <w:r w:rsidRPr="00EA7636">
        <w:rPr>
          <w:rFonts w:ascii="Calibri" w:eastAsia="Calibri" w:hAnsi="Calibri" w:cs="Calibri"/>
          <w:spacing w:val="-1"/>
          <w:sz w:val="22"/>
          <w:szCs w:val="22"/>
        </w:rPr>
        <w:t>o</w:t>
      </w:r>
      <w:r w:rsidRPr="00EA7636">
        <w:rPr>
          <w:rFonts w:ascii="Calibri" w:eastAsia="Calibri" w:hAnsi="Calibri" w:cs="Calibri"/>
          <w:sz w:val="22"/>
          <w:szCs w:val="22"/>
        </w:rPr>
        <w:t>r</w:t>
      </w:r>
      <w:r w:rsidRPr="00EA7636">
        <w:rPr>
          <w:rFonts w:ascii="Calibri" w:eastAsia="Calibri" w:hAnsi="Calibri" w:cs="Calibri"/>
          <w:spacing w:val="-2"/>
          <w:sz w:val="22"/>
          <w:szCs w:val="22"/>
        </w:rPr>
        <w:t xml:space="preserve"> </w:t>
      </w:r>
      <w:r w:rsidRPr="00EA7636">
        <w:rPr>
          <w:rFonts w:ascii="Calibri" w:eastAsia="Calibri" w:hAnsi="Calibri" w:cs="Calibri"/>
          <w:sz w:val="22"/>
          <w:szCs w:val="22"/>
        </w:rPr>
        <w:t>a</w:t>
      </w:r>
      <w:r w:rsidRPr="00EA7636">
        <w:rPr>
          <w:rFonts w:ascii="Calibri" w:eastAsia="Calibri" w:hAnsi="Calibri" w:cs="Calibri"/>
          <w:spacing w:val="-1"/>
          <w:sz w:val="22"/>
          <w:szCs w:val="22"/>
        </w:rPr>
        <w:t>u</w:t>
      </w:r>
      <w:r w:rsidRPr="00EA7636">
        <w:rPr>
          <w:rFonts w:ascii="Calibri" w:eastAsia="Calibri" w:hAnsi="Calibri" w:cs="Calibri"/>
          <w:spacing w:val="2"/>
          <w:sz w:val="22"/>
          <w:szCs w:val="22"/>
        </w:rPr>
        <w:t>g</w:t>
      </w:r>
      <w:r w:rsidRPr="00EA7636">
        <w:rPr>
          <w:rFonts w:ascii="Calibri" w:eastAsia="Calibri" w:hAnsi="Calibri" w:cs="Calibri"/>
          <w:spacing w:val="1"/>
          <w:sz w:val="22"/>
          <w:szCs w:val="22"/>
        </w:rPr>
        <w:t>me</w:t>
      </w:r>
      <w:r w:rsidRPr="00EA7636">
        <w:rPr>
          <w:rFonts w:ascii="Calibri" w:eastAsia="Calibri" w:hAnsi="Calibri" w:cs="Calibri"/>
          <w:spacing w:val="-1"/>
          <w:sz w:val="22"/>
          <w:szCs w:val="22"/>
        </w:rPr>
        <w:t>n</w:t>
      </w:r>
      <w:r w:rsidRPr="00EA7636">
        <w:rPr>
          <w:rFonts w:ascii="Calibri" w:eastAsia="Calibri" w:hAnsi="Calibri" w:cs="Calibri"/>
          <w:spacing w:val="-2"/>
          <w:sz w:val="22"/>
          <w:szCs w:val="22"/>
        </w:rPr>
        <w:t>t</w:t>
      </w:r>
      <w:r w:rsidRPr="00EA7636">
        <w:rPr>
          <w:rFonts w:ascii="Calibri" w:eastAsia="Calibri" w:hAnsi="Calibri" w:cs="Calibri"/>
          <w:sz w:val="22"/>
          <w:szCs w:val="22"/>
        </w:rPr>
        <w:t>a</w:t>
      </w:r>
      <w:r w:rsidRPr="00EA7636">
        <w:rPr>
          <w:rFonts w:ascii="Calibri" w:eastAsia="Calibri" w:hAnsi="Calibri" w:cs="Calibri"/>
          <w:spacing w:val="-2"/>
          <w:sz w:val="22"/>
          <w:szCs w:val="22"/>
        </w:rPr>
        <w:t>t</w:t>
      </w:r>
      <w:r w:rsidRPr="00EA7636">
        <w:rPr>
          <w:rFonts w:ascii="Calibri" w:eastAsia="Calibri" w:hAnsi="Calibri" w:cs="Calibri"/>
          <w:spacing w:val="2"/>
          <w:sz w:val="22"/>
          <w:szCs w:val="22"/>
        </w:rPr>
        <w:t>i</w:t>
      </w:r>
      <w:r w:rsidRPr="00EA7636">
        <w:rPr>
          <w:rFonts w:ascii="Calibri" w:eastAsia="Calibri" w:hAnsi="Calibri" w:cs="Calibri"/>
          <w:spacing w:val="-1"/>
          <w:sz w:val="22"/>
          <w:szCs w:val="22"/>
        </w:rPr>
        <w:t>o</w:t>
      </w:r>
      <w:r w:rsidRPr="00EA7636">
        <w:rPr>
          <w:rFonts w:ascii="Calibri" w:eastAsia="Calibri" w:hAnsi="Calibri" w:cs="Calibri"/>
          <w:sz w:val="22"/>
          <w:szCs w:val="22"/>
        </w:rPr>
        <w:t>n</w:t>
      </w:r>
      <w:r w:rsidRPr="00EA7636">
        <w:rPr>
          <w:rFonts w:ascii="Calibri" w:eastAsia="Calibri" w:hAnsi="Calibri" w:cs="Calibri"/>
          <w:spacing w:val="-3"/>
          <w:sz w:val="22"/>
          <w:szCs w:val="22"/>
        </w:rPr>
        <w:t xml:space="preserve"> </w:t>
      </w:r>
      <w:r w:rsidRPr="00EA7636">
        <w:rPr>
          <w:rFonts w:ascii="Calibri" w:eastAsia="Calibri" w:hAnsi="Calibri" w:cs="Calibri"/>
          <w:spacing w:val="-1"/>
          <w:sz w:val="22"/>
          <w:szCs w:val="22"/>
        </w:rPr>
        <w:t>o</w:t>
      </w:r>
      <w:r w:rsidRPr="00EA7636">
        <w:rPr>
          <w:rFonts w:ascii="Calibri" w:eastAsia="Calibri" w:hAnsi="Calibri" w:cs="Calibri"/>
          <w:sz w:val="22"/>
          <w:szCs w:val="22"/>
        </w:rPr>
        <w:t>f</w:t>
      </w:r>
      <w:r w:rsidRPr="00EA7636">
        <w:rPr>
          <w:rFonts w:ascii="Calibri" w:eastAsia="Calibri" w:hAnsi="Calibri" w:cs="Calibri"/>
          <w:spacing w:val="-2"/>
          <w:sz w:val="22"/>
          <w:szCs w:val="22"/>
        </w:rPr>
        <w:t xml:space="preserve"> </w:t>
      </w:r>
      <w:r w:rsidRPr="00EA7636">
        <w:rPr>
          <w:rFonts w:ascii="Calibri" w:eastAsia="Calibri" w:hAnsi="Calibri" w:cs="Calibri"/>
          <w:spacing w:val="2"/>
          <w:sz w:val="22"/>
          <w:szCs w:val="22"/>
        </w:rPr>
        <w:t>l</w:t>
      </w:r>
      <w:r w:rsidRPr="00EA7636">
        <w:rPr>
          <w:rFonts w:ascii="Calibri" w:eastAsia="Calibri" w:hAnsi="Calibri" w:cs="Calibri"/>
          <w:sz w:val="22"/>
          <w:szCs w:val="22"/>
        </w:rPr>
        <w:t>a</w:t>
      </w:r>
      <w:r w:rsidRPr="00EA7636">
        <w:rPr>
          <w:rFonts w:ascii="Calibri" w:eastAsia="Calibri" w:hAnsi="Calibri" w:cs="Calibri"/>
          <w:spacing w:val="-1"/>
          <w:sz w:val="22"/>
          <w:szCs w:val="22"/>
        </w:rPr>
        <w:t>bo</w:t>
      </w:r>
      <w:r w:rsidRPr="00EA7636">
        <w:rPr>
          <w:rFonts w:ascii="Calibri" w:eastAsia="Calibri" w:hAnsi="Calibri" w:cs="Calibri"/>
          <w:sz w:val="22"/>
          <w:szCs w:val="22"/>
        </w:rPr>
        <w:t>r</w:t>
      </w:r>
    </w:p>
    <w:p w14:paraId="61948E68" w14:textId="5C2D564F" w:rsidR="002F409B" w:rsidRPr="00EA7636" w:rsidRDefault="002F409B" w:rsidP="000F0FE3">
      <w:pPr>
        <w:pStyle w:val="ListParagraph"/>
        <w:numPr>
          <w:ilvl w:val="0"/>
          <w:numId w:val="7"/>
        </w:numPr>
        <w:rPr>
          <w:rFonts w:ascii="Calibri" w:eastAsia="Calibri" w:hAnsi="Calibri" w:cs="Calibri"/>
          <w:sz w:val="22"/>
          <w:szCs w:val="22"/>
        </w:rPr>
      </w:pPr>
      <w:r w:rsidRPr="00EA7636">
        <w:rPr>
          <w:rFonts w:ascii="Calibri" w:eastAsia="Calibri" w:hAnsi="Calibri" w:cs="Calibri"/>
          <w:spacing w:val="-2"/>
          <w:sz w:val="22"/>
          <w:szCs w:val="22"/>
        </w:rPr>
        <w:t>L</w:t>
      </w:r>
      <w:r w:rsidRPr="00EA7636">
        <w:rPr>
          <w:rFonts w:ascii="Calibri" w:eastAsia="Calibri" w:hAnsi="Calibri" w:cs="Calibri"/>
          <w:sz w:val="22"/>
          <w:szCs w:val="22"/>
        </w:rPr>
        <w:t>a</w:t>
      </w:r>
      <w:r w:rsidRPr="00EA7636">
        <w:rPr>
          <w:rFonts w:ascii="Calibri" w:eastAsia="Calibri" w:hAnsi="Calibri" w:cs="Calibri"/>
          <w:spacing w:val="-1"/>
          <w:sz w:val="22"/>
          <w:szCs w:val="22"/>
        </w:rPr>
        <w:t>bo</w:t>
      </w:r>
      <w:r w:rsidRPr="00EA7636">
        <w:rPr>
          <w:rFonts w:ascii="Calibri" w:eastAsia="Calibri" w:hAnsi="Calibri" w:cs="Calibri"/>
          <w:sz w:val="22"/>
          <w:szCs w:val="22"/>
        </w:rPr>
        <w:t>r</w:t>
      </w:r>
      <w:r w:rsidRPr="00EA7636">
        <w:rPr>
          <w:rFonts w:ascii="Calibri" w:eastAsia="Calibri" w:hAnsi="Calibri" w:cs="Calibri"/>
          <w:spacing w:val="-2"/>
          <w:sz w:val="22"/>
          <w:szCs w:val="22"/>
        </w:rPr>
        <w:t xml:space="preserve"> </w:t>
      </w:r>
      <w:r w:rsidRPr="00EA7636">
        <w:rPr>
          <w:rFonts w:ascii="Calibri" w:eastAsia="Calibri" w:hAnsi="Calibri" w:cs="Calibri"/>
          <w:spacing w:val="-1"/>
          <w:sz w:val="22"/>
          <w:szCs w:val="22"/>
        </w:rPr>
        <w:t>d</w:t>
      </w:r>
      <w:r w:rsidRPr="00EA7636">
        <w:rPr>
          <w:rFonts w:ascii="Calibri" w:eastAsia="Calibri" w:hAnsi="Calibri" w:cs="Calibri"/>
          <w:spacing w:val="1"/>
          <w:sz w:val="22"/>
          <w:szCs w:val="22"/>
        </w:rPr>
        <w:t>ev</w:t>
      </w:r>
      <w:r w:rsidRPr="00EA7636">
        <w:rPr>
          <w:rFonts w:ascii="Calibri" w:eastAsia="Calibri" w:hAnsi="Calibri" w:cs="Calibri"/>
          <w:spacing w:val="2"/>
          <w:sz w:val="22"/>
          <w:szCs w:val="22"/>
        </w:rPr>
        <w:t>i</w:t>
      </w:r>
      <w:r w:rsidRPr="00EA7636">
        <w:rPr>
          <w:rFonts w:ascii="Calibri" w:eastAsia="Calibri" w:hAnsi="Calibri" w:cs="Calibri"/>
          <w:sz w:val="22"/>
          <w:szCs w:val="22"/>
        </w:rPr>
        <w:t>a</w:t>
      </w:r>
      <w:r w:rsidRPr="00EA7636">
        <w:rPr>
          <w:rFonts w:ascii="Calibri" w:eastAsia="Calibri" w:hAnsi="Calibri" w:cs="Calibri"/>
          <w:spacing w:val="-2"/>
          <w:sz w:val="22"/>
          <w:szCs w:val="22"/>
        </w:rPr>
        <w:t>t</w:t>
      </w:r>
      <w:r w:rsidRPr="00EA7636">
        <w:rPr>
          <w:rFonts w:ascii="Calibri" w:eastAsia="Calibri" w:hAnsi="Calibri" w:cs="Calibri"/>
          <w:spacing w:val="2"/>
          <w:sz w:val="22"/>
          <w:szCs w:val="22"/>
        </w:rPr>
        <w:t>i</w:t>
      </w:r>
      <w:r w:rsidRPr="00EA7636">
        <w:rPr>
          <w:rFonts w:ascii="Calibri" w:eastAsia="Calibri" w:hAnsi="Calibri" w:cs="Calibri"/>
          <w:spacing w:val="-1"/>
          <w:sz w:val="22"/>
          <w:szCs w:val="22"/>
        </w:rPr>
        <w:t>n</w:t>
      </w:r>
      <w:r w:rsidRPr="00EA7636">
        <w:rPr>
          <w:rFonts w:ascii="Calibri" w:eastAsia="Calibri" w:hAnsi="Calibri" w:cs="Calibri"/>
          <w:sz w:val="22"/>
          <w:szCs w:val="22"/>
        </w:rPr>
        <w:t>g fr</w:t>
      </w:r>
      <w:r w:rsidRPr="00EA7636">
        <w:rPr>
          <w:rFonts w:ascii="Calibri" w:eastAsia="Calibri" w:hAnsi="Calibri" w:cs="Calibri"/>
          <w:spacing w:val="-1"/>
          <w:sz w:val="22"/>
          <w:szCs w:val="22"/>
        </w:rPr>
        <w:t>o</w:t>
      </w:r>
      <w:r w:rsidRPr="00EA7636">
        <w:rPr>
          <w:rFonts w:ascii="Calibri" w:eastAsia="Calibri" w:hAnsi="Calibri" w:cs="Calibri"/>
          <w:sz w:val="22"/>
          <w:szCs w:val="22"/>
        </w:rPr>
        <w:t>m</w:t>
      </w:r>
      <w:r w:rsidRPr="00EA7636">
        <w:rPr>
          <w:rFonts w:ascii="Calibri" w:eastAsia="Calibri" w:hAnsi="Calibri" w:cs="Calibri"/>
          <w:spacing w:val="-1"/>
          <w:sz w:val="22"/>
          <w:szCs w:val="22"/>
        </w:rPr>
        <w:t xml:space="preserve"> </w:t>
      </w:r>
      <w:r w:rsidR="00542405" w:rsidRPr="00EA7636">
        <w:rPr>
          <w:rFonts w:ascii="Calibri" w:eastAsia="Calibri" w:hAnsi="Calibri" w:cs="Calibri"/>
          <w:spacing w:val="-1"/>
          <w:sz w:val="22"/>
          <w:szCs w:val="22"/>
        </w:rPr>
        <w:t>expected</w:t>
      </w:r>
      <w:r w:rsidRPr="00EA7636">
        <w:rPr>
          <w:rFonts w:ascii="Calibri" w:eastAsia="Calibri" w:hAnsi="Calibri" w:cs="Calibri"/>
          <w:sz w:val="22"/>
          <w:szCs w:val="22"/>
        </w:rPr>
        <w:t xml:space="preserve"> ra</w:t>
      </w:r>
      <w:r w:rsidRPr="00EA7636">
        <w:rPr>
          <w:rFonts w:ascii="Calibri" w:eastAsia="Calibri" w:hAnsi="Calibri" w:cs="Calibri"/>
          <w:spacing w:val="-2"/>
          <w:sz w:val="22"/>
          <w:szCs w:val="22"/>
        </w:rPr>
        <w:t>t</w:t>
      </w:r>
      <w:r w:rsidRPr="00EA7636">
        <w:rPr>
          <w:rFonts w:ascii="Calibri" w:eastAsia="Calibri" w:hAnsi="Calibri" w:cs="Calibri"/>
          <w:sz w:val="22"/>
          <w:szCs w:val="22"/>
        </w:rPr>
        <w:t>e</w:t>
      </w:r>
      <w:r w:rsidRPr="00EA7636">
        <w:rPr>
          <w:rFonts w:ascii="Calibri" w:eastAsia="Calibri" w:hAnsi="Calibri" w:cs="Calibri"/>
          <w:spacing w:val="-1"/>
          <w:sz w:val="22"/>
          <w:szCs w:val="22"/>
        </w:rPr>
        <w:t xml:space="preserve"> o</w:t>
      </w:r>
      <w:r w:rsidRPr="00EA7636">
        <w:rPr>
          <w:rFonts w:ascii="Calibri" w:eastAsia="Calibri" w:hAnsi="Calibri" w:cs="Calibri"/>
          <w:sz w:val="22"/>
          <w:szCs w:val="22"/>
        </w:rPr>
        <w:t>f</w:t>
      </w:r>
      <w:r w:rsidRPr="00EA7636">
        <w:rPr>
          <w:rFonts w:ascii="Calibri" w:eastAsia="Calibri" w:hAnsi="Calibri" w:cs="Calibri"/>
          <w:spacing w:val="-2"/>
          <w:sz w:val="22"/>
          <w:szCs w:val="22"/>
        </w:rPr>
        <w:t xml:space="preserve"> </w:t>
      </w:r>
      <w:r w:rsidRPr="00EA7636">
        <w:rPr>
          <w:rFonts w:ascii="Calibri" w:eastAsia="Calibri" w:hAnsi="Calibri" w:cs="Calibri"/>
          <w:spacing w:val="-1"/>
          <w:sz w:val="22"/>
          <w:szCs w:val="22"/>
        </w:rPr>
        <w:t>p</w:t>
      </w:r>
      <w:r w:rsidRPr="00EA7636">
        <w:rPr>
          <w:rFonts w:ascii="Calibri" w:eastAsia="Calibri" w:hAnsi="Calibri" w:cs="Calibri"/>
          <w:sz w:val="22"/>
          <w:szCs w:val="22"/>
        </w:rPr>
        <w:t>r</w:t>
      </w:r>
      <w:r w:rsidRPr="00EA7636">
        <w:rPr>
          <w:rFonts w:ascii="Calibri" w:eastAsia="Calibri" w:hAnsi="Calibri" w:cs="Calibri"/>
          <w:spacing w:val="-1"/>
          <w:sz w:val="22"/>
          <w:szCs w:val="22"/>
        </w:rPr>
        <w:t>o</w:t>
      </w:r>
      <w:r w:rsidRPr="00EA7636">
        <w:rPr>
          <w:rFonts w:ascii="Calibri" w:eastAsia="Calibri" w:hAnsi="Calibri" w:cs="Calibri"/>
          <w:spacing w:val="2"/>
          <w:sz w:val="22"/>
          <w:szCs w:val="22"/>
        </w:rPr>
        <w:t>g</w:t>
      </w:r>
      <w:r w:rsidRPr="00EA7636">
        <w:rPr>
          <w:rFonts w:ascii="Calibri" w:eastAsia="Calibri" w:hAnsi="Calibri" w:cs="Calibri"/>
          <w:sz w:val="22"/>
          <w:szCs w:val="22"/>
        </w:rPr>
        <w:t>r</w:t>
      </w:r>
      <w:r w:rsidRPr="00EA7636">
        <w:rPr>
          <w:rFonts w:ascii="Calibri" w:eastAsia="Calibri" w:hAnsi="Calibri" w:cs="Calibri"/>
          <w:spacing w:val="1"/>
          <w:sz w:val="22"/>
          <w:szCs w:val="22"/>
        </w:rPr>
        <w:t>e</w:t>
      </w:r>
      <w:r w:rsidRPr="00EA7636">
        <w:rPr>
          <w:rFonts w:ascii="Calibri" w:eastAsia="Calibri" w:hAnsi="Calibri" w:cs="Calibri"/>
          <w:sz w:val="22"/>
          <w:szCs w:val="22"/>
        </w:rPr>
        <w:t>ss</w:t>
      </w:r>
    </w:p>
    <w:p w14:paraId="2A88CA7F" w14:textId="5CCD2D7F" w:rsidR="002F409B" w:rsidRPr="00EA7636" w:rsidRDefault="002F409B" w:rsidP="000F0FE3">
      <w:pPr>
        <w:pStyle w:val="ListParagraph"/>
        <w:numPr>
          <w:ilvl w:val="0"/>
          <w:numId w:val="7"/>
        </w:numPr>
        <w:rPr>
          <w:rFonts w:ascii="Calibri" w:eastAsia="Calibri" w:hAnsi="Calibri" w:cs="Calibri"/>
          <w:sz w:val="22"/>
          <w:szCs w:val="22"/>
        </w:rPr>
      </w:pPr>
      <w:r w:rsidRPr="00EA7636">
        <w:rPr>
          <w:rFonts w:ascii="Calibri" w:eastAsia="Calibri" w:hAnsi="Calibri" w:cs="Calibri"/>
          <w:spacing w:val="-1"/>
          <w:sz w:val="22"/>
          <w:szCs w:val="22"/>
        </w:rPr>
        <w:t>2</w:t>
      </w:r>
      <w:r w:rsidRPr="00EA7636">
        <w:rPr>
          <w:rFonts w:ascii="Calibri" w:eastAsia="Calibri" w:hAnsi="Calibri" w:cs="Calibri"/>
          <w:spacing w:val="-1"/>
          <w:sz w:val="22"/>
          <w:szCs w:val="22"/>
          <w:vertAlign w:val="superscript"/>
        </w:rPr>
        <w:t>nd</w:t>
      </w:r>
      <w:r w:rsidRPr="00EA7636">
        <w:rPr>
          <w:rFonts w:ascii="Calibri" w:eastAsia="Calibri" w:hAnsi="Calibri" w:cs="Calibri"/>
          <w:spacing w:val="-1"/>
          <w:sz w:val="22"/>
          <w:szCs w:val="22"/>
        </w:rPr>
        <w:t xml:space="preserve"> stage labor </w:t>
      </w:r>
      <w:r w:rsidRPr="00EA7636">
        <w:rPr>
          <w:rFonts w:ascii="Calibri" w:eastAsia="Calibri" w:hAnsi="Calibri" w:cs="Calibri"/>
          <w:sz w:val="22"/>
          <w:szCs w:val="22"/>
        </w:rPr>
        <w:t>&gt;2</w:t>
      </w:r>
      <w:r w:rsidRPr="00EA7636">
        <w:rPr>
          <w:rFonts w:ascii="Calibri" w:eastAsia="Calibri" w:hAnsi="Calibri" w:cs="Calibri"/>
          <w:spacing w:val="1"/>
          <w:sz w:val="22"/>
          <w:szCs w:val="22"/>
        </w:rPr>
        <w:t xml:space="preserve"> </w:t>
      </w:r>
      <w:r w:rsidRPr="00EA7636">
        <w:rPr>
          <w:rFonts w:ascii="Calibri" w:eastAsia="Calibri" w:hAnsi="Calibri" w:cs="Calibri"/>
          <w:spacing w:val="-1"/>
          <w:sz w:val="22"/>
          <w:szCs w:val="22"/>
        </w:rPr>
        <w:t>hou</w:t>
      </w:r>
      <w:r w:rsidRPr="00EA7636">
        <w:rPr>
          <w:rFonts w:ascii="Calibri" w:eastAsia="Calibri" w:hAnsi="Calibri" w:cs="Calibri"/>
          <w:sz w:val="22"/>
          <w:szCs w:val="22"/>
        </w:rPr>
        <w:t>rs</w:t>
      </w:r>
      <w:r w:rsidRPr="00EA7636">
        <w:rPr>
          <w:rFonts w:ascii="Calibri" w:eastAsia="Calibri" w:hAnsi="Calibri" w:cs="Calibri"/>
          <w:spacing w:val="-2"/>
          <w:sz w:val="22"/>
          <w:szCs w:val="22"/>
        </w:rPr>
        <w:t xml:space="preserve"> </w:t>
      </w:r>
      <w:r w:rsidRPr="00EA7636">
        <w:rPr>
          <w:rFonts w:ascii="Calibri" w:eastAsia="Calibri" w:hAnsi="Calibri" w:cs="Calibri"/>
          <w:spacing w:val="1"/>
          <w:sz w:val="22"/>
          <w:szCs w:val="22"/>
        </w:rPr>
        <w:t>w/o</w:t>
      </w:r>
      <w:r w:rsidRPr="00EA7636">
        <w:rPr>
          <w:rFonts w:ascii="Calibri" w:eastAsia="Calibri" w:hAnsi="Calibri" w:cs="Calibri"/>
          <w:spacing w:val="-4"/>
          <w:sz w:val="22"/>
          <w:szCs w:val="22"/>
        </w:rPr>
        <w:t xml:space="preserve"> </w:t>
      </w:r>
      <w:r w:rsidRPr="00EA7636">
        <w:rPr>
          <w:rFonts w:ascii="Calibri" w:eastAsia="Calibri" w:hAnsi="Calibri" w:cs="Calibri"/>
          <w:spacing w:val="1"/>
          <w:sz w:val="22"/>
          <w:szCs w:val="22"/>
        </w:rPr>
        <w:t>e</w:t>
      </w:r>
      <w:r w:rsidRPr="00EA7636">
        <w:rPr>
          <w:rFonts w:ascii="Calibri" w:eastAsia="Calibri" w:hAnsi="Calibri" w:cs="Calibri"/>
          <w:spacing w:val="-1"/>
          <w:sz w:val="22"/>
          <w:szCs w:val="22"/>
        </w:rPr>
        <w:t>p</w:t>
      </w:r>
      <w:r w:rsidRPr="00EA7636">
        <w:rPr>
          <w:rFonts w:ascii="Calibri" w:eastAsia="Calibri" w:hAnsi="Calibri" w:cs="Calibri"/>
          <w:spacing w:val="2"/>
          <w:sz w:val="22"/>
          <w:szCs w:val="22"/>
        </w:rPr>
        <w:t>i</w:t>
      </w:r>
      <w:r w:rsidRPr="00EA7636">
        <w:rPr>
          <w:rFonts w:ascii="Calibri" w:eastAsia="Calibri" w:hAnsi="Calibri" w:cs="Calibri"/>
          <w:spacing w:val="-1"/>
          <w:sz w:val="22"/>
          <w:szCs w:val="22"/>
        </w:rPr>
        <w:t>du</w:t>
      </w:r>
      <w:r w:rsidRPr="00EA7636">
        <w:rPr>
          <w:rFonts w:ascii="Calibri" w:eastAsia="Calibri" w:hAnsi="Calibri" w:cs="Calibri"/>
          <w:sz w:val="22"/>
          <w:szCs w:val="22"/>
        </w:rPr>
        <w:t xml:space="preserve">ral </w:t>
      </w:r>
      <w:r w:rsidRPr="00EA7636">
        <w:rPr>
          <w:rFonts w:ascii="Calibri" w:eastAsia="Calibri" w:hAnsi="Calibri" w:cs="Calibri"/>
          <w:spacing w:val="-1"/>
          <w:sz w:val="22"/>
          <w:szCs w:val="22"/>
        </w:rPr>
        <w:t>o</w:t>
      </w:r>
      <w:r w:rsidRPr="00EA7636">
        <w:rPr>
          <w:rFonts w:ascii="Calibri" w:eastAsia="Calibri" w:hAnsi="Calibri" w:cs="Calibri"/>
          <w:sz w:val="22"/>
          <w:szCs w:val="22"/>
        </w:rPr>
        <w:t>r</w:t>
      </w:r>
      <w:r w:rsidRPr="00EA7636">
        <w:rPr>
          <w:rFonts w:ascii="Calibri" w:eastAsia="Calibri" w:hAnsi="Calibri" w:cs="Calibri"/>
          <w:spacing w:val="-2"/>
          <w:sz w:val="22"/>
          <w:szCs w:val="22"/>
        </w:rPr>
        <w:t xml:space="preserve"> </w:t>
      </w:r>
      <w:r w:rsidRPr="00EA7636">
        <w:rPr>
          <w:rFonts w:ascii="Calibri" w:eastAsia="Calibri" w:hAnsi="Calibri" w:cs="Calibri"/>
          <w:sz w:val="22"/>
          <w:szCs w:val="22"/>
        </w:rPr>
        <w:t>&gt;</w:t>
      </w:r>
      <w:r w:rsidRPr="00EA7636">
        <w:rPr>
          <w:rFonts w:ascii="Calibri" w:eastAsia="Calibri" w:hAnsi="Calibri" w:cs="Calibri"/>
          <w:spacing w:val="-1"/>
          <w:sz w:val="22"/>
          <w:szCs w:val="22"/>
        </w:rPr>
        <w:t xml:space="preserve"> </w:t>
      </w:r>
      <w:r w:rsidRPr="00EA7636">
        <w:rPr>
          <w:rFonts w:ascii="Calibri" w:eastAsia="Calibri" w:hAnsi="Calibri" w:cs="Calibri"/>
          <w:sz w:val="22"/>
          <w:szCs w:val="22"/>
        </w:rPr>
        <w:t>3</w:t>
      </w:r>
      <w:r w:rsidRPr="00EA7636">
        <w:rPr>
          <w:rFonts w:ascii="Calibri" w:eastAsia="Calibri" w:hAnsi="Calibri" w:cs="Calibri"/>
          <w:spacing w:val="1"/>
          <w:sz w:val="22"/>
          <w:szCs w:val="22"/>
        </w:rPr>
        <w:t xml:space="preserve"> </w:t>
      </w:r>
      <w:r w:rsidRPr="00EA7636">
        <w:rPr>
          <w:rFonts w:ascii="Calibri" w:eastAsia="Calibri" w:hAnsi="Calibri" w:cs="Calibri"/>
          <w:spacing w:val="-1"/>
          <w:sz w:val="22"/>
          <w:szCs w:val="22"/>
        </w:rPr>
        <w:t>hou</w:t>
      </w:r>
      <w:r w:rsidRPr="00EA7636">
        <w:rPr>
          <w:rFonts w:ascii="Calibri" w:eastAsia="Calibri" w:hAnsi="Calibri" w:cs="Calibri"/>
          <w:sz w:val="22"/>
          <w:szCs w:val="22"/>
        </w:rPr>
        <w:t>rs</w:t>
      </w:r>
      <w:r w:rsidRPr="00EA7636">
        <w:rPr>
          <w:rFonts w:ascii="Calibri" w:eastAsia="Calibri" w:hAnsi="Calibri" w:cs="Calibri"/>
          <w:spacing w:val="3"/>
          <w:sz w:val="22"/>
          <w:szCs w:val="22"/>
        </w:rPr>
        <w:t xml:space="preserve"> </w:t>
      </w:r>
      <w:r w:rsidRPr="00EA7636">
        <w:rPr>
          <w:rFonts w:ascii="Calibri" w:eastAsia="Calibri" w:hAnsi="Calibri" w:cs="Calibri"/>
          <w:spacing w:val="1"/>
          <w:sz w:val="22"/>
          <w:szCs w:val="22"/>
        </w:rPr>
        <w:t>w</w:t>
      </w:r>
      <w:r w:rsidRPr="00EA7636">
        <w:rPr>
          <w:rFonts w:ascii="Calibri" w:eastAsia="Calibri" w:hAnsi="Calibri" w:cs="Calibri"/>
          <w:spacing w:val="2"/>
          <w:sz w:val="22"/>
          <w:szCs w:val="22"/>
        </w:rPr>
        <w:t>i</w:t>
      </w:r>
      <w:r w:rsidRPr="00EA7636">
        <w:rPr>
          <w:rFonts w:ascii="Calibri" w:eastAsia="Calibri" w:hAnsi="Calibri" w:cs="Calibri"/>
          <w:spacing w:val="-2"/>
          <w:sz w:val="22"/>
          <w:szCs w:val="22"/>
        </w:rPr>
        <w:t>t</w:t>
      </w:r>
      <w:r w:rsidRPr="00EA7636">
        <w:rPr>
          <w:rFonts w:ascii="Calibri" w:eastAsia="Calibri" w:hAnsi="Calibri" w:cs="Calibri"/>
          <w:sz w:val="22"/>
          <w:szCs w:val="22"/>
        </w:rPr>
        <w:t>h</w:t>
      </w:r>
      <w:r w:rsidRPr="00EA7636">
        <w:rPr>
          <w:rFonts w:ascii="Calibri" w:eastAsia="Calibri" w:hAnsi="Calibri" w:cs="Calibri"/>
          <w:spacing w:val="-3"/>
          <w:sz w:val="22"/>
          <w:szCs w:val="22"/>
        </w:rPr>
        <w:t xml:space="preserve"> </w:t>
      </w:r>
      <w:r w:rsidRPr="00EA7636">
        <w:rPr>
          <w:rFonts w:ascii="Calibri" w:eastAsia="Calibri" w:hAnsi="Calibri" w:cs="Calibri"/>
          <w:sz w:val="22"/>
          <w:szCs w:val="22"/>
        </w:rPr>
        <w:t>an</w:t>
      </w:r>
      <w:r w:rsidRPr="00EA7636">
        <w:rPr>
          <w:rFonts w:ascii="Calibri" w:eastAsia="Calibri" w:hAnsi="Calibri" w:cs="Calibri"/>
          <w:spacing w:val="-3"/>
          <w:sz w:val="22"/>
          <w:szCs w:val="22"/>
        </w:rPr>
        <w:t xml:space="preserve"> </w:t>
      </w:r>
      <w:r w:rsidRPr="00EA7636">
        <w:rPr>
          <w:rFonts w:ascii="Calibri" w:eastAsia="Calibri" w:hAnsi="Calibri" w:cs="Calibri"/>
          <w:spacing w:val="1"/>
          <w:sz w:val="22"/>
          <w:szCs w:val="22"/>
        </w:rPr>
        <w:t>e</w:t>
      </w:r>
      <w:r w:rsidRPr="00EA7636">
        <w:rPr>
          <w:rFonts w:ascii="Calibri" w:eastAsia="Calibri" w:hAnsi="Calibri" w:cs="Calibri"/>
          <w:spacing w:val="-1"/>
          <w:sz w:val="22"/>
          <w:szCs w:val="22"/>
        </w:rPr>
        <w:t>p</w:t>
      </w:r>
      <w:r w:rsidRPr="00EA7636">
        <w:rPr>
          <w:rFonts w:ascii="Calibri" w:eastAsia="Calibri" w:hAnsi="Calibri" w:cs="Calibri"/>
          <w:spacing w:val="2"/>
          <w:sz w:val="22"/>
          <w:szCs w:val="22"/>
        </w:rPr>
        <w:t>i</w:t>
      </w:r>
      <w:r w:rsidRPr="00EA7636">
        <w:rPr>
          <w:rFonts w:ascii="Calibri" w:eastAsia="Calibri" w:hAnsi="Calibri" w:cs="Calibri"/>
          <w:spacing w:val="-1"/>
          <w:sz w:val="22"/>
          <w:szCs w:val="22"/>
        </w:rPr>
        <w:t>du</w:t>
      </w:r>
      <w:r w:rsidRPr="00EA7636">
        <w:rPr>
          <w:rFonts w:ascii="Calibri" w:eastAsia="Calibri" w:hAnsi="Calibri" w:cs="Calibri"/>
          <w:sz w:val="22"/>
          <w:szCs w:val="22"/>
        </w:rPr>
        <w:t>ral</w:t>
      </w:r>
    </w:p>
    <w:p w14:paraId="490CC81B" w14:textId="6B829B4D" w:rsidR="002F409B" w:rsidRPr="00EA7636" w:rsidRDefault="002F409B" w:rsidP="001A76D8">
      <w:pPr>
        <w:pStyle w:val="ListParagraph"/>
        <w:numPr>
          <w:ilvl w:val="0"/>
          <w:numId w:val="7"/>
        </w:numPr>
        <w:rPr>
          <w:rFonts w:ascii="Calibri" w:eastAsia="Calibri" w:hAnsi="Calibri" w:cs="Calibri"/>
          <w:sz w:val="22"/>
          <w:szCs w:val="22"/>
        </w:rPr>
      </w:pPr>
      <w:r w:rsidRPr="00EA7636">
        <w:rPr>
          <w:rFonts w:ascii="Calibri" w:eastAsia="Calibri" w:hAnsi="Calibri" w:cs="Calibri"/>
          <w:spacing w:val="-1"/>
          <w:sz w:val="22"/>
          <w:szCs w:val="22"/>
        </w:rPr>
        <w:t>3</w:t>
      </w:r>
      <w:proofErr w:type="spellStart"/>
      <w:r w:rsidRPr="00EA7636">
        <w:rPr>
          <w:rFonts w:ascii="Calibri" w:eastAsia="Calibri" w:hAnsi="Calibri" w:cs="Calibri"/>
          <w:spacing w:val="-1"/>
          <w:position w:val="10"/>
          <w:sz w:val="14"/>
          <w:szCs w:val="14"/>
        </w:rPr>
        <w:t>r</w:t>
      </w:r>
      <w:r w:rsidRPr="00EA7636">
        <w:rPr>
          <w:rFonts w:ascii="Calibri" w:eastAsia="Calibri" w:hAnsi="Calibri" w:cs="Calibri"/>
          <w:position w:val="10"/>
          <w:sz w:val="14"/>
          <w:szCs w:val="14"/>
        </w:rPr>
        <w:t>d</w:t>
      </w:r>
      <w:proofErr w:type="spellEnd"/>
      <w:r w:rsidRPr="00EA7636">
        <w:rPr>
          <w:rFonts w:ascii="Calibri" w:eastAsia="Calibri" w:hAnsi="Calibri" w:cs="Calibri"/>
          <w:spacing w:val="14"/>
          <w:position w:val="10"/>
          <w:sz w:val="14"/>
          <w:szCs w:val="14"/>
        </w:rPr>
        <w:t xml:space="preserve"> </w:t>
      </w:r>
      <w:r w:rsidRPr="00EA7636">
        <w:rPr>
          <w:rFonts w:ascii="Calibri" w:eastAsia="Calibri" w:hAnsi="Calibri" w:cs="Calibri"/>
          <w:sz w:val="22"/>
          <w:szCs w:val="22"/>
        </w:rPr>
        <w:t>s</w:t>
      </w:r>
      <w:r w:rsidRPr="00EA7636">
        <w:rPr>
          <w:rFonts w:ascii="Calibri" w:eastAsia="Calibri" w:hAnsi="Calibri" w:cs="Calibri"/>
          <w:spacing w:val="-2"/>
          <w:sz w:val="22"/>
          <w:szCs w:val="22"/>
        </w:rPr>
        <w:t>t</w:t>
      </w:r>
      <w:r w:rsidRPr="00EA7636">
        <w:rPr>
          <w:rFonts w:ascii="Calibri" w:eastAsia="Calibri" w:hAnsi="Calibri" w:cs="Calibri"/>
          <w:sz w:val="22"/>
          <w:szCs w:val="22"/>
        </w:rPr>
        <w:t>a</w:t>
      </w:r>
      <w:r w:rsidRPr="00EA7636">
        <w:rPr>
          <w:rFonts w:ascii="Calibri" w:eastAsia="Calibri" w:hAnsi="Calibri" w:cs="Calibri"/>
          <w:spacing w:val="2"/>
          <w:sz w:val="22"/>
          <w:szCs w:val="22"/>
        </w:rPr>
        <w:t>g</w:t>
      </w:r>
      <w:r w:rsidRPr="00EA7636">
        <w:rPr>
          <w:rFonts w:ascii="Calibri" w:eastAsia="Calibri" w:hAnsi="Calibri" w:cs="Calibri"/>
          <w:sz w:val="22"/>
          <w:szCs w:val="22"/>
        </w:rPr>
        <w:t>e</w:t>
      </w:r>
      <w:r w:rsidRPr="00EA7636">
        <w:rPr>
          <w:rFonts w:ascii="Calibri" w:eastAsia="Calibri" w:hAnsi="Calibri" w:cs="Calibri"/>
          <w:spacing w:val="-1"/>
          <w:sz w:val="22"/>
          <w:szCs w:val="22"/>
        </w:rPr>
        <w:t xml:space="preserve"> </w:t>
      </w:r>
      <w:r w:rsidRPr="00EA7636">
        <w:rPr>
          <w:rFonts w:ascii="Calibri" w:eastAsia="Calibri" w:hAnsi="Calibri" w:cs="Calibri"/>
          <w:spacing w:val="2"/>
          <w:sz w:val="22"/>
          <w:szCs w:val="22"/>
        </w:rPr>
        <w:t>l</w:t>
      </w:r>
      <w:r w:rsidRPr="00EA7636">
        <w:rPr>
          <w:rFonts w:ascii="Calibri" w:eastAsia="Calibri" w:hAnsi="Calibri" w:cs="Calibri"/>
          <w:sz w:val="22"/>
          <w:szCs w:val="22"/>
        </w:rPr>
        <w:t>a</w:t>
      </w:r>
      <w:r w:rsidRPr="00EA7636">
        <w:rPr>
          <w:rFonts w:ascii="Calibri" w:eastAsia="Calibri" w:hAnsi="Calibri" w:cs="Calibri"/>
          <w:spacing w:val="-1"/>
          <w:sz w:val="22"/>
          <w:szCs w:val="22"/>
        </w:rPr>
        <w:t>bo</w:t>
      </w:r>
      <w:r w:rsidRPr="00EA7636">
        <w:rPr>
          <w:rFonts w:ascii="Calibri" w:eastAsia="Calibri" w:hAnsi="Calibri" w:cs="Calibri"/>
          <w:sz w:val="22"/>
          <w:szCs w:val="22"/>
        </w:rPr>
        <w:t>r</w:t>
      </w:r>
      <w:r w:rsidRPr="00EA7636">
        <w:rPr>
          <w:rFonts w:ascii="Calibri" w:eastAsia="Calibri" w:hAnsi="Calibri" w:cs="Calibri"/>
          <w:spacing w:val="-2"/>
          <w:sz w:val="22"/>
          <w:szCs w:val="22"/>
        </w:rPr>
        <w:t xml:space="preserve"> </w:t>
      </w:r>
      <w:r w:rsidRPr="00EA7636">
        <w:rPr>
          <w:rFonts w:ascii="Calibri" w:eastAsia="Calibri" w:hAnsi="Calibri" w:cs="Calibri"/>
          <w:spacing w:val="2"/>
          <w:sz w:val="22"/>
          <w:szCs w:val="22"/>
        </w:rPr>
        <w:t>l</w:t>
      </w:r>
      <w:r w:rsidRPr="00EA7636">
        <w:rPr>
          <w:rFonts w:ascii="Calibri" w:eastAsia="Calibri" w:hAnsi="Calibri" w:cs="Calibri"/>
          <w:sz w:val="22"/>
          <w:szCs w:val="22"/>
        </w:rPr>
        <w:t>as</w:t>
      </w:r>
      <w:r w:rsidRPr="00EA7636">
        <w:rPr>
          <w:rFonts w:ascii="Calibri" w:eastAsia="Calibri" w:hAnsi="Calibri" w:cs="Calibri"/>
          <w:spacing w:val="-2"/>
          <w:sz w:val="22"/>
          <w:szCs w:val="22"/>
        </w:rPr>
        <w:t>t</w:t>
      </w:r>
      <w:r w:rsidRPr="00EA7636">
        <w:rPr>
          <w:rFonts w:ascii="Calibri" w:eastAsia="Calibri" w:hAnsi="Calibri" w:cs="Calibri"/>
          <w:spacing w:val="2"/>
          <w:sz w:val="22"/>
          <w:szCs w:val="22"/>
        </w:rPr>
        <w:t>i</w:t>
      </w:r>
      <w:r w:rsidRPr="00EA7636">
        <w:rPr>
          <w:rFonts w:ascii="Calibri" w:eastAsia="Calibri" w:hAnsi="Calibri" w:cs="Calibri"/>
          <w:spacing w:val="-1"/>
          <w:sz w:val="22"/>
          <w:szCs w:val="22"/>
        </w:rPr>
        <w:t>n</w:t>
      </w:r>
      <w:r w:rsidRPr="00EA7636">
        <w:rPr>
          <w:rFonts w:ascii="Calibri" w:eastAsia="Calibri" w:hAnsi="Calibri" w:cs="Calibri"/>
          <w:sz w:val="22"/>
          <w:szCs w:val="22"/>
        </w:rPr>
        <w:t xml:space="preserve">g </w:t>
      </w:r>
      <w:r w:rsidRPr="00EA7636">
        <w:rPr>
          <w:rFonts w:ascii="Calibri" w:eastAsia="Calibri" w:hAnsi="Calibri" w:cs="Calibri"/>
          <w:spacing w:val="2"/>
          <w:sz w:val="22"/>
          <w:szCs w:val="22"/>
        </w:rPr>
        <w:t>l</w:t>
      </w:r>
      <w:r w:rsidRPr="00EA7636">
        <w:rPr>
          <w:rFonts w:ascii="Calibri" w:eastAsia="Calibri" w:hAnsi="Calibri" w:cs="Calibri"/>
          <w:spacing w:val="-1"/>
          <w:sz w:val="22"/>
          <w:szCs w:val="22"/>
        </w:rPr>
        <w:t>on</w:t>
      </w:r>
      <w:r w:rsidRPr="00EA7636">
        <w:rPr>
          <w:rFonts w:ascii="Calibri" w:eastAsia="Calibri" w:hAnsi="Calibri" w:cs="Calibri"/>
          <w:spacing w:val="2"/>
          <w:sz w:val="22"/>
          <w:szCs w:val="22"/>
        </w:rPr>
        <w:t>g</w:t>
      </w:r>
      <w:r w:rsidRPr="00EA7636">
        <w:rPr>
          <w:rFonts w:ascii="Calibri" w:eastAsia="Calibri" w:hAnsi="Calibri" w:cs="Calibri"/>
          <w:spacing w:val="1"/>
          <w:sz w:val="22"/>
          <w:szCs w:val="22"/>
        </w:rPr>
        <w:t>e</w:t>
      </w:r>
      <w:r w:rsidRPr="00EA7636">
        <w:rPr>
          <w:rFonts w:ascii="Calibri" w:eastAsia="Calibri" w:hAnsi="Calibri" w:cs="Calibri"/>
          <w:sz w:val="22"/>
          <w:szCs w:val="22"/>
        </w:rPr>
        <w:t>r</w:t>
      </w:r>
      <w:r w:rsidRPr="00EA7636">
        <w:rPr>
          <w:rFonts w:ascii="Calibri" w:eastAsia="Calibri" w:hAnsi="Calibri" w:cs="Calibri"/>
          <w:spacing w:val="-2"/>
          <w:sz w:val="22"/>
          <w:szCs w:val="22"/>
        </w:rPr>
        <w:t xml:space="preserve"> t</w:t>
      </w:r>
      <w:r w:rsidRPr="00EA7636">
        <w:rPr>
          <w:rFonts w:ascii="Calibri" w:eastAsia="Calibri" w:hAnsi="Calibri" w:cs="Calibri"/>
          <w:spacing w:val="-1"/>
          <w:sz w:val="22"/>
          <w:szCs w:val="22"/>
        </w:rPr>
        <w:t>h</w:t>
      </w:r>
      <w:r w:rsidRPr="00EA7636">
        <w:rPr>
          <w:rFonts w:ascii="Calibri" w:eastAsia="Calibri" w:hAnsi="Calibri" w:cs="Calibri"/>
          <w:sz w:val="22"/>
          <w:szCs w:val="22"/>
        </w:rPr>
        <w:t>an</w:t>
      </w:r>
      <w:r w:rsidRPr="00EA7636">
        <w:rPr>
          <w:rFonts w:ascii="Calibri" w:eastAsia="Calibri" w:hAnsi="Calibri" w:cs="Calibri"/>
          <w:spacing w:val="-3"/>
          <w:sz w:val="22"/>
          <w:szCs w:val="22"/>
        </w:rPr>
        <w:t xml:space="preserve"> </w:t>
      </w:r>
      <w:r w:rsidRPr="00EA7636">
        <w:rPr>
          <w:rFonts w:ascii="Calibri" w:eastAsia="Calibri" w:hAnsi="Calibri" w:cs="Calibri"/>
          <w:spacing w:val="-2"/>
          <w:sz w:val="22"/>
          <w:szCs w:val="22"/>
        </w:rPr>
        <w:t>3</w:t>
      </w:r>
      <w:r w:rsidRPr="00EA7636">
        <w:rPr>
          <w:rFonts w:ascii="Calibri" w:eastAsia="Calibri" w:hAnsi="Calibri" w:cs="Calibri"/>
          <w:sz w:val="22"/>
          <w:szCs w:val="22"/>
        </w:rPr>
        <w:t>0</w:t>
      </w:r>
      <w:r w:rsidRPr="00EA7636">
        <w:rPr>
          <w:rFonts w:ascii="Calibri" w:eastAsia="Calibri" w:hAnsi="Calibri" w:cs="Calibri"/>
          <w:spacing w:val="-3"/>
          <w:sz w:val="22"/>
          <w:szCs w:val="22"/>
        </w:rPr>
        <w:t xml:space="preserve"> </w:t>
      </w:r>
      <w:r w:rsidRPr="00EA7636">
        <w:rPr>
          <w:rFonts w:ascii="Calibri" w:eastAsia="Calibri" w:hAnsi="Calibri" w:cs="Calibri"/>
          <w:spacing w:val="1"/>
          <w:sz w:val="22"/>
          <w:szCs w:val="22"/>
        </w:rPr>
        <w:t>m</w:t>
      </w:r>
      <w:r w:rsidRPr="00EA7636">
        <w:rPr>
          <w:rFonts w:ascii="Calibri" w:eastAsia="Calibri" w:hAnsi="Calibri" w:cs="Calibri"/>
          <w:spacing w:val="2"/>
          <w:sz w:val="22"/>
          <w:szCs w:val="22"/>
        </w:rPr>
        <w:t>i</w:t>
      </w:r>
      <w:r w:rsidRPr="00EA7636">
        <w:rPr>
          <w:rFonts w:ascii="Calibri" w:eastAsia="Calibri" w:hAnsi="Calibri" w:cs="Calibri"/>
          <w:spacing w:val="-1"/>
          <w:sz w:val="22"/>
          <w:szCs w:val="22"/>
        </w:rPr>
        <w:t>nu</w:t>
      </w:r>
      <w:r w:rsidRPr="00EA7636">
        <w:rPr>
          <w:rFonts w:ascii="Calibri" w:eastAsia="Calibri" w:hAnsi="Calibri" w:cs="Calibri"/>
          <w:spacing w:val="-2"/>
          <w:sz w:val="22"/>
          <w:szCs w:val="22"/>
        </w:rPr>
        <w:t>t</w:t>
      </w:r>
      <w:r w:rsidRPr="00EA7636">
        <w:rPr>
          <w:rFonts w:ascii="Calibri" w:eastAsia="Calibri" w:hAnsi="Calibri" w:cs="Calibri"/>
          <w:spacing w:val="1"/>
          <w:sz w:val="22"/>
          <w:szCs w:val="22"/>
        </w:rPr>
        <w:t>e</w:t>
      </w:r>
      <w:r w:rsidRPr="00EA7636">
        <w:rPr>
          <w:rFonts w:ascii="Calibri" w:eastAsia="Calibri" w:hAnsi="Calibri" w:cs="Calibri"/>
          <w:sz w:val="22"/>
          <w:szCs w:val="22"/>
        </w:rPr>
        <w:t>s,</w:t>
      </w:r>
      <w:r w:rsidRPr="00EA7636">
        <w:rPr>
          <w:rFonts w:ascii="Calibri" w:eastAsia="Calibri" w:hAnsi="Calibri" w:cs="Calibri"/>
          <w:spacing w:val="1"/>
          <w:sz w:val="22"/>
          <w:szCs w:val="22"/>
        </w:rPr>
        <w:t xml:space="preserve"> </w:t>
      </w:r>
      <w:r w:rsidRPr="00EA7636">
        <w:rPr>
          <w:rFonts w:ascii="Calibri" w:eastAsia="Calibri" w:hAnsi="Calibri" w:cs="Calibri"/>
          <w:spacing w:val="2"/>
          <w:sz w:val="22"/>
          <w:szCs w:val="22"/>
        </w:rPr>
        <w:t>C</w:t>
      </w:r>
      <w:r w:rsidRPr="00EA7636">
        <w:rPr>
          <w:rFonts w:ascii="Calibri" w:eastAsia="Calibri" w:hAnsi="Calibri" w:cs="Calibri"/>
          <w:spacing w:val="1"/>
          <w:sz w:val="22"/>
          <w:szCs w:val="22"/>
        </w:rPr>
        <w:t>N</w:t>
      </w:r>
      <w:r w:rsidRPr="00EA7636">
        <w:rPr>
          <w:rFonts w:ascii="Calibri" w:eastAsia="Calibri" w:hAnsi="Calibri" w:cs="Calibri"/>
          <w:sz w:val="22"/>
          <w:szCs w:val="22"/>
        </w:rPr>
        <w:t>M</w:t>
      </w:r>
      <w:r w:rsidRPr="00EA7636">
        <w:rPr>
          <w:rFonts w:ascii="Calibri" w:eastAsia="Calibri" w:hAnsi="Calibri" w:cs="Calibri"/>
          <w:spacing w:val="-3"/>
          <w:sz w:val="22"/>
          <w:szCs w:val="22"/>
        </w:rPr>
        <w:t xml:space="preserve"> </w:t>
      </w:r>
      <w:r w:rsidRPr="00EA7636">
        <w:rPr>
          <w:rFonts w:ascii="Calibri" w:eastAsia="Calibri" w:hAnsi="Calibri" w:cs="Calibri"/>
          <w:spacing w:val="-2"/>
          <w:sz w:val="22"/>
          <w:szCs w:val="22"/>
        </w:rPr>
        <w:t>t</w:t>
      </w:r>
      <w:r w:rsidRPr="00EA7636">
        <w:rPr>
          <w:rFonts w:ascii="Calibri" w:eastAsia="Calibri" w:hAnsi="Calibri" w:cs="Calibri"/>
          <w:sz w:val="22"/>
          <w:szCs w:val="22"/>
        </w:rPr>
        <w:t>o</w:t>
      </w:r>
      <w:r w:rsidRPr="00EA7636">
        <w:rPr>
          <w:rFonts w:ascii="Calibri" w:eastAsia="Calibri" w:hAnsi="Calibri" w:cs="Calibri"/>
          <w:spacing w:val="2"/>
          <w:sz w:val="22"/>
          <w:szCs w:val="22"/>
        </w:rPr>
        <w:t xml:space="preserve"> </w:t>
      </w:r>
      <w:r w:rsidRPr="00EA7636">
        <w:rPr>
          <w:rFonts w:ascii="Calibri" w:eastAsia="Calibri" w:hAnsi="Calibri" w:cs="Calibri"/>
          <w:spacing w:val="-2"/>
          <w:sz w:val="22"/>
          <w:szCs w:val="22"/>
        </w:rPr>
        <w:t>c</w:t>
      </w:r>
      <w:r w:rsidRPr="00EA7636">
        <w:rPr>
          <w:rFonts w:ascii="Calibri" w:eastAsia="Calibri" w:hAnsi="Calibri" w:cs="Calibri"/>
          <w:sz w:val="22"/>
          <w:szCs w:val="22"/>
        </w:rPr>
        <w:t>a</w:t>
      </w:r>
      <w:r w:rsidRPr="00EA7636">
        <w:rPr>
          <w:rFonts w:ascii="Calibri" w:eastAsia="Calibri" w:hAnsi="Calibri" w:cs="Calibri"/>
          <w:spacing w:val="2"/>
          <w:sz w:val="22"/>
          <w:szCs w:val="22"/>
        </w:rPr>
        <w:t>l</w:t>
      </w:r>
      <w:r w:rsidRPr="00EA7636">
        <w:rPr>
          <w:rFonts w:ascii="Calibri" w:eastAsia="Calibri" w:hAnsi="Calibri" w:cs="Calibri"/>
          <w:sz w:val="22"/>
          <w:szCs w:val="22"/>
        </w:rPr>
        <w:t xml:space="preserve">l </w:t>
      </w:r>
      <w:r w:rsidRPr="00EA7636">
        <w:rPr>
          <w:rFonts w:ascii="Calibri" w:eastAsia="Calibri" w:hAnsi="Calibri" w:cs="Calibri"/>
          <w:spacing w:val="-1"/>
          <w:sz w:val="22"/>
          <w:szCs w:val="22"/>
        </w:rPr>
        <w:t>ph</w:t>
      </w:r>
      <w:r w:rsidRPr="00EA7636">
        <w:rPr>
          <w:rFonts w:ascii="Calibri" w:eastAsia="Calibri" w:hAnsi="Calibri" w:cs="Calibri"/>
          <w:spacing w:val="1"/>
          <w:sz w:val="22"/>
          <w:szCs w:val="22"/>
        </w:rPr>
        <w:t>y</w:t>
      </w:r>
      <w:r w:rsidRPr="00EA7636">
        <w:rPr>
          <w:rFonts w:ascii="Calibri" w:eastAsia="Calibri" w:hAnsi="Calibri" w:cs="Calibri"/>
          <w:sz w:val="22"/>
          <w:szCs w:val="22"/>
        </w:rPr>
        <w:t>s</w:t>
      </w:r>
      <w:r w:rsidRPr="00EA7636">
        <w:rPr>
          <w:rFonts w:ascii="Calibri" w:eastAsia="Calibri" w:hAnsi="Calibri" w:cs="Calibri"/>
          <w:spacing w:val="2"/>
          <w:sz w:val="22"/>
          <w:szCs w:val="22"/>
        </w:rPr>
        <w:t>i</w:t>
      </w:r>
      <w:r w:rsidRPr="00EA7636">
        <w:rPr>
          <w:rFonts w:ascii="Calibri" w:eastAsia="Calibri" w:hAnsi="Calibri" w:cs="Calibri"/>
          <w:spacing w:val="-2"/>
          <w:sz w:val="22"/>
          <w:szCs w:val="22"/>
        </w:rPr>
        <w:t>c</w:t>
      </w:r>
      <w:r w:rsidRPr="00EA7636">
        <w:rPr>
          <w:rFonts w:ascii="Calibri" w:eastAsia="Calibri" w:hAnsi="Calibri" w:cs="Calibri"/>
          <w:spacing w:val="2"/>
          <w:sz w:val="22"/>
          <w:szCs w:val="22"/>
        </w:rPr>
        <w:t>i</w:t>
      </w:r>
      <w:r w:rsidRPr="00EA7636">
        <w:rPr>
          <w:rFonts w:ascii="Calibri" w:eastAsia="Calibri" w:hAnsi="Calibri" w:cs="Calibri"/>
          <w:sz w:val="22"/>
          <w:szCs w:val="22"/>
        </w:rPr>
        <w:t>an</w:t>
      </w:r>
    </w:p>
    <w:p w14:paraId="38E3AE65" w14:textId="77777777" w:rsidR="009103B2" w:rsidRPr="009103B2" w:rsidRDefault="009103B2" w:rsidP="009103B2">
      <w:pPr>
        <w:rPr>
          <w:rFonts w:ascii="Calibri" w:eastAsia="Calibri" w:hAnsi="Calibri" w:cs="Calibri"/>
          <w:sz w:val="22"/>
          <w:szCs w:val="22"/>
        </w:rPr>
      </w:pPr>
    </w:p>
    <w:p w14:paraId="1CBC3A69" w14:textId="0C1164DD" w:rsidR="00ED0DEB" w:rsidRPr="00D433EA" w:rsidRDefault="00731F5E" w:rsidP="00D433EA">
      <w:pPr>
        <w:ind w:left="2116"/>
        <w:jc w:val="both"/>
        <w:rPr>
          <w:rFonts w:ascii="Calibri" w:eastAsia="Calibri" w:hAnsi="Calibri" w:cs="Calibri"/>
          <w:b/>
          <w:sz w:val="22"/>
          <w:szCs w:val="22"/>
        </w:rPr>
      </w:pPr>
      <w:r>
        <w:rPr>
          <w:rFonts w:ascii="Calibri" w:eastAsia="Calibri" w:hAnsi="Calibri" w:cs="Calibri"/>
          <w:b/>
          <w:spacing w:val="-1"/>
          <w:sz w:val="22"/>
          <w:szCs w:val="22"/>
        </w:rPr>
        <w:t>i</w:t>
      </w:r>
      <w:r>
        <w:rPr>
          <w:rFonts w:ascii="Calibri" w:eastAsia="Calibri" w:hAnsi="Calibri" w:cs="Calibri"/>
          <w:b/>
          <w:sz w:val="22"/>
          <w:szCs w:val="22"/>
        </w:rPr>
        <w:t xml:space="preserve">i     </w:t>
      </w:r>
      <w:r>
        <w:rPr>
          <w:rFonts w:ascii="Calibri" w:eastAsia="Calibri" w:hAnsi="Calibri" w:cs="Calibri"/>
          <w:b/>
          <w:spacing w:val="27"/>
          <w:sz w:val="22"/>
          <w:szCs w:val="22"/>
        </w:rPr>
        <w:t xml:space="preserve"> </w:t>
      </w:r>
      <w:r>
        <w:rPr>
          <w:rFonts w:ascii="Calibri" w:eastAsia="Calibri" w:hAnsi="Calibri" w:cs="Calibri"/>
          <w:b/>
          <w:spacing w:val="-2"/>
          <w:sz w:val="22"/>
          <w:szCs w:val="22"/>
        </w:rPr>
        <w:t>P</w:t>
      </w:r>
      <w:r>
        <w:rPr>
          <w:rFonts w:ascii="Calibri" w:eastAsia="Calibri" w:hAnsi="Calibri" w:cs="Calibri"/>
          <w:b/>
          <w:spacing w:val="1"/>
          <w:sz w:val="22"/>
          <w:szCs w:val="22"/>
        </w:rPr>
        <w:t>o</w:t>
      </w:r>
      <w:r>
        <w:rPr>
          <w:rFonts w:ascii="Calibri" w:eastAsia="Calibri" w:hAnsi="Calibri" w:cs="Calibri"/>
          <w:b/>
          <w:spacing w:val="-2"/>
          <w:sz w:val="22"/>
          <w:szCs w:val="22"/>
        </w:rPr>
        <w:t>s</w:t>
      </w:r>
      <w:r>
        <w:rPr>
          <w:rFonts w:ascii="Calibri" w:eastAsia="Calibri" w:hAnsi="Calibri" w:cs="Calibri"/>
          <w:b/>
          <w:sz w:val="22"/>
          <w:szCs w:val="22"/>
        </w:rPr>
        <w:t>t</w:t>
      </w:r>
      <w:r>
        <w:rPr>
          <w:rFonts w:ascii="Calibri" w:eastAsia="Calibri" w:hAnsi="Calibri" w:cs="Calibri"/>
          <w:b/>
          <w:spacing w:val="1"/>
          <w:sz w:val="22"/>
          <w:szCs w:val="22"/>
        </w:rPr>
        <w:t>pa</w:t>
      </w:r>
      <w:r>
        <w:rPr>
          <w:rFonts w:ascii="Calibri" w:eastAsia="Calibri" w:hAnsi="Calibri" w:cs="Calibri"/>
          <w:b/>
          <w:spacing w:val="-1"/>
          <w:sz w:val="22"/>
          <w:szCs w:val="22"/>
        </w:rPr>
        <w:t>r</w:t>
      </w:r>
      <w:r>
        <w:rPr>
          <w:rFonts w:ascii="Calibri" w:eastAsia="Calibri" w:hAnsi="Calibri" w:cs="Calibri"/>
          <w:b/>
          <w:sz w:val="22"/>
          <w:szCs w:val="22"/>
        </w:rPr>
        <w:t>t</w:t>
      </w:r>
      <w:r>
        <w:rPr>
          <w:rFonts w:ascii="Calibri" w:eastAsia="Calibri" w:hAnsi="Calibri" w:cs="Calibri"/>
          <w:b/>
          <w:spacing w:val="2"/>
          <w:sz w:val="22"/>
          <w:szCs w:val="22"/>
        </w:rPr>
        <w:t>u</w:t>
      </w:r>
      <w:r>
        <w:rPr>
          <w:rFonts w:ascii="Calibri" w:eastAsia="Calibri" w:hAnsi="Calibri" w:cs="Calibri"/>
          <w:b/>
          <w:sz w:val="22"/>
          <w:szCs w:val="22"/>
        </w:rPr>
        <w:t>m</w:t>
      </w:r>
      <w:r w:rsidR="00D433EA">
        <w:rPr>
          <w:rFonts w:ascii="Calibri" w:eastAsia="Calibri" w:hAnsi="Calibri" w:cs="Calibri"/>
          <w:b/>
          <w:sz w:val="22"/>
          <w:szCs w:val="22"/>
        </w:rPr>
        <w:t xml:space="preserve"> </w:t>
      </w:r>
      <w:r w:rsidR="00004639">
        <w:rPr>
          <w:rFonts w:ascii="Calibri" w:eastAsia="Calibri" w:hAnsi="Calibri" w:cs="Calibri"/>
          <w:b/>
          <w:sz w:val="22"/>
          <w:szCs w:val="22"/>
        </w:rPr>
        <w:t>Sta</w:t>
      </w:r>
      <w:r w:rsidR="00D433EA">
        <w:rPr>
          <w:rFonts w:ascii="Calibri" w:eastAsia="Calibri" w:hAnsi="Calibri" w:cs="Calibri"/>
          <w:b/>
          <w:sz w:val="22"/>
          <w:szCs w:val="22"/>
        </w:rPr>
        <w:t>tus</w:t>
      </w:r>
    </w:p>
    <w:p w14:paraId="7C199CBE" w14:textId="77777777" w:rsidR="00ED0DEB" w:rsidRDefault="00731F5E" w:rsidP="00903FE0">
      <w:pPr>
        <w:tabs>
          <w:tab w:val="left" w:pos="2520"/>
        </w:tabs>
        <w:ind w:left="2514"/>
        <w:jc w:val="both"/>
        <w:rPr>
          <w:rFonts w:ascii="Calibri" w:eastAsia="Calibri" w:hAnsi="Calibri" w:cs="Calibri"/>
          <w:sz w:val="22"/>
          <w:szCs w:val="22"/>
        </w:rPr>
      </w:pPr>
      <w:r>
        <w:rPr>
          <w:rFonts w:ascii="Calibri" w:eastAsia="Calibri" w:hAnsi="Calibri" w:cs="Calibri"/>
          <w:spacing w:val="2"/>
          <w:sz w:val="22"/>
          <w:szCs w:val="22"/>
        </w:rPr>
        <w:t>ii.</w:t>
      </w:r>
      <w:r>
        <w:rPr>
          <w:rFonts w:ascii="Calibri" w:eastAsia="Calibri" w:hAnsi="Calibri" w:cs="Calibri"/>
          <w:spacing w:val="-6"/>
          <w:sz w:val="22"/>
          <w:szCs w:val="22"/>
        </w:rPr>
        <w:t>1</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2"/>
          <w:sz w:val="22"/>
          <w:szCs w:val="22"/>
        </w:rPr>
        <w:t>M</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n</w:t>
      </w:r>
      <w:r>
        <w:rPr>
          <w:rFonts w:ascii="Calibri" w:eastAsia="Calibri" w:hAnsi="Calibri" w:cs="Calibri"/>
          <w:sz w:val="22"/>
          <w:szCs w:val="22"/>
        </w:rPr>
        <w:t>al f</w:t>
      </w:r>
      <w:r>
        <w:rPr>
          <w:rFonts w:ascii="Calibri" w:eastAsia="Calibri" w:hAnsi="Calibri" w:cs="Calibri"/>
          <w:spacing w:val="1"/>
          <w:sz w:val="22"/>
          <w:szCs w:val="22"/>
        </w:rPr>
        <w:t>eve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&gt;</w:t>
      </w:r>
      <w:r>
        <w:rPr>
          <w:rFonts w:ascii="Calibri" w:eastAsia="Calibri" w:hAnsi="Calibri" w:cs="Calibri"/>
          <w:spacing w:val="-1"/>
          <w:sz w:val="22"/>
          <w:szCs w:val="22"/>
        </w:rPr>
        <w:t xml:space="preserve"> </w:t>
      </w:r>
      <w:r>
        <w:rPr>
          <w:rFonts w:ascii="Calibri" w:eastAsia="Calibri" w:hAnsi="Calibri" w:cs="Calibri"/>
          <w:spacing w:val="-2"/>
          <w:sz w:val="22"/>
          <w:szCs w:val="22"/>
        </w:rPr>
        <w:t>100</w:t>
      </w:r>
      <w:r>
        <w:rPr>
          <w:rFonts w:ascii="Calibri" w:eastAsia="Calibri" w:hAnsi="Calibri" w:cs="Calibri"/>
          <w:spacing w:val="2"/>
          <w:sz w:val="22"/>
          <w:szCs w:val="22"/>
        </w:rPr>
        <w:t>.</w:t>
      </w:r>
      <w:r>
        <w:rPr>
          <w:rFonts w:ascii="Calibri" w:eastAsia="Calibri" w:hAnsi="Calibri" w:cs="Calibri"/>
          <w:spacing w:val="-2"/>
          <w:sz w:val="22"/>
          <w:szCs w:val="22"/>
        </w:rPr>
        <w:t>4</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z w:val="22"/>
          <w:szCs w:val="22"/>
        </w:rPr>
        <w:t>(</w:t>
      </w:r>
      <w:r>
        <w:rPr>
          <w:rFonts w:ascii="Calibri" w:eastAsia="Calibri" w:hAnsi="Calibri" w:cs="Calibri"/>
          <w:spacing w:val="-2"/>
          <w:sz w:val="22"/>
          <w:szCs w:val="22"/>
        </w:rPr>
        <w:t>38</w:t>
      </w:r>
      <w:r>
        <w:rPr>
          <w:rFonts w:ascii="Calibri" w:eastAsia="Calibri" w:hAnsi="Calibri" w:cs="Calibri"/>
          <w:spacing w:val="2"/>
          <w:sz w:val="22"/>
          <w:szCs w:val="22"/>
        </w:rPr>
        <w:t>C</w:t>
      </w:r>
      <w:r>
        <w:rPr>
          <w:rFonts w:ascii="Calibri" w:eastAsia="Calibri" w:hAnsi="Calibri" w:cs="Calibri"/>
          <w:sz w:val="22"/>
          <w:szCs w:val="22"/>
        </w:rPr>
        <w:t>)</w:t>
      </w:r>
    </w:p>
    <w:p w14:paraId="29FD3B77" w14:textId="77777777" w:rsidR="00903FE0" w:rsidRDefault="00731F5E" w:rsidP="00903FE0">
      <w:pPr>
        <w:tabs>
          <w:tab w:val="left" w:pos="2520"/>
        </w:tabs>
        <w:ind w:left="2515"/>
        <w:jc w:val="both"/>
        <w:rPr>
          <w:rFonts w:ascii="Calibri" w:eastAsia="Calibri" w:hAnsi="Calibri" w:cs="Calibri"/>
          <w:sz w:val="22"/>
          <w:szCs w:val="22"/>
        </w:rPr>
      </w:pPr>
      <w:r>
        <w:rPr>
          <w:rFonts w:ascii="Calibri" w:eastAsia="Calibri" w:hAnsi="Calibri" w:cs="Calibri"/>
          <w:spacing w:val="2"/>
          <w:sz w:val="22"/>
          <w:szCs w:val="22"/>
        </w:rPr>
        <w:t>ii.</w:t>
      </w:r>
      <w:r>
        <w:rPr>
          <w:rFonts w:ascii="Calibri" w:eastAsia="Calibri" w:hAnsi="Calibri" w:cs="Calibri"/>
          <w:spacing w:val="-6"/>
          <w:sz w:val="22"/>
          <w:szCs w:val="22"/>
        </w:rPr>
        <w:t>2</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S</w:t>
      </w:r>
      <w:r>
        <w:rPr>
          <w:rFonts w:ascii="Calibri" w:eastAsia="Calibri" w:hAnsi="Calibri" w:cs="Calibri"/>
          <w:sz w:val="22"/>
          <w:szCs w:val="22"/>
        </w:rPr>
        <w:t>e</w:t>
      </w:r>
      <w:r>
        <w:rPr>
          <w:rFonts w:ascii="Calibri" w:eastAsia="Calibri" w:hAnsi="Calibri" w:cs="Calibri"/>
          <w:spacing w:val="1"/>
          <w:sz w:val="22"/>
          <w:szCs w:val="22"/>
        </w:rPr>
        <w:t>v</w:t>
      </w:r>
      <w:r>
        <w:rPr>
          <w:rFonts w:ascii="Calibri" w:eastAsia="Calibri" w:hAnsi="Calibri" w:cs="Calibri"/>
          <w:sz w:val="22"/>
          <w:szCs w:val="22"/>
        </w:rPr>
        <w:t>ere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e</w:t>
      </w:r>
      <w:r>
        <w:rPr>
          <w:rFonts w:ascii="Calibri" w:eastAsia="Calibri" w:hAnsi="Calibri" w:cs="Calibri"/>
          <w:spacing w:val="-3"/>
          <w:sz w:val="22"/>
          <w:szCs w:val="22"/>
        </w:rPr>
        <w:t>m</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2"/>
          <w:sz w:val="22"/>
          <w:szCs w:val="22"/>
        </w:rPr>
        <w:t xml:space="preserve"> </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f</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pacing w:val="2"/>
          <w:sz w:val="22"/>
          <w:szCs w:val="22"/>
        </w:rPr>
        <w:t>H</w:t>
      </w:r>
      <w:r>
        <w:rPr>
          <w:rFonts w:ascii="Calibri" w:eastAsia="Calibri" w:hAnsi="Calibri" w:cs="Calibri"/>
          <w:spacing w:val="-2"/>
          <w:sz w:val="22"/>
          <w:szCs w:val="22"/>
        </w:rPr>
        <w:t>c</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z w:val="22"/>
          <w:szCs w:val="22"/>
        </w:rPr>
        <w:t>&lt;</w:t>
      </w:r>
      <w:r>
        <w:rPr>
          <w:rFonts w:ascii="Calibri" w:eastAsia="Calibri" w:hAnsi="Calibri" w:cs="Calibri"/>
          <w:spacing w:val="-1"/>
          <w:sz w:val="22"/>
          <w:szCs w:val="22"/>
        </w:rPr>
        <w:t xml:space="preserve"> </w:t>
      </w:r>
      <w:r>
        <w:rPr>
          <w:rFonts w:ascii="Calibri" w:eastAsia="Calibri" w:hAnsi="Calibri" w:cs="Calibri"/>
          <w:spacing w:val="-2"/>
          <w:sz w:val="22"/>
          <w:szCs w:val="22"/>
        </w:rPr>
        <w:t>2</w:t>
      </w:r>
      <w:r>
        <w:rPr>
          <w:rFonts w:ascii="Calibri" w:eastAsia="Calibri" w:hAnsi="Calibri" w:cs="Calibri"/>
          <w:sz w:val="22"/>
          <w:szCs w:val="22"/>
        </w:rPr>
        <w:t>2</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2"/>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ym</w:t>
      </w:r>
      <w:r>
        <w:rPr>
          <w:rFonts w:ascii="Calibri" w:eastAsia="Calibri" w:hAnsi="Calibri" w:cs="Calibri"/>
          <w:spacing w:val="-1"/>
          <w:sz w:val="22"/>
          <w:szCs w:val="22"/>
        </w:rPr>
        <w:t>p</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z w:val="22"/>
          <w:szCs w:val="22"/>
        </w:rPr>
        <w:t>c</w:t>
      </w:r>
      <w:r>
        <w:rPr>
          <w:rFonts w:ascii="Calibri" w:eastAsia="Calibri" w:hAnsi="Calibri" w:cs="Calibri"/>
          <w:spacing w:val="-4"/>
          <w:sz w:val="22"/>
          <w:szCs w:val="22"/>
        </w:rPr>
        <w:t xml:space="preserve"> </w:t>
      </w:r>
      <w:r>
        <w:rPr>
          <w:rFonts w:ascii="Calibri" w:eastAsia="Calibri" w:hAnsi="Calibri" w:cs="Calibri"/>
          <w:spacing w:val="4"/>
          <w:sz w:val="22"/>
          <w:szCs w:val="22"/>
        </w:rPr>
        <w:t>p</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 xml:space="preserve">t </w:t>
      </w:r>
    </w:p>
    <w:p w14:paraId="7D9F139D" w14:textId="5AB34224" w:rsidR="00ED0DEB" w:rsidRDefault="00731F5E" w:rsidP="00903FE0">
      <w:pPr>
        <w:tabs>
          <w:tab w:val="left" w:pos="2520"/>
        </w:tabs>
        <w:ind w:left="2515"/>
        <w:jc w:val="both"/>
        <w:rPr>
          <w:rFonts w:ascii="Calibri" w:eastAsia="Calibri" w:hAnsi="Calibri" w:cs="Calibri"/>
          <w:sz w:val="22"/>
          <w:szCs w:val="22"/>
        </w:rPr>
      </w:pPr>
      <w:r>
        <w:rPr>
          <w:rFonts w:ascii="Calibri" w:eastAsia="Calibri" w:hAnsi="Calibri" w:cs="Calibri"/>
          <w:spacing w:val="2"/>
          <w:sz w:val="22"/>
          <w:szCs w:val="22"/>
        </w:rPr>
        <w:lastRenderedPageBreak/>
        <w:t>ii.</w:t>
      </w:r>
      <w:r>
        <w:rPr>
          <w:rFonts w:ascii="Calibri" w:eastAsia="Calibri" w:hAnsi="Calibri" w:cs="Calibri"/>
          <w:spacing w:val="-6"/>
          <w:sz w:val="22"/>
          <w:szCs w:val="22"/>
        </w:rPr>
        <w:t>3</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Pe</w:t>
      </w:r>
      <w:r>
        <w:rPr>
          <w:rFonts w:ascii="Calibri" w:eastAsia="Calibri" w:hAnsi="Calibri" w:cs="Calibri"/>
          <w:sz w:val="22"/>
          <w:szCs w:val="22"/>
        </w:rPr>
        <w:t>rs</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u</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ary</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p>
    <w:p w14:paraId="5966E02F" w14:textId="77777777" w:rsidR="00903FE0" w:rsidRDefault="00731F5E" w:rsidP="00903FE0">
      <w:pPr>
        <w:tabs>
          <w:tab w:val="left" w:pos="2520"/>
        </w:tabs>
        <w:ind w:left="2515"/>
        <w:jc w:val="both"/>
        <w:rPr>
          <w:rFonts w:ascii="Calibri" w:eastAsia="Calibri" w:hAnsi="Calibri" w:cs="Calibri"/>
          <w:sz w:val="22"/>
          <w:szCs w:val="22"/>
        </w:rPr>
      </w:pPr>
      <w:r>
        <w:rPr>
          <w:rFonts w:ascii="Calibri" w:eastAsia="Calibri" w:hAnsi="Calibri" w:cs="Calibri"/>
          <w:spacing w:val="2"/>
          <w:sz w:val="22"/>
          <w:szCs w:val="22"/>
        </w:rPr>
        <w:t>ii.</w:t>
      </w:r>
      <w:r>
        <w:rPr>
          <w:rFonts w:ascii="Calibri" w:eastAsia="Calibri" w:hAnsi="Calibri" w:cs="Calibri"/>
          <w:spacing w:val="-6"/>
          <w:sz w:val="22"/>
          <w:szCs w:val="22"/>
        </w:rPr>
        <w:t>4</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2"/>
          <w:sz w:val="22"/>
          <w:szCs w:val="22"/>
        </w:rPr>
        <w:t>A</w:t>
      </w:r>
      <w:r>
        <w:rPr>
          <w:rFonts w:ascii="Calibri" w:eastAsia="Calibri" w:hAnsi="Calibri" w:cs="Calibri"/>
          <w:spacing w:val="-1"/>
          <w:sz w:val="22"/>
          <w:szCs w:val="22"/>
        </w:rPr>
        <w:t>bdo</w:t>
      </w:r>
      <w:r>
        <w:rPr>
          <w:rFonts w:ascii="Calibri" w:eastAsia="Calibri" w:hAnsi="Calibri" w:cs="Calibri"/>
          <w:spacing w:val="1"/>
          <w:sz w:val="22"/>
          <w:szCs w:val="22"/>
        </w:rPr>
        <w:t>m</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al </w:t>
      </w:r>
      <w:r>
        <w:rPr>
          <w:rFonts w:ascii="Calibri" w:eastAsia="Calibri" w:hAnsi="Calibri" w:cs="Calibri"/>
          <w:spacing w:val="-1"/>
          <w:sz w:val="22"/>
          <w:szCs w:val="22"/>
        </w:rPr>
        <w:t>p</w:t>
      </w:r>
      <w:r>
        <w:rPr>
          <w:rFonts w:ascii="Calibri" w:eastAsia="Calibri" w:hAnsi="Calibri" w:cs="Calibri"/>
          <w:spacing w:val="-5"/>
          <w:sz w:val="22"/>
          <w:szCs w:val="22"/>
        </w:rPr>
        <w:t>a</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un</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pon</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2"/>
          <w:sz w:val="22"/>
          <w:szCs w:val="22"/>
        </w:rPr>
        <w:t>lg</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z w:val="22"/>
          <w:szCs w:val="22"/>
        </w:rPr>
        <w:t>c</w:t>
      </w:r>
      <w:r>
        <w:rPr>
          <w:rFonts w:ascii="Calibri" w:eastAsia="Calibri" w:hAnsi="Calibri" w:cs="Calibri"/>
          <w:spacing w:val="-4"/>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3"/>
          <w:sz w:val="22"/>
          <w:szCs w:val="22"/>
        </w:rPr>
        <w:t>l</w:t>
      </w:r>
      <w:r>
        <w:rPr>
          <w:rFonts w:ascii="Calibri" w:eastAsia="Calibri" w:hAnsi="Calibri" w:cs="Calibri"/>
          <w:spacing w:val="2"/>
          <w:sz w:val="22"/>
          <w:szCs w:val="22"/>
        </w:rPr>
        <w:t>i</w:t>
      </w:r>
      <w:r>
        <w:rPr>
          <w:rFonts w:ascii="Calibri" w:eastAsia="Calibri" w:hAnsi="Calibri" w:cs="Calibri"/>
          <w:spacing w:val="1"/>
          <w:sz w:val="22"/>
          <w:szCs w:val="22"/>
        </w:rPr>
        <w:t>e</w:t>
      </w:r>
      <w:r>
        <w:rPr>
          <w:rFonts w:ascii="Calibri" w:eastAsia="Calibri" w:hAnsi="Calibri" w:cs="Calibri"/>
          <w:sz w:val="22"/>
          <w:szCs w:val="22"/>
        </w:rPr>
        <w:t xml:space="preserve">f </w:t>
      </w:r>
    </w:p>
    <w:p w14:paraId="5AC07222" w14:textId="62C5CD6E" w:rsidR="00ED0DEB" w:rsidRDefault="00731F5E" w:rsidP="00903FE0">
      <w:pPr>
        <w:tabs>
          <w:tab w:val="left" w:pos="2520"/>
        </w:tabs>
        <w:ind w:left="2515"/>
        <w:jc w:val="both"/>
        <w:rPr>
          <w:rFonts w:ascii="Calibri" w:eastAsia="Calibri" w:hAnsi="Calibri" w:cs="Calibri"/>
          <w:sz w:val="22"/>
          <w:szCs w:val="22"/>
        </w:rPr>
      </w:pPr>
      <w:r>
        <w:rPr>
          <w:rFonts w:ascii="Calibri" w:eastAsia="Calibri" w:hAnsi="Calibri" w:cs="Calibri"/>
          <w:spacing w:val="2"/>
          <w:sz w:val="22"/>
          <w:szCs w:val="22"/>
        </w:rPr>
        <w:t>ii.</w:t>
      </w:r>
      <w:r>
        <w:rPr>
          <w:rFonts w:ascii="Calibri" w:eastAsia="Calibri" w:hAnsi="Calibri" w:cs="Calibri"/>
          <w:spacing w:val="-6"/>
          <w:sz w:val="22"/>
          <w:szCs w:val="22"/>
        </w:rPr>
        <w:t>5</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2"/>
          <w:sz w:val="22"/>
          <w:szCs w:val="22"/>
        </w:rPr>
        <w:t>M</w:t>
      </w:r>
      <w:r>
        <w:rPr>
          <w:rFonts w:ascii="Calibri" w:eastAsia="Calibri" w:hAnsi="Calibri" w:cs="Calibri"/>
          <w:sz w:val="22"/>
          <w:szCs w:val="22"/>
        </w:rPr>
        <w:t>as</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z w:val="22"/>
          <w:szCs w:val="22"/>
        </w:rPr>
        <w:t>s</w:t>
      </w:r>
    </w:p>
    <w:p w14:paraId="167E91C4" w14:textId="13FDFFA4" w:rsidR="00626558" w:rsidRDefault="00626558" w:rsidP="00903FE0">
      <w:pPr>
        <w:ind w:left="1440"/>
        <w:rPr>
          <w:rFonts w:ascii="Calibri" w:eastAsia="Calibri" w:hAnsi="Calibri" w:cs="Calibri"/>
          <w:sz w:val="22"/>
          <w:szCs w:val="22"/>
        </w:rPr>
      </w:pPr>
      <w:r>
        <w:rPr>
          <w:rFonts w:ascii="Calibri" w:eastAsia="Calibri" w:hAnsi="Calibri" w:cs="Calibri"/>
          <w:sz w:val="22"/>
          <w:szCs w:val="22"/>
        </w:rPr>
        <w:t>b.</w:t>
      </w:r>
      <w:r>
        <w:rPr>
          <w:rFonts w:ascii="Calibri" w:eastAsia="Calibri" w:hAnsi="Calibri" w:cs="Calibri"/>
          <w:sz w:val="22"/>
          <w:szCs w:val="22"/>
        </w:rPr>
        <w:tab/>
        <w:t>A management plan will be established and documented</w:t>
      </w:r>
      <w:r w:rsidR="009067AF">
        <w:rPr>
          <w:rFonts w:ascii="Calibri" w:eastAsia="Calibri" w:hAnsi="Calibri" w:cs="Calibri"/>
          <w:sz w:val="22"/>
          <w:szCs w:val="22"/>
        </w:rPr>
        <w:t xml:space="preserve"> </w:t>
      </w:r>
      <w:r>
        <w:rPr>
          <w:rFonts w:ascii="Calibri" w:eastAsia="Calibri" w:hAnsi="Calibri" w:cs="Calibri"/>
          <w:sz w:val="22"/>
          <w:szCs w:val="22"/>
        </w:rPr>
        <w:t>and shall delineate the role of both the affiliated physician and CNM in the care of the woman and shall set forth the following:</w:t>
      </w:r>
    </w:p>
    <w:p w14:paraId="3DEC0FF8" w14:textId="35BD8A0B" w:rsidR="009067AF" w:rsidRPr="00903FE0" w:rsidRDefault="00903FE0" w:rsidP="00903FE0">
      <w:pPr>
        <w:ind w:left="2160"/>
        <w:rPr>
          <w:rFonts w:ascii="Calibri" w:eastAsia="Calibri" w:hAnsi="Calibri" w:cs="Calibri"/>
          <w:sz w:val="22"/>
          <w:szCs w:val="22"/>
        </w:rPr>
      </w:pPr>
      <w:r>
        <w:rPr>
          <w:rFonts w:ascii="Calibri" w:eastAsia="Calibri" w:hAnsi="Calibri" w:cs="Calibri"/>
          <w:sz w:val="22"/>
          <w:szCs w:val="22"/>
        </w:rPr>
        <w:t xml:space="preserve">i.  </w:t>
      </w:r>
      <w:r w:rsidR="00626558" w:rsidRPr="00903FE0">
        <w:rPr>
          <w:rFonts w:ascii="Calibri" w:eastAsia="Calibri" w:hAnsi="Calibri" w:cs="Calibri"/>
          <w:sz w:val="22"/>
          <w:szCs w:val="22"/>
        </w:rPr>
        <w:t>frequency of physician visits;</w:t>
      </w:r>
    </w:p>
    <w:p w14:paraId="0826907B" w14:textId="03EE35AC" w:rsidR="009067AF" w:rsidRPr="00903FE0" w:rsidRDefault="00903FE0" w:rsidP="00903FE0">
      <w:pPr>
        <w:ind w:left="2160"/>
        <w:rPr>
          <w:rFonts w:ascii="Calibri" w:eastAsia="Calibri" w:hAnsi="Calibri" w:cs="Calibri"/>
          <w:sz w:val="22"/>
          <w:szCs w:val="22"/>
        </w:rPr>
      </w:pPr>
      <w:r>
        <w:rPr>
          <w:rFonts w:ascii="Calibri" w:eastAsia="Calibri" w:hAnsi="Calibri" w:cs="Calibri"/>
          <w:sz w:val="22"/>
          <w:szCs w:val="22"/>
        </w:rPr>
        <w:t xml:space="preserve">ii.  </w:t>
      </w:r>
      <w:r w:rsidR="00626558" w:rsidRPr="00903FE0">
        <w:rPr>
          <w:rFonts w:ascii="Calibri" w:eastAsia="Calibri" w:hAnsi="Calibri" w:cs="Calibri"/>
          <w:sz w:val="22"/>
          <w:szCs w:val="22"/>
        </w:rPr>
        <w:t xml:space="preserve">timing of indicated diagnostic and </w:t>
      </w:r>
      <w:r w:rsidR="009067AF" w:rsidRPr="00903FE0">
        <w:rPr>
          <w:rFonts w:ascii="Calibri" w:eastAsia="Calibri" w:hAnsi="Calibri" w:cs="Calibri"/>
          <w:sz w:val="22"/>
          <w:szCs w:val="22"/>
        </w:rPr>
        <w:t>evaluative</w:t>
      </w:r>
      <w:r w:rsidR="00626558" w:rsidRPr="00903FE0">
        <w:rPr>
          <w:rFonts w:ascii="Calibri" w:eastAsia="Calibri" w:hAnsi="Calibri" w:cs="Calibri"/>
          <w:sz w:val="22"/>
          <w:szCs w:val="22"/>
        </w:rPr>
        <w:t xml:space="preserve"> procedures;</w:t>
      </w:r>
    </w:p>
    <w:p w14:paraId="20937B31" w14:textId="3582C702" w:rsidR="009067AF" w:rsidRPr="00903FE0" w:rsidRDefault="00D433EA" w:rsidP="00903FE0">
      <w:pPr>
        <w:ind w:left="2160"/>
        <w:rPr>
          <w:rFonts w:ascii="Calibri" w:eastAsia="Calibri" w:hAnsi="Calibri" w:cs="Calibri"/>
          <w:sz w:val="22"/>
          <w:szCs w:val="22"/>
        </w:rPr>
      </w:pPr>
      <w:r>
        <w:rPr>
          <w:rFonts w:ascii="Calibri" w:eastAsia="Calibri" w:hAnsi="Calibri" w:cs="Calibri"/>
          <w:sz w:val="22"/>
          <w:szCs w:val="22"/>
        </w:rPr>
        <w:t>iii specific</w:t>
      </w:r>
      <w:r w:rsidR="00626558" w:rsidRPr="00903FE0">
        <w:rPr>
          <w:rFonts w:ascii="Calibri" w:eastAsia="Calibri" w:hAnsi="Calibri" w:cs="Calibri"/>
          <w:sz w:val="22"/>
          <w:szCs w:val="22"/>
        </w:rPr>
        <w:t xml:space="preserve"> parameters for consultation; and </w:t>
      </w:r>
    </w:p>
    <w:p w14:paraId="5B28C79D" w14:textId="4BEF74CB" w:rsidR="00626558" w:rsidRPr="00903FE0" w:rsidRDefault="00903FE0" w:rsidP="00903FE0">
      <w:pPr>
        <w:ind w:left="2160"/>
        <w:rPr>
          <w:rFonts w:ascii="Calibri" w:eastAsia="Calibri" w:hAnsi="Calibri" w:cs="Calibri"/>
          <w:sz w:val="22"/>
          <w:szCs w:val="22"/>
        </w:rPr>
      </w:pPr>
      <w:r>
        <w:rPr>
          <w:rFonts w:ascii="Calibri" w:eastAsia="Calibri" w:hAnsi="Calibri" w:cs="Calibri"/>
          <w:sz w:val="22"/>
          <w:szCs w:val="22"/>
        </w:rPr>
        <w:t xml:space="preserve">iv.  </w:t>
      </w:r>
      <w:r w:rsidR="00626558" w:rsidRPr="00903FE0">
        <w:rPr>
          <w:rFonts w:ascii="Calibri" w:eastAsia="Calibri" w:hAnsi="Calibri" w:cs="Calibri"/>
          <w:sz w:val="22"/>
          <w:szCs w:val="22"/>
        </w:rPr>
        <w:t xml:space="preserve">a proposed plan for the </w:t>
      </w:r>
      <w:r w:rsidR="009067AF" w:rsidRPr="00903FE0">
        <w:rPr>
          <w:rFonts w:ascii="Calibri" w:eastAsia="Calibri" w:hAnsi="Calibri" w:cs="Calibri"/>
          <w:sz w:val="22"/>
          <w:szCs w:val="22"/>
        </w:rPr>
        <w:t>birth</w:t>
      </w:r>
      <w:r w:rsidR="00626558" w:rsidRPr="00903FE0">
        <w:rPr>
          <w:rFonts w:ascii="Calibri" w:eastAsia="Calibri" w:hAnsi="Calibri" w:cs="Calibri"/>
          <w:sz w:val="22"/>
          <w:szCs w:val="22"/>
        </w:rPr>
        <w:t xml:space="preserve">, including the type, </w:t>
      </w:r>
      <w:r w:rsidR="00702293" w:rsidRPr="00903FE0">
        <w:rPr>
          <w:rFonts w:ascii="Calibri" w:eastAsia="Calibri" w:hAnsi="Calibri" w:cs="Calibri"/>
          <w:sz w:val="22"/>
          <w:szCs w:val="22"/>
        </w:rPr>
        <w:t>place,</w:t>
      </w:r>
      <w:r w:rsidR="00626558" w:rsidRPr="00903FE0">
        <w:rPr>
          <w:rFonts w:ascii="Calibri" w:eastAsia="Calibri" w:hAnsi="Calibri" w:cs="Calibri"/>
          <w:sz w:val="22"/>
          <w:szCs w:val="22"/>
        </w:rPr>
        <w:t xml:space="preserve"> and provider.</w:t>
      </w:r>
    </w:p>
    <w:p w14:paraId="2781D19C" w14:textId="77777777" w:rsidR="009067AF" w:rsidRPr="009067AF" w:rsidRDefault="009067AF" w:rsidP="00903FE0">
      <w:pPr>
        <w:ind w:left="2160"/>
        <w:rPr>
          <w:rFonts w:ascii="Calibri" w:eastAsia="Calibri" w:hAnsi="Calibri" w:cs="Calibri"/>
          <w:sz w:val="22"/>
          <w:szCs w:val="22"/>
        </w:rPr>
      </w:pPr>
    </w:p>
    <w:p w14:paraId="3582E4C3" w14:textId="53E8929D" w:rsidR="00626558" w:rsidRDefault="00626558" w:rsidP="00903FE0">
      <w:pPr>
        <w:ind w:left="907"/>
        <w:rPr>
          <w:rFonts w:ascii="Calibri" w:eastAsia="Calibri" w:hAnsi="Calibri" w:cs="Calibri"/>
          <w:sz w:val="22"/>
          <w:szCs w:val="22"/>
        </w:rPr>
      </w:pPr>
      <w:r>
        <w:rPr>
          <w:rFonts w:ascii="Calibri" w:eastAsia="Calibri" w:hAnsi="Calibri" w:cs="Calibri"/>
          <w:sz w:val="22"/>
          <w:szCs w:val="22"/>
        </w:rPr>
        <w:t xml:space="preserve">The management plan shall be reviewed periodically by the licensee </w:t>
      </w:r>
      <w:r w:rsidR="009067AF">
        <w:rPr>
          <w:rFonts w:ascii="Calibri" w:eastAsia="Calibri" w:hAnsi="Calibri" w:cs="Calibri"/>
          <w:sz w:val="22"/>
          <w:szCs w:val="22"/>
        </w:rPr>
        <w:t>a</w:t>
      </w:r>
      <w:r>
        <w:rPr>
          <w:rFonts w:ascii="Calibri" w:eastAsia="Calibri" w:hAnsi="Calibri" w:cs="Calibri"/>
          <w:sz w:val="22"/>
          <w:szCs w:val="22"/>
        </w:rPr>
        <w:t xml:space="preserve">nd the </w:t>
      </w:r>
      <w:r w:rsidR="00DB0C2B">
        <w:rPr>
          <w:rFonts w:ascii="Calibri" w:eastAsia="Calibri" w:hAnsi="Calibri" w:cs="Calibri"/>
          <w:sz w:val="22"/>
          <w:szCs w:val="22"/>
        </w:rPr>
        <w:t>CP</w:t>
      </w:r>
      <w:r>
        <w:rPr>
          <w:rFonts w:ascii="Calibri" w:eastAsia="Calibri" w:hAnsi="Calibri" w:cs="Calibri"/>
          <w:sz w:val="22"/>
          <w:szCs w:val="22"/>
        </w:rPr>
        <w:t xml:space="preserve"> and revised when necessary.</w:t>
      </w:r>
    </w:p>
    <w:p w14:paraId="756074D9" w14:textId="77777777" w:rsidR="009067AF" w:rsidRDefault="009067AF">
      <w:pPr>
        <w:ind w:left="907"/>
        <w:rPr>
          <w:rFonts w:ascii="Calibri" w:eastAsia="Calibri" w:hAnsi="Calibri" w:cs="Calibri"/>
          <w:spacing w:val="-2"/>
          <w:sz w:val="22"/>
          <w:szCs w:val="22"/>
        </w:rPr>
      </w:pPr>
    </w:p>
    <w:p w14:paraId="23E7652F" w14:textId="7CE196BB" w:rsidR="00ED0DEB" w:rsidRDefault="00731F5E" w:rsidP="00903FE0">
      <w:pPr>
        <w:ind w:left="907"/>
        <w:rPr>
          <w:rFonts w:ascii="Calibri" w:eastAsia="Calibri" w:hAnsi="Calibri" w:cs="Calibri"/>
          <w:sz w:val="22"/>
          <w:szCs w:val="22"/>
        </w:rPr>
      </w:pP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3</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b/>
          <w:sz w:val="22"/>
          <w:szCs w:val="22"/>
        </w:rPr>
        <w:t>H</w:t>
      </w:r>
      <w:r>
        <w:rPr>
          <w:rFonts w:ascii="Calibri" w:eastAsia="Calibri" w:hAnsi="Calibri" w:cs="Calibri"/>
          <w:b/>
          <w:spacing w:val="-1"/>
          <w:sz w:val="22"/>
          <w:szCs w:val="22"/>
        </w:rPr>
        <w:t>i</w:t>
      </w:r>
      <w:r>
        <w:rPr>
          <w:rFonts w:ascii="Calibri" w:eastAsia="Calibri" w:hAnsi="Calibri" w:cs="Calibri"/>
          <w:b/>
          <w:spacing w:val="1"/>
          <w:sz w:val="22"/>
          <w:szCs w:val="22"/>
        </w:rPr>
        <w:t>g</w:t>
      </w:r>
      <w:r>
        <w:rPr>
          <w:rFonts w:ascii="Calibri" w:eastAsia="Calibri" w:hAnsi="Calibri" w:cs="Calibri"/>
          <w:b/>
          <w:sz w:val="22"/>
          <w:szCs w:val="22"/>
        </w:rPr>
        <w:t>h R</w:t>
      </w:r>
      <w:r>
        <w:rPr>
          <w:rFonts w:ascii="Calibri" w:eastAsia="Calibri" w:hAnsi="Calibri" w:cs="Calibri"/>
          <w:b/>
          <w:spacing w:val="-1"/>
          <w:sz w:val="22"/>
          <w:szCs w:val="22"/>
        </w:rPr>
        <w:t>i</w:t>
      </w:r>
      <w:r>
        <w:rPr>
          <w:rFonts w:ascii="Calibri" w:eastAsia="Calibri" w:hAnsi="Calibri" w:cs="Calibri"/>
          <w:b/>
          <w:spacing w:val="-2"/>
          <w:sz w:val="22"/>
          <w:szCs w:val="22"/>
        </w:rPr>
        <w:t>s</w:t>
      </w:r>
      <w:r>
        <w:rPr>
          <w:rFonts w:ascii="Calibri" w:eastAsia="Calibri" w:hAnsi="Calibri" w:cs="Calibri"/>
          <w:b/>
          <w:sz w:val="22"/>
          <w:szCs w:val="22"/>
        </w:rPr>
        <w:t>k</w:t>
      </w:r>
      <w:r>
        <w:rPr>
          <w:rFonts w:ascii="Calibri" w:eastAsia="Calibri" w:hAnsi="Calibri" w:cs="Calibri"/>
          <w:b/>
          <w:spacing w:val="-2"/>
          <w:sz w:val="22"/>
          <w:szCs w:val="22"/>
        </w:rPr>
        <w:t xml:space="preserve"> </w:t>
      </w:r>
      <w:r>
        <w:rPr>
          <w:rFonts w:ascii="Calibri" w:eastAsia="Calibri" w:hAnsi="Calibri" w:cs="Calibri"/>
          <w:b/>
          <w:spacing w:val="1"/>
          <w:sz w:val="22"/>
          <w:szCs w:val="22"/>
        </w:rPr>
        <w:t>S</w:t>
      </w:r>
      <w:r>
        <w:rPr>
          <w:rFonts w:ascii="Calibri" w:eastAsia="Calibri" w:hAnsi="Calibri" w:cs="Calibri"/>
          <w:b/>
          <w:sz w:val="22"/>
          <w:szCs w:val="22"/>
        </w:rPr>
        <w:t>t</w:t>
      </w:r>
      <w:r>
        <w:rPr>
          <w:rFonts w:ascii="Calibri" w:eastAsia="Calibri" w:hAnsi="Calibri" w:cs="Calibri"/>
          <w:b/>
          <w:spacing w:val="1"/>
          <w:sz w:val="22"/>
          <w:szCs w:val="22"/>
        </w:rPr>
        <w:t>a</w:t>
      </w:r>
      <w:r>
        <w:rPr>
          <w:rFonts w:ascii="Calibri" w:eastAsia="Calibri" w:hAnsi="Calibri" w:cs="Calibri"/>
          <w:b/>
          <w:sz w:val="22"/>
          <w:szCs w:val="22"/>
        </w:rPr>
        <w:t>t</w:t>
      </w:r>
      <w:r>
        <w:rPr>
          <w:rFonts w:ascii="Calibri" w:eastAsia="Calibri" w:hAnsi="Calibri" w:cs="Calibri"/>
          <w:b/>
          <w:spacing w:val="2"/>
          <w:sz w:val="22"/>
          <w:szCs w:val="22"/>
        </w:rPr>
        <w:t>u</w:t>
      </w:r>
      <w:r>
        <w:rPr>
          <w:rFonts w:ascii="Calibri" w:eastAsia="Calibri" w:hAnsi="Calibri" w:cs="Calibri"/>
          <w:b/>
          <w:sz w:val="22"/>
          <w:szCs w:val="22"/>
        </w:rPr>
        <w:t>s</w:t>
      </w:r>
    </w:p>
    <w:p w14:paraId="7F2185F3" w14:textId="77777777" w:rsidR="00ED0DEB" w:rsidRDefault="00731F5E" w:rsidP="00903FE0">
      <w:pPr>
        <w:ind w:left="1645"/>
        <w:rPr>
          <w:rFonts w:ascii="Calibri" w:eastAsia="Calibri" w:hAnsi="Calibri" w:cs="Calibri"/>
          <w:sz w:val="22"/>
          <w:szCs w:val="22"/>
        </w:rPr>
      </w:pPr>
      <w:r>
        <w:rPr>
          <w:rFonts w:ascii="Calibri" w:eastAsia="Calibri" w:hAnsi="Calibri" w:cs="Calibri"/>
          <w:sz w:val="22"/>
          <w:szCs w:val="22"/>
        </w:rPr>
        <w:t xml:space="preserve">a. </w:t>
      </w:r>
      <w:r>
        <w:rPr>
          <w:rFonts w:ascii="Calibri" w:eastAsia="Calibri" w:hAnsi="Calibri" w:cs="Calibri"/>
          <w:spacing w:val="27"/>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2"/>
          <w:sz w:val="22"/>
          <w:szCs w:val="22"/>
        </w:rPr>
        <w:t xml:space="preserve"> c</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pacing w:val="2"/>
          <w:sz w:val="22"/>
          <w:szCs w:val="22"/>
        </w:rPr>
        <w:t>g</w:t>
      </w:r>
      <w:r>
        <w:rPr>
          <w:rFonts w:ascii="Calibri" w:eastAsia="Calibri" w:hAnsi="Calibri" w:cs="Calibri"/>
          <w:spacing w:val="-1"/>
          <w:sz w:val="22"/>
          <w:szCs w:val="22"/>
        </w:rPr>
        <w:t>o</w:t>
      </w:r>
      <w:r>
        <w:rPr>
          <w:rFonts w:ascii="Calibri" w:eastAsia="Calibri" w:hAnsi="Calibri" w:cs="Calibri"/>
          <w:sz w:val="22"/>
          <w:szCs w:val="22"/>
        </w:rPr>
        <w:t>ry</w:t>
      </w:r>
      <w:r>
        <w:rPr>
          <w:rFonts w:ascii="Calibri" w:eastAsia="Calibri" w:hAnsi="Calibri" w:cs="Calibri"/>
          <w:spacing w:val="-1"/>
          <w:sz w:val="22"/>
          <w:szCs w:val="22"/>
        </w:rPr>
        <w:t xml:space="preserve"> </w:t>
      </w:r>
      <w:r>
        <w:rPr>
          <w:rFonts w:ascii="Calibri" w:eastAsia="Calibri" w:hAnsi="Calibri" w:cs="Calibri"/>
          <w:spacing w:val="1"/>
          <w:sz w:val="22"/>
          <w:szCs w:val="22"/>
        </w:rPr>
        <w:t>w</w:t>
      </w:r>
      <w:r>
        <w:rPr>
          <w:rFonts w:ascii="Calibri" w:eastAsia="Calibri" w:hAnsi="Calibri" w:cs="Calibri"/>
          <w:spacing w:val="2"/>
          <w:sz w:val="22"/>
          <w:szCs w:val="22"/>
        </w:rPr>
        <w:t>il</w:t>
      </w:r>
      <w:r>
        <w:rPr>
          <w:rFonts w:ascii="Calibri" w:eastAsia="Calibri" w:hAnsi="Calibri" w:cs="Calibri"/>
          <w:sz w:val="22"/>
          <w:szCs w:val="22"/>
        </w:rPr>
        <w:t>l r</w:t>
      </w:r>
      <w:r>
        <w:rPr>
          <w:rFonts w:ascii="Calibri" w:eastAsia="Calibri" w:hAnsi="Calibri" w:cs="Calibri"/>
          <w:spacing w:val="1"/>
          <w:sz w:val="22"/>
          <w:szCs w:val="22"/>
        </w:rPr>
        <w:t>e</w:t>
      </w:r>
      <w:r>
        <w:rPr>
          <w:rFonts w:ascii="Calibri" w:eastAsia="Calibri" w:hAnsi="Calibri" w:cs="Calibri"/>
          <w:spacing w:val="-1"/>
          <w:sz w:val="22"/>
          <w:szCs w:val="22"/>
        </w:rPr>
        <w:t>qu</w:t>
      </w:r>
      <w:r>
        <w:rPr>
          <w:rFonts w:ascii="Calibri" w:eastAsia="Calibri" w:hAnsi="Calibri" w:cs="Calibri"/>
          <w:spacing w:val="2"/>
          <w:sz w:val="22"/>
          <w:szCs w:val="22"/>
        </w:rPr>
        <w:t>i</w:t>
      </w:r>
      <w:r>
        <w:rPr>
          <w:rFonts w:ascii="Calibri" w:eastAsia="Calibri" w:hAnsi="Calibri" w:cs="Calibri"/>
          <w:spacing w:val="-5"/>
          <w:sz w:val="22"/>
          <w:szCs w:val="22"/>
        </w:rPr>
        <w:t>r</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f</w:t>
      </w:r>
      <w:r>
        <w:rPr>
          <w:rFonts w:ascii="Calibri" w:eastAsia="Calibri" w:hAnsi="Calibri" w:cs="Calibri"/>
          <w:spacing w:val="1"/>
          <w:sz w:val="22"/>
          <w:szCs w:val="22"/>
        </w:rPr>
        <w:t>e</w:t>
      </w:r>
      <w:r>
        <w:rPr>
          <w:rFonts w:ascii="Calibri" w:eastAsia="Calibri" w:hAnsi="Calibri" w:cs="Calibri"/>
          <w:sz w:val="22"/>
          <w:szCs w:val="22"/>
        </w:rPr>
        <w:t xml:space="preserve">rral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pacing w:val="-1"/>
          <w:sz w:val="22"/>
          <w:szCs w:val="22"/>
        </w:rPr>
        <w:t>ph</w:t>
      </w:r>
      <w:r>
        <w:rPr>
          <w:rFonts w:ascii="Calibri" w:eastAsia="Calibri" w:hAnsi="Calibri" w:cs="Calibri"/>
          <w:spacing w:val="1"/>
          <w:sz w:val="22"/>
          <w:szCs w:val="22"/>
        </w:rPr>
        <w:t>y</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pacing w:val="-3"/>
          <w:sz w:val="22"/>
          <w:szCs w:val="22"/>
        </w:rPr>
        <w:t>i</w:t>
      </w:r>
      <w:r>
        <w:rPr>
          <w:rFonts w:ascii="Calibri" w:eastAsia="Calibri" w:hAnsi="Calibri" w:cs="Calibri"/>
          <w:sz w:val="22"/>
          <w:szCs w:val="22"/>
        </w:rPr>
        <w:t>an</w:t>
      </w:r>
      <w:r>
        <w:rPr>
          <w:rFonts w:ascii="Calibri" w:eastAsia="Calibri" w:hAnsi="Calibri" w:cs="Calibri"/>
          <w:spacing w:val="-3"/>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2"/>
          <w:sz w:val="22"/>
          <w:szCs w:val="22"/>
        </w:rPr>
        <w:t>g</w:t>
      </w:r>
      <w:r>
        <w:rPr>
          <w:rFonts w:ascii="Calibri" w:eastAsia="Calibri" w:hAnsi="Calibri" w:cs="Calibri"/>
          <w:spacing w:val="1"/>
          <w:sz w:val="22"/>
          <w:szCs w:val="22"/>
        </w:rPr>
        <w:t>eme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w:t>
      </w:r>
    </w:p>
    <w:p w14:paraId="441CBF3A" w14:textId="77777777" w:rsidR="00ED0DEB" w:rsidRDefault="00731F5E" w:rsidP="00903FE0">
      <w:pPr>
        <w:ind w:left="2117"/>
        <w:rPr>
          <w:rFonts w:ascii="Calibri" w:eastAsia="Calibri" w:hAnsi="Calibri" w:cs="Calibri"/>
          <w:sz w:val="22"/>
          <w:szCs w:val="22"/>
        </w:rPr>
      </w:pPr>
      <w:r>
        <w:rPr>
          <w:rFonts w:ascii="Calibri" w:eastAsia="Calibri" w:hAnsi="Calibri" w:cs="Calibri"/>
          <w:b/>
          <w:sz w:val="22"/>
          <w:szCs w:val="22"/>
        </w:rPr>
        <w:t xml:space="preserve">i      </w:t>
      </w:r>
      <w:r>
        <w:rPr>
          <w:rFonts w:ascii="Calibri" w:eastAsia="Calibri" w:hAnsi="Calibri" w:cs="Calibri"/>
          <w:b/>
          <w:spacing w:val="30"/>
          <w:sz w:val="22"/>
          <w:szCs w:val="22"/>
        </w:rPr>
        <w:t xml:space="preserve"> </w:t>
      </w:r>
      <w:r>
        <w:rPr>
          <w:rFonts w:ascii="Calibri" w:eastAsia="Calibri" w:hAnsi="Calibri" w:cs="Calibri"/>
          <w:b/>
          <w:spacing w:val="1"/>
          <w:sz w:val="22"/>
          <w:szCs w:val="22"/>
        </w:rPr>
        <w:t>A</w:t>
      </w:r>
      <w:r>
        <w:rPr>
          <w:rFonts w:ascii="Calibri" w:eastAsia="Calibri" w:hAnsi="Calibri" w:cs="Calibri"/>
          <w:b/>
          <w:spacing w:val="2"/>
          <w:sz w:val="22"/>
          <w:szCs w:val="22"/>
        </w:rPr>
        <w:t>n</w:t>
      </w:r>
      <w:r>
        <w:rPr>
          <w:rFonts w:ascii="Calibri" w:eastAsia="Calibri" w:hAnsi="Calibri" w:cs="Calibri"/>
          <w:b/>
          <w:sz w:val="22"/>
          <w:szCs w:val="22"/>
        </w:rPr>
        <w:t>t</w:t>
      </w:r>
      <w:r>
        <w:rPr>
          <w:rFonts w:ascii="Calibri" w:eastAsia="Calibri" w:hAnsi="Calibri" w:cs="Calibri"/>
          <w:b/>
          <w:spacing w:val="-1"/>
          <w:sz w:val="22"/>
          <w:szCs w:val="22"/>
        </w:rPr>
        <w:t>e</w:t>
      </w:r>
      <w:r>
        <w:rPr>
          <w:rFonts w:ascii="Calibri" w:eastAsia="Calibri" w:hAnsi="Calibri" w:cs="Calibri"/>
          <w:b/>
          <w:spacing w:val="2"/>
          <w:sz w:val="22"/>
          <w:szCs w:val="22"/>
        </w:rPr>
        <w:t>p</w:t>
      </w:r>
      <w:r>
        <w:rPr>
          <w:rFonts w:ascii="Calibri" w:eastAsia="Calibri" w:hAnsi="Calibri" w:cs="Calibri"/>
          <w:b/>
          <w:spacing w:val="1"/>
          <w:sz w:val="22"/>
          <w:szCs w:val="22"/>
        </w:rPr>
        <w:t>a</w:t>
      </w:r>
      <w:r>
        <w:rPr>
          <w:rFonts w:ascii="Calibri" w:eastAsia="Calibri" w:hAnsi="Calibri" w:cs="Calibri"/>
          <w:b/>
          <w:spacing w:val="-2"/>
          <w:sz w:val="22"/>
          <w:szCs w:val="22"/>
        </w:rPr>
        <w:t>r</w:t>
      </w:r>
      <w:r>
        <w:rPr>
          <w:rFonts w:ascii="Calibri" w:eastAsia="Calibri" w:hAnsi="Calibri" w:cs="Calibri"/>
          <w:b/>
          <w:spacing w:val="-5"/>
          <w:sz w:val="22"/>
          <w:szCs w:val="22"/>
        </w:rPr>
        <w:t>t</w:t>
      </w:r>
      <w:r>
        <w:rPr>
          <w:rFonts w:ascii="Calibri" w:eastAsia="Calibri" w:hAnsi="Calibri" w:cs="Calibri"/>
          <w:b/>
          <w:spacing w:val="1"/>
          <w:sz w:val="22"/>
          <w:szCs w:val="22"/>
        </w:rPr>
        <w:t>u</w:t>
      </w:r>
      <w:r>
        <w:rPr>
          <w:rFonts w:ascii="Calibri" w:eastAsia="Calibri" w:hAnsi="Calibri" w:cs="Calibri"/>
          <w:b/>
          <w:spacing w:val="-2"/>
          <w:sz w:val="22"/>
          <w:szCs w:val="22"/>
        </w:rPr>
        <w:t>m</w:t>
      </w:r>
      <w:r>
        <w:rPr>
          <w:rFonts w:ascii="Calibri" w:eastAsia="Calibri" w:hAnsi="Calibri" w:cs="Calibri"/>
          <w:b/>
          <w:spacing w:val="1"/>
          <w:sz w:val="22"/>
          <w:szCs w:val="22"/>
        </w:rPr>
        <w:t>/</w:t>
      </w:r>
      <w:r>
        <w:rPr>
          <w:rFonts w:ascii="Calibri" w:eastAsia="Calibri" w:hAnsi="Calibri" w:cs="Calibri"/>
          <w:b/>
          <w:spacing w:val="-1"/>
          <w:sz w:val="22"/>
          <w:szCs w:val="22"/>
        </w:rPr>
        <w:t>I</w:t>
      </w:r>
      <w:r>
        <w:rPr>
          <w:rFonts w:ascii="Calibri" w:eastAsia="Calibri" w:hAnsi="Calibri" w:cs="Calibri"/>
          <w:b/>
          <w:spacing w:val="2"/>
          <w:sz w:val="22"/>
          <w:szCs w:val="22"/>
        </w:rPr>
        <w:t>n</w:t>
      </w:r>
      <w:r>
        <w:rPr>
          <w:rFonts w:ascii="Calibri" w:eastAsia="Calibri" w:hAnsi="Calibri" w:cs="Calibri"/>
          <w:b/>
          <w:sz w:val="22"/>
          <w:szCs w:val="22"/>
        </w:rPr>
        <w:t>t</w:t>
      </w:r>
      <w:r>
        <w:rPr>
          <w:rFonts w:ascii="Calibri" w:eastAsia="Calibri" w:hAnsi="Calibri" w:cs="Calibri"/>
          <w:b/>
          <w:spacing w:val="-2"/>
          <w:sz w:val="22"/>
          <w:szCs w:val="22"/>
        </w:rPr>
        <w:t>r</w:t>
      </w:r>
      <w:r>
        <w:rPr>
          <w:rFonts w:ascii="Calibri" w:eastAsia="Calibri" w:hAnsi="Calibri" w:cs="Calibri"/>
          <w:b/>
          <w:spacing w:val="-3"/>
          <w:sz w:val="22"/>
          <w:szCs w:val="22"/>
        </w:rPr>
        <w:t>a</w:t>
      </w:r>
      <w:r>
        <w:rPr>
          <w:rFonts w:ascii="Calibri" w:eastAsia="Calibri" w:hAnsi="Calibri" w:cs="Calibri"/>
          <w:b/>
          <w:spacing w:val="2"/>
          <w:sz w:val="22"/>
          <w:szCs w:val="22"/>
        </w:rPr>
        <w:t>p</w:t>
      </w:r>
      <w:r>
        <w:rPr>
          <w:rFonts w:ascii="Calibri" w:eastAsia="Calibri" w:hAnsi="Calibri" w:cs="Calibri"/>
          <w:b/>
          <w:spacing w:val="1"/>
          <w:sz w:val="22"/>
          <w:szCs w:val="22"/>
        </w:rPr>
        <w:t>a</w:t>
      </w:r>
      <w:r>
        <w:rPr>
          <w:rFonts w:ascii="Calibri" w:eastAsia="Calibri" w:hAnsi="Calibri" w:cs="Calibri"/>
          <w:b/>
          <w:spacing w:val="-2"/>
          <w:sz w:val="22"/>
          <w:szCs w:val="22"/>
        </w:rPr>
        <w:t>r</w:t>
      </w:r>
      <w:r>
        <w:rPr>
          <w:rFonts w:ascii="Calibri" w:eastAsia="Calibri" w:hAnsi="Calibri" w:cs="Calibri"/>
          <w:b/>
          <w:sz w:val="22"/>
          <w:szCs w:val="22"/>
        </w:rPr>
        <w:t>t</w:t>
      </w:r>
      <w:r>
        <w:rPr>
          <w:rFonts w:ascii="Calibri" w:eastAsia="Calibri" w:hAnsi="Calibri" w:cs="Calibri"/>
          <w:b/>
          <w:spacing w:val="2"/>
          <w:sz w:val="22"/>
          <w:szCs w:val="22"/>
        </w:rPr>
        <w:t>u</w:t>
      </w:r>
      <w:r>
        <w:rPr>
          <w:rFonts w:ascii="Calibri" w:eastAsia="Calibri" w:hAnsi="Calibri" w:cs="Calibri"/>
          <w:b/>
          <w:sz w:val="22"/>
          <w:szCs w:val="22"/>
        </w:rPr>
        <w:t>m</w:t>
      </w:r>
    </w:p>
    <w:p w14:paraId="1DE0E8F7" w14:textId="77777777" w:rsidR="00ED0DEB" w:rsidRDefault="00731F5E" w:rsidP="00903FE0">
      <w:pPr>
        <w:ind w:left="2563"/>
        <w:rPr>
          <w:rFonts w:ascii="Calibri" w:eastAsia="Calibri" w:hAnsi="Calibri" w:cs="Calibri"/>
          <w:sz w:val="22"/>
          <w:szCs w:val="22"/>
        </w:rPr>
      </w:pPr>
      <w:r>
        <w:rPr>
          <w:rFonts w:ascii="Calibri" w:eastAsia="Calibri" w:hAnsi="Calibri" w:cs="Calibri"/>
          <w:spacing w:val="2"/>
          <w:sz w:val="22"/>
          <w:szCs w:val="22"/>
        </w:rPr>
        <w:t>i.</w:t>
      </w:r>
      <w:r>
        <w:rPr>
          <w:rFonts w:ascii="Calibri" w:eastAsia="Calibri" w:hAnsi="Calibri" w:cs="Calibri"/>
          <w:spacing w:val="-2"/>
          <w:sz w:val="22"/>
          <w:szCs w:val="22"/>
        </w:rPr>
        <w:t>1</w:t>
      </w:r>
      <w:r>
        <w:rPr>
          <w:rFonts w:ascii="Calibri" w:eastAsia="Calibri" w:hAnsi="Calibri" w:cs="Calibri"/>
          <w:sz w:val="22"/>
          <w:szCs w:val="22"/>
        </w:rPr>
        <w:t xml:space="preserve">.  </w:t>
      </w:r>
      <w:r>
        <w:rPr>
          <w:rFonts w:ascii="Calibri" w:eastAsia="Calibri" w:hAnsi="Calibri" w:cs="Calibri"/>
          <w:spacing w:val="40"/>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pacing w:val="2"/>
          <w:sz w:val="22"/>
          <w:szCs w:val="22"/>
        </w:rPr>
        <w:t>li</w:t>
      </w:r>
      <w:r>
        <w:rPr>
          <w:rFonts w:ascii="Calibri" w:eastAsia="Calibri" w:hAnsi="Calibri" w:cs="Calibri"/>
          <w:spacing w:val="-1"/>
          <w:sz w:val="22"/>
          <w:szCs w:val="22"/>
        </w:rPr>
        <w:t>n</w:t>
      </w:r>
      <w:r>
        <w:rPr>
          <w:rFonts w:ascii="Calibri" w:eastAsia="Calibri" w:hAnsi="Calibri" w:cs="Calibri"/>
          <w:sz w:val="22"/>
          <w:szCs w:val="22"/>
        </w:rPr>
        <w:t>-</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pacing w:val="-1"/>
          <w:sz w:val="22"/>
          <w:szCs w:val="22"/>
        </w:rPr>
        <w:t>nd</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d</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z w:val="22"/>
          <w:szCs w:val="22"/>
        </w:rPr>
        <w:t>c</w:t>
      </w:r>
    </w:p>
    <w:p w14:paraId="2819DAE2" w14:textId="77777777" w:rsidR="00CC7E4B" w:rsidRDefault="00731F5E" w:rsidP="00903FE0">
      <w:pPr>
        <w:ind w:left="2562"/>
        <w:rPr>
          <w:rFonts w:ascii="Calibri" w:eastAsia="Calibri" w:hAnsi="Calibri" w:cs="Calibri"/>
          <w:sz w:val="22"/>
          <w:szCs w:val="22"/>
        </w:rPr>
      </w:pPr>
      <w:r>
        <w:rPr>
          <w:rFonts w:ascii="Calibri" w:eastAsia="Calibri" w:hAnsi="Calibri" w:cs="Calibri"/>
          <w:spacing w:val="2"/>
          <w:sz w:val="22"/>
          <w:szCs w:val="22"/>
        </w:rPr>
        <w:t>i.</w:t>
      </w:r>
      <w:r>
        <w:rPr>
          <w:rFonts w:ascii="Calibri" w:eastAsia="Calibri" w:hAnsi="Calibri" w:cs="Calibri"/>
          <w:spacing w:val="-2"/>
          <w:sz w:val="22"/>
          <w:szCs w:val="22"/>
        </w:rPr>
        <w:t>2</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2"/>
          <w:sz w:val="22"/>
          <w:szCs w:val="22"/>
        </w:rPr>
        <w:t>O</w:t>
      </w:r>
      <w:r>
        <w:rPr>
          <w:rFonts w:ascii="Calibri" w:eastAsia="Calibri" w:hAnsi="Calibri" w:cs="Calibri"/>
          <w:sz w:val="22"/>
          <w:szCs w:val="22"/>
        </w:rPr>
        <w:t>M</w:t>
      </w:r>
      <w:r>
        <w:rPr>
          <w:rFonts w:ascii="Calibri" w:eastAsia="Calibri" w:hAnsi="Calibri" w:cs="Calibri"/>
          <w:spacing w:val="-3"/>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 xml:space="preserve">rm </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fa</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z w:val="22"/>
          <w:szCs w:val="22"/>
        </w:rPr>
        <w:t>&lt;</w:t>
      </w:r>
      <w:r>
        <w:rPr>
          <w:rFonts w:ascii="Calibri" w:eastAsia="Calibri" w:hAnsi="Calibri" w:cs="Calibri"/>
          <w:spacing w:val="-1"/>
          <w:sz w:val="22"/>
          <w:szCs w:val="22"/>
        </w:rPr>
        <w:t xml:space="preserve"> </w:t>
      </w:r>
      <w:r>
        <w:rPr>
          <w:rFonts w:ascii="Calibri" w:eastAsia="Calibri" w:hAnsi="Calibri" w:cs="Calibri"/>
          <w:spacing w:val="-2"/>
          <w:sz w:val="22"/>
          <w:szCs w:val="22"/>
        </w:rPr>
        <w:t>3</w:t>
      </w:r>
      <w:r>
        <w:rPr>
          <w:rFonts w:ascii="Calibri" w:eastAsia="Calibri" w:hAnsi="Calibri" w:cs="Calibri"/>
          <w:sz w:val="22"/>
          <w:szCs w:val="22"/>
        </w:rPr>
        <w:t>5</w:t>
      </w:r>
      <w:r>
        <w:rPr>
          <w:rFonts w:ascii="Calibri" w:eastAsia="Calibri" w:hAnsi="Calibri" w:cs="Calibri"/>
          <w:spacing w:val="2"/>
          <w:sz w:val="22"/>
          <w:szCs w:val="22"/>
        </w:rPr>
        <w:t xml:space="preserve"> </w:t>
      </w:r>
      <w:r>
        <w:rPr>
          <w:rFonts w:ascii="Calibri" w:eastAsia="Calibri" w:hAnsi="Calibri" w:cs="Calibri"/>
          <w:sz w:val="22"/>
          <w:szCs w:val="22"/>
        </w:rPr>
        <w:t>wee</w:t>
      </w:r>
      <w:r>
        <w:rPr>
          <w:rFonts w:ascii="Calibri" w:eastAsia="Calibri" w:hAnsi="Calibri" w:cs="Calibri"/>
          <w:spacing w:val="1"/>
          <w:sz w:val="22"/>
          <w:szCs w:val="22"/>
        </w:rPr>
        <w:t>k</w:t>
      </w:r>
      <w:r>
        <w:rPr>
          <w:rFonts w:ascii="Calibri" w:eastAsia="Calibri" w:hAnsi="Calibri" w:cs="Calibri"/>
          <w:sz w:val="22"/>
          <w:szCs w:val="22"/>
        </w:rPr>
        <w:t xml:space="preserve">s </w:t>
      </w:r>
    </w:p>
    <w:p w14:paraId="58561DDA" w14:textId="0EC49F24" w:rsidR="00ED0DEB" w:rsidRDefault="00731F5E" w:rsidP="00903FE0">
      <w:pPr>
        <w:ind w:left="2562"/>
        <w:rPr>
          <w:rFonts w:ascii="Calibri" w:eastAsia="Calibri" w:hAnsi="Calibri" w:cs="Calibri"/>
          <w:sz w:val="22"/>
          <w:szCs w:val="22"/>
        </w:rPr>
      </w:pPr>
      <w:r>
        <w:rPr>
          <w:rFonts w:ascii="Calibri" w:eastAsia="Calibri" w:hAnsi="Calibri" w:cs="Calibri"/>
          <w:spacing w:val="2"/>
          <w:sz w:val="22"/>
          <w:szCs w:val="22"/>
        </w:rPr>
        <w:t>i.</w:t>
      </w:r>
      <w:r>
        <w:rPr>
          <w:rFonts w:ascii="Calibri" w:eastAsia="Calibri" w:hAnsi="Calibri" w:cs="Calibri"/>
          <w:spacing w:val="-2"/>
          <w:sz w:val="22"/>
          <w:szCs w:val="22"/>
        </w:rPr>
        <w:t>3</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S</w:t>
      </w:r>
      <w:r>
        <w:rPr>
          <w:rFonts w:ascii="Calibri" w:eastAsia="Calibri" w:hAnsi="Calibri" w:cs="Calibri"/>
          <w:sz w:val="22"/>
          <w:szCs w:val="22"/>
        </w:rPr>
        <w:t>e</w:t>
      </w:r>
      <w:r>
        <w:rPr>
          <w:rFonts w:ascii="Calibri" w:eastAsia="Calibri" w:hAnsi="Calibri" w:cs="Calibri"/>
          <w:spacing w:val="1"/>
          <w:sz w:val="22"/>
          <w:szCs w:val="22"/>
        </w:rPr>
        <w:t>v</w:t>
      </w:r>
      <w:r>
        <w:rPr>
          <w:rFonts w:ascii="Calibri" w:eastAsia="Calibri" w:hAnsi="Calibri" w:cs="Calibri"/>
          <w:sz w:val="22"/>
          <w:szCs w:val="22"/>
        </w:rPr>
        <w:t>ere</w:t>
      </w:r>
      <w:r>
        <w:rPr>
          <w:rFonts w:ascii="Calibri" w:eastAsia="Calibri" w:hAnsi="Calibri" w:cs="Calibri"/>
          <w:spacing w:val="-1"/>
          <w:sz w:val="22"/>
          <w:szCs w:val="22"/>
        </w:rPr>
        <w:t xml:space="preserve"> p</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1"/>
          <w:sz w:val="22"/>
          <w:szCs w:val="22"/>
        </w:rPr>
        <w:t>e</w:t>
      </w:r>
      <w:r>
        <w:rPr>
          <w:rFonts w:ascii="Calibri" w:eastAsia="Calibri" w:hAnsi="Calibri" w:cs="Calibri"/>
          <w:spacing w:val="-2"/>
          <w:sz w:val="22"/>
          <w:szCs w:val="22"/>
        </w:rPr>
        <w:t>c</w:t>
      </w:r>
      <w:r>
        <w:rPr>
          <w:rFonts w:ascii="Calibri" w:eastAsia="Calibri" w:hAnsi="Calibri" w:cs="Calibri"/>
          <w:spacing w:val="2"/>
          <w:sz w:val="22"/>
          <w:szCs w:val="22"/>
        </w:rPr>
        <w:t>l</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pacing w:val="-5"/>
          <w:sz w:val="22"/>
          <w:szCs w:val="22"/>
        </w:rPr>
        <w:t>s</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1"/>
          <w:sz w:val="22"/>
          <w:szCs w:val="22"/>
        </w:rPr>
        <w:t>/e</w:t>
      </w:r>
      <w:r>
        <w:rPr>
          <w:rFonts w:ascii="Calibri" w:eastAsia="Calibri" w:hAnsi="Calibri" w:cs="Calibri"/>
          <w:spacing w:val="-7"/>
          <w:sz w:val="22"/>
          <w:szCs w:val="22"/>
        </w:rPr>
        <w:t>c</w:t>
      </w:r>
      <w:r>
        <w:rPr>
          <w:rFonts w:ascii="Calibri" w:eastAsia="Calibri" w:hAnsi="Calibri" w:cs="Calibri"/>
          <w:spacing w:val="2"/>
          <w:sz w:val="22"/>
          <w:szCs w:val="22"/>
        </w:rPr>
        <w:t>l</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z w:val="22"/>
          <w:szCs w:val="22"/>
        </w:rPr>
        <w:t>s</w:t>
      </w:r>
      <w:r>
        <w:rPr>
          <w:rFonts w:ascii="Calibri" w:eastAsia="Calibri" w:hAnsi="Calibri" w:cs="Calibri"/>
          <w:spacing w:val="2"/>
          <w:sz w:val="22"/>
          <w:szCs w:val="22"/>
        </w:rPr>
        <w:t>ia</w:t>
      </w:r>
    </w:p>
    <w:p w14:paraId="7AC41107" w14:textId="77777777" w:rsidR="00ED0DEB" w:rsidRDefault="00731F5E" w:rsidP="00903FE0">
      <w:pPr>
        <w:ind w:left="2562"/>
        <w:rPr>
          <w:rFonts w:ascii="Calibri" w:eastAsia="Calibri" w:hAnsi="Calibri" w:cs="Calibri"/>
          <w:sz w:val="22"/>
          <w:szCs w:val="22"/>
        </w:rPr>
      </w:pPr>
      <w:r>
        <w:rPr>
          <w:rFonts w:ascii="Calibri" w:eastAsia="Calibri" w:hAnsi="Calibri" w:cs="Calibri"/>
          <w:spacing w:val="2"/>
          <w:sz w:val="22"/>
          <w:szCs w:val="22"/>
        </w:rPr>
        <w:t>i.</w:t>
      </w:r>
      <w:r>
        <w:rPr>
          <w:rFonts w:ascii="Calibri" w:eastAsia="Calibri" w:hAnsi="Calibri" w:cs="Calibri"/>
          <w:spacing w:val="-2"/>
          <w:sz w:val="22"/>
          <w:szCs w:val="22"/>
        </w:rPr>
        <w:t>4</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2"/>
          <w:sz w:val="22"/>
          <w:szCs w:val="22"/>
        </w:rPr>
        <w:t>A</w:t>
      </w:r>
      <w:r>
        <w:rPr>
          <w:rFonts w:ascii="Calibri" w:eastAsia="Calibri" w:hAnsi="Calibri" w:cs="Calibri"/>
          <w:spacing w:val="-1"/>
          <w:sz w:val="22"/>
          <w:szCs w:val="22"/>
        </w:rPr>
        <w:t>n</w:t>
      </w:r>
      <w:r>
        <w:rPr>
          <w:rFonts w:ascii="Calibri" w:eastAsia="Calibri" w:hAnsi="Calibri" w:cs="Calibri"/>
          <w:sz w:val="22"/>
          <w:szCs w:val="22"/>
        </w:rPr>
        <w:t>y</w:t>
      </w:r>
      <w:r>
        <w:rPr>
          <w:rFonts w:ascii="Calibri" w:eastAsia="Calibri" w:hAnsi="Calibri" w:cs="Calibri"/>
          <w:spacing w:val="-1"/>
          <w:sz w:val="22"/>
          <w:szCs w:val="22"/>
        </w:rPr>
        <w:t xml:space="preserve"> p</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qu</w:t>
      </w:r>
      <w:r>
        <w:rPr>
          <w:rFonts w:ascii="Calibri" w:eastAsia="Calibri" w:hAnsi="Calibri" w:cs="Calibri"/>
          <w:spacing w:val="2"/>
          <w:sz w:val="22"/>
          <w:szCs w:val="22"/>
        </w:rPr>
        <w:t>i</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1"/>
          <w:sz w:val="22"/>
          <w:szCs w:val="22"/>
        </w:rPr>
        <w:t>m</w:t>
      </w:r>
      <w:r>
        <w:rPr>
          <w:rFonts w:ascii="Calibri" w:eastAsia="Calibri" w:hAnsi="Calibri" w:cs="Calibri"/>
          <w:spacing w:val="-5"/>
          <w:sz w:val="22"/>
          <w:szCs w:val="22"/>
        </w:rPr>
        <w:t>a</w:t>
      </w:r>
      <w:r>
        <w:rPr>
          <w:rFonts w:ascii="Calibri" w:eastAsia="Calibri" w:hAnsi="Calibri" w:cs="Calibri"/>
          <w:spacing w:val="2"/>
          <w:sz w:val="22"/>
          <w:szCs w:val="22"/>
        </w:rPr>
        <w:t>g</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6"/>
          <w:sz w:val="22"/>
          <w:szCs w:val="22"/>
        </w:rPr>
        <w:t>u</w:t>
      </w:r>
      <w:r>
        <w:rPr>
          <w:rFonts w:ascii="Calibri" w:eastAsia="Calibri" w:hAnsi="Calibri" w:cs="Calibri"/>
          <w:sz w:val="22"/>
          <w:szCs w:val="22"/>
        </w:rPr>
        <w:t>m</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pacing w:val="2"/>
          <w:sz w:val="22"/>
          <w:szCs w:val="22"/>
        </w:rPr>
        <w:t>l</w:t>
      </w:r>
      <w:r>
        <w:rPr>
          <w:rFonts w:ascii="Calibri" w:eastAsia="Calibri" w:hAnsi="Calibri" w:cs="Calibri"/>
          <w:sz w:val="22"/>
          <w:szCs w:val="22"/>
        </w:rPr>
        <w:t>fa</w:t>
      </w:r>
      <w:r>
        <w:rPr>
          <w:rFonts w:ascii="Calibri" w:eastAsia="Calibri" w:hAnsi="Calibri" w:cs="Calibri"/>
          <w:spacing w:val="-2"/>
          <w:sz w:val="22"/>
          <w:szCs w:val="22"/>
        </w:rPr>
        <w:t>t</w:t>
      </w:r>
      <w:r>
        <w:rPr>
          <w:rFonts w:ascii="Calibri" w:eastAsia="Calibri" w:hAnsi="Calibri" w:cs="Calibri"/>
          <w:sz w:val="22"/>
          <w:szCs w:val="22"/>
        </w:rPr>
        <w:t>e</w:t>
      </w:r>
    </w:p>
    <w:p w14:paraId="1DB20C5A" w14:textId="19DF85AB" w:rsidR="00CC7E4B" w:rsidRDefault="00731F5E" w:rsidP="00903FE0">
      <w:pPr>
        <w:ind w:left="2562"/>
        <w:rPr>
          <w:rFonts w:ascii="Calibri" w:eastAsia="Calibri" w:hAnsi="Calibri" w:cs="Calibri"/>
          <w:sz w:val="22"/>
          <w:szCs w:val="22"/>
        </w:rPr>
      </w:pPr>
      <w:r>
        <w:rPr>
          <w:rFonts w:ascii="Calibri" w:eastAsia="Calibri" w:hAnsi="Calibri" w:cs="Calibri"/>
          <w:spacing w:val="2"/>
          <w:sz w:val="22"/>
          <w:szCs w:val="22"/>
        </w:rPr>
        <w:t>i.</w:t>
      </w:r>
      <w:r>
        <w:rPr>
          <w:rFonts w:ascii="Calibri" w:eastAsia="Calibri" w:hAnsi="Calibri" w:cs="Calibri"/>
          <w:spacing w:val="-2"/>
          <w:sz w:val="22"/>
          <w:szCs w:val="22"/>
        </w:rPr>
        <w:t>5</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S</w:t>
      </w:r>
      <w:r>
        <w:rPr>
          <w:rFonts w:ascii="Calibri" w:eastAsia="Calibri" w:hAnsi="Calibri" w:cs="Calibri"/>
          <w:sz w:val="22"/>
          <w:szCs w:val="22"/>
        </w:rPr>
        <w:t>e</w:t>
      </w:r>
      <w:r>
        <w:rPr>
          <w:rFonts w:ascii="Calibri" w:eastAsia="Calibri" w:hAnsi="Calibri" w:cs="Calibri"/>
          <w:spacing w:val="1"/>
          <w:sz w:val="22"/>
          <w:szCs w:val="22"/>
        </w:rPr>
        <w:t>v</w:t>
      </w:r>
      <w:r>
        <w:rPr>
          <w:rFonts w:ascii="Calibri" w:eastAsia="Calibri" w:hAnsi="Calibri" w:cs="Calibri"/>
          <w:sz w:val="22"/>
          <w:szCs w:val="22"/>
        </w:rPr>
        <w:t>ere</w:t>
      </w:r>
      <w:r>
        <w:rPr>
          <w:rFonts w:ascii="Calibri" w:eastAsia="Calibri" w:hAnsi="Calibri" w:cs="Calibri"/>
          <w:spacing w:val="-1"/>
          <w:sz w:val="22"/>
          <w:szCs w:val="22"/>
        </w:rPr>
        <w:t xml:space="preserve"> </w:t>
      </w:r>
      <w:r>
        <w:rPr>
          <w:rFonts w:ascii="Calibri" w:eastAsia="Calibri" w:hAnsi="Calibri" w:cs="Calibri"/>
          <w:spacing w:val="-3"/>
          <w:sz w:val="22"/>
          <w:szCs w:val="22"/>
        </w:rPr>
        <w:t>I</w:t>
      </w:r>
      <w:r>
        <w:rPr>
          <w:rFonts w:ascii="Calibri" w:eastAsia="Calibri" w:hAnsi="Calibri" w:cs="Calibri"/>
          <w:spacing w:val="2"/>
          <w:sz w:val="22"/>
          <w:szCs w:val="22"/>
        </w:rPr>
        <w:t>U</w:t>
      </w:r>
      <w:r>
        <w:rPr>
          <w:rFonts w:ascii="Calibri" w:eastAsia="Calibri" w:hAnsi="Calibri" w:cs="Calibri"/>
          <w:sz w:val="22"/>
          <w:szCs w:val="22"/>
        </w:rPr>
        <w:t>GR (</w:t>
      </w:r>
      <w:r>
        <w:rPr>
          <w:rFonts w:ascii="Calibri" w:eastAsia="Calibri" w:hAnsi="Calibri" w:cs="Calibri"/>
          <w:spacing w:val="2"/>
          <w:sz w:val="22"/>
          <w:szCs w:val="22"/>
        </w:rPr>
        <w:t>l</w:t>
      </w:r>
      <w:r>
        <w:rPr>
          <w:rFonts w:ascii="Calibri" w:eastAsia="Calibri" w:hAnsi="Calibri" w:cs="Calibri"/>
          <w:sz w:val="22"/>
          <w:szCs w:val="22"/>
        </w:rPr>
        <w:t>ess</w:t>
      </w:r>
      <w:r>
        <w:rPr>
          <w:rFonts w:ascii="Calibri" w:eastAsia="Calibri" w:hAnsi="Calibri" w:cs="Calibri"/>
          <w:spacing w:val="-2"/>
          <w:sz w:val="22"/>
          <w:szCs w:val="22"/>
        </w:rPr>
        <w:t xml:space="preserve"> t</w:t>
      </w:r>
      <w:r>
        <w:rPr>
          <w:rFonts w:ascii="Calibri" w:eastAsia="Calibri" w:hAnsi="Calibri" w:cs="Calibri"/>
          <w:spacing w:val="-1"/>
          <w:sz w:val="22"/>
          <w:szCs w:val="22"/>
        </w:rPr>
        <w:t>h</w:t>
      </w:r>
      <w:r>
        <w:rPr>
          <w:rFonts w:ascii="Calibri" w:eastAsia="Calibri" w:hAnsi="Calibri" w:cs="Calibri"/>
          <w:sz w:val="22"/>
          <w:szCs w:val="22"/>
        </w:rPr>
        <w:t>an</w:t>
      </w:r>
      <w:r>
        <w:rPr>
          <w:rFonts w:ascii="Calibri" w:eastAsia="Calibri" w:hAnsi="Calibri" w:cs="Calibri"/>
          <w:spacing w:val="-3"/>
          <w:sz w:val="22"/>
          <w:szCs w:val="22"/>
        </w:rPr>
        <w:t xml:space="preserve"> </w:t>
      </w:r>
      <w:r>
        <w:rPr>
          <w:rFonts w:ascii="Calibri" w:eastAsia="Calibri" w:hAnsi="Calibri" w:cs="Calibri"/>
          <w:spacing w:val="-2"/>
          <w:sz w:val="22"/>
          <w:szCs w:val="22"/>
        </w:rPr>
        <w:t>3</w:t>
      </w:r>
      <w:r>
        <w:rPr>
          <w:rFonts w:ascii="Calibri" w:eastAsia="Calibri" w:hAnsi="Calibri" w:cs="Calibri"/>
          <w:sz w:val="22"/>
          <w:szCs w:val="22"/>
        </w:rPr>
        <w:t>%</w:t>
      </w:r>
      <w:r>
        <w:rPr>
          <w:rFonts w:ascii="Calibri" w:eastAsia="Calibri" w:hAnsi="Calibri" w:cs="Calibri"/>
          <w:spacing w:val="-1"/>
          <w:sz w:val="22"/>
          <w:szCs w:val="22"/>
        </w:rPr>
        <w:t xml:space="preserve"> </w:t>
      </w:r>
      <w:r>
        <w:rPr>
          <w:rFonts w:ascii="Calibri" w:eastAsia="Calibri" w:hAnsi="Calibri" w:cs="Calibri"/>
          <w:sz w:val="22"/>
          <w:szCs w:val="22"/>
        </w:rPr>
        <w:t>es</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z w:val="22"/>
          <w:szCs w:val="22"/>
        </w:rPr>
        <w:t>ed</w:t>
      </w:r>
      <w:r>
        <w:rPr>
          <w:rFonts w:ascii="Calibri" w:eastAsia="Calibri" w:hAnsi="Calibri" w:cs="Calibri"/>
          <w:spacing w:val="-3"/>
          <w:sz w:val="22"/>
          <w:szCs w:val="22"/>
        </w:rPr>
        <w:t xml:space="preserve"> </w:t>
      </w:r>
      <w:r>
        <w:rPr>
          <w:rFonts w:ascii="Calibri" w:eastAsia="Calibri" w:hAnsi="Calibri" w:cs="Calibri"/>
          <w:sz w:val="22"/>
          <w:szCs w:val="22"/>
        </w:rPr>
        <w:t>fe</w:t>
      </w:r>
      <w:r>
        <w:rPr>
          <w:rFonts w:ascii="Calibri" w:eastAsia="Calibri" w:hAnsi="Calibri" w:cs="Calibri"/>
          <w:spacing w:val="-2"/>
          <w:sz w:val="22"/>
          <w:szCs w:val="22"/>
        </w:rPr>
        <w:t>t</w:t>
      </w:r>
      <w:r>
        <w:rPr>
          <w:rFonts w:ascii="Calibri" w:eastAsia="Calibri" w:hAnsi="Calibri" w:cs="Calibri"/>
          <w:sz w:val="22"/>
          <w:szCs w:val="22"/>
        </w:rPr>
        <w:t>al we</w:t>
      </w:r>
      <w:r>
        <w:rPr>
          <w:rFonts w:ascii="Calibri" w:eastAsia="Calibri" w:hAnsi="Calibri" w:cs="Calibri"/>
          <w:spacing w:val="2"/>
          <w:sz w:val="22"/>
          <w:szCs w:val="22"/>
        </w:rPr>
        <w:t>ig</w:t>
      </w:r>
      <w:r>
        <w:rPr>
          <w:rFonts w:ascii="Calibri" w:eastAsia="Calibri" w:hAnsi="Calibri" w:cs="Calibri"/>
          <w:spacing w:val="-1"/>
          <w:sz w:val="22"/>
          <w:szCs w:val="22"/>
        </w:rPr>
        <w:t>h</w:t>
      </w:r>
      <w:r>
        <w:rPr>
          <w:rFonts w:ascii="Calibri" w:eastAsia="Calibri" w:hAnsi="Calibri" w:cs="Calibri"/>
          <w:spacing w:val="-2"/>
          <w:sz w:val="22"/>
          <w:szCs w:val="22"/>
        </w:rPr>
        <w:t>t</w:t>
      </w:r>
      <w:r>
        <w:rPr>
          <w:rFonts w:ascii="Calibri" w:eastAsia="Calibri" w:hAnsi="Calibri" w:cs="Calibri"/>
          <w:sz w:val="22"/>
          <w:szCs w:val="22"/>
        </w:rPr>
        <w:t xml:space="preserve">) </w:t>
      </w:r>
    </w:p>
    <w:p w14:paraId="38463C70" w14:textId="77777777" w:rsidR="00B10A40" w:rsidRDefault="00731F5E" w:rsidP="00903FE0">
      <w:pPr>
        <w:ind w:left="2562"/>
        <w:rPr>
          <w:rFonts w:ascii="Calibri" w:eastAsia="Calibri" w:hAnsi="Calibri" w:cs="Calibri"/>
          <w:sz w:val="22"/>
          <w:szCs w:val="22"/>
        </w:rPr>
      </w:pPr>
      <w:r>
        <w:rPr>
          <w:rFonts w:ascii="Calibri" w:eastAsia="Calibri" w:hAnsi="Calibri" w:cs="Calibri"/>
          <w:spacing w:val="2"/>
          <w:sz w:val="22"/>
          <w:szCs w:val="22"/>
        </w:rPr>
        <w:t>i.</w:t>
      </w:r>
      <w:r>
        <w:rPr>
          <w:rFonts w:ascii="Calibri" w:eastAsia="Calibri" w:hAnsi="Calibri" w:cs="Calibri"/>
          <w:spacing w:val="-2"/>
          <w:sz w:val="22"/>
          <w:szCs w:val="22"/>
        </w:rPr>
        <w:t>6</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Pe</w:t>
      </w:r>
      <w:r>
        <w:rPr>
          <w:rFonts w:ascii="Calibri" w:eastAsia="Calibri" w:hAnsi="Calibri" w:cs="Calibri"/>
          <w:sz w:val="22"/>
          <w:szCs w:val="22"/>
        </w:rPr>
        <w:t>rs</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non</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ass</w:t>
      </w:r>
      <w:r>
        <w:rPr>
          <w:rFonts w:ascii="Calibri" w:eastAsia="Calibri" w:hAnsi="Calibri" w:cs="Calibri"/>
          <w:spacing w:val="-1"/>
          <w:sz w:val="22"/>
          <w:szCs w:val="22"/>
        </w:rPr>
        <w:t>u</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g f</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z w:val="22"/>
          <w:szCs w:val="22"/>
        </w:rPr>
        <w:t xml:space="preserve">al </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art</w:t>
      </w:r>
      <w:r>
        <w:rPr>
          <w:rFonts w:ascii="Calibri" w:eastAsia="Calibri" w:hAnsi="Calibri" w:cs="Calibri"/>
          <w:spacing w:val="-4"/>
          <w:sz w:val="22"/>
          <w:szCs w:val="22"/>
        </w:rPr>
        <w:t xml:space="preserve"> </w:t>
      </w:r>
      <w:r>
        <w:rPr>
          <w:rFonts w:ascii="Calibri" w:eastAsia="Calibri" w:hAnsi="Calibri" w:cs="Calibri"/>
          <w:sz w:val="22"/>
          <w:szCs w:val="22"/>
        </w:rPr>
        <w:t>ra</w:t>
      </w:r>
      <w:r>
        <w:rPr>
          <w:rFonts w:ascii="Calibri" w:eastAsia="Calibri" w:hAnsi="Calibri" w:cs="Calibri"/>
          <w:spacing w:val="-2"/>
          <w:sz w:val="22"/>
          <w:szCs w:val="22"/>
        </w:rPr>
        <w:t>t</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ra</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g </w:t>
      </w:r>
    </w:p>
    <w:p w14:paraId="4ECE3BC5" w14:textId="2F179F47" w:rsidR="00ED0DEB" w:rsidRDefault="00731F5E" w:rsidP="00903FE0">
      <w:pPr>
        <w:ind w:left="2562"/>
        <w:rPr>
          <w:rFonts w:ascii="Calibri" w:eastAsia="Calibri" w:hAnsi="Calibri" w:cs="Calibri"/>
          <w:sz w:val="22"/>
          <w:szCs w:val="22"/>
        </w:rPr>
      </w:pPr>
      <w:r>
        <w:rPr>
          <w:rFonts w:ascii="Calibri" w:eastAsia="Calibri" w:hAnsi="Calibri" w:cs="Calibri"/>
          <w:spacing w:val="2"/>
          <w:sz w:val="22"/>
          <w:szCs w:val="22"/>
        </w:rPr>
        <w:t>i.</w:t>
      </w:r>
      <w:r>
        <w:rPr>
          <w:rFonts w:ascii="Calibri" w:eastAsia="Calibri" w:hAnsi="Calibri" w:cs="Calibri"/>
          <w:spacing w:val="-2"/>
          <w:sz w:val="22"/>
          <w:szCs w:val="22"/>
        </w:rPr>
        <w:t>7</w:t>
      </w:r>
      <w:r>
        <w:rPr>
          <w:rFonts w:ascii="Calibri" w:eastAsia="Calibri" w:hAnsi="Calibri" w:cs="Calibri"/>
          <w:sz w:val="22"/>
          <w:szCs w:val="22"/>
        </w:rPr>
        <w:t xml:space="preserve">.  </w:t>
      </w:r>
      <w:r>
        <w:rPr>
          <w:rFonts w:ascii="Calibri" w:eastAsia="Calibri" w:hAnsi="Calibri" w:cs="Calibri"/>
          <w:spacing w:val="-8"/>
          <w:sz w:val="22"/>
          <w:szCs w:val="22"/>
        </w:rPr>
        <w:t xml:space="preserve"> </w:t>
      </w:r>
      <w:r>
        <w:rPr>
          <w:rFonts w:ascii="Calibri" w:eastAsia="Calibri" w:hAnsi="Calibri" w:cs="Calibri"/>
          <w:sz w:val="22"/>
          <w:szCs w:val="22"/>
        </w:rPr>
        <w:t>B</w:t>
      </w:r>
      <w:r>
        <w:rPr>
          <w:rFonts w:ascii="Calibri" w:eastAsia="Calibri" w:hAnsi="Calibri" w:cs="Calibri"/>
          <w:spacing w:val="2"/>
          <w:sz w:val="22"/>
          <w:szCs w:val="22"/>
        </w:rPr>
        <w:t>i</w:t>
      </w:r>
      <w:r>
        <w:rPr>
          <w:rFonts w:ascii="Calibri" w:eastAsia="Calibri" w:hAnsi="Calibri" w:cs="Calibri"/>
          <w:spacing w:val="-1"/>
          <w:sz w:val="22"/>
          <w:szCs w:val="22"/>
        </w:rPr>
        <w:t>oph</w:t>
      </w:r>
      <w:r>
        <w:rPr>
          <w:rFonts w:ascii="Calibri" w:eastAsia="Calibri" w:hAnsi="Calibri" w:cs="Calibri"/>
          <w:spacing w:val="1"/>
          <w:sz w:val="22"/>
          <w:szCs w:val="22"/>
        </w:rPr>
        <w:t>y</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 xml:space="preserve">al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3"/>
          <w:sz w:val="22"/>
          <w:szCs w:val="22"/>
        </w:rPr>
        <w:t>i</w:t>
      </w:r>
      <w:r>
        <w:rPr>
          <w:rFonts w:ascii="Calibri" w:eastAsia="Calibri" w:hAnsi="Calibri" w:cs="Calibri"/>
          <w:spacing w:val="2"/>
          <w:sz w:val="22"/>
          <w:szCs w:val="22"/>
        </w:rPr>
        <w:t>l</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&lt;</w:t>
      </w:r>
      <w:r>
        <w:rPr>
          <w:rFonts w:ascii="Calibri" w:eastAsia="Calibri" w:hAnsi="Calibri" w:cs="Calibri"/>
          <w:spacing w:val="-1"/>
          <w:sz w:val="22"/>
          <w:szCs w:val="22"/>
        </w:rPr>
        <w:t xml:space="preserve"> </w:t>
      </w:r>
      <w:r>
        <w:rPr>
          <w:rFonts w:ascii="Calibri" w:eastAsia="Calibri" w:hAnsi="Calibri" w:cs="Calibri"/>
          <w:sz w:val="22"/>
          <w:szCs w:val="22"/>
        </w:rPr>
        <w:t>6</w:t>
      </w:r>
    </w:p>
    <w:p w14:paraId="316D3074" w14:textId="77777777" w:rsidR="00376787" w:rsidRDefault="00731F5E" w:rsidP="00903FE0">
      <w:pPr>
        <w:ind w:left="2562"/>
        <w:rPr>
          <w:rFonts w:ascii="Calibri" w:eastAsia="Calibri" w:hAnsi="Calibri" w:cs="Calibri"/>
          <w:sz w:val="22"/>
          <w:szCs w:val="22"/>
        </w:rPr>
      </w:pPr>
      <w:r>
        <w:rPr>
          <w:rFonts w:ascii="Calibri" w:eastAsia="Calibri" w:hAnsi="Calibri" w:cs="Calibri"/>
          <w:spacing w:val="2"/>
          <w:sz w:val="22"/>
          <w:szCs w:val="22"/>
        </w:rPr>
        <w:t>i.</w:t>
      </w:r>
      <w:r>
        <w:rPr>
          <w:rFonts w:ascii="Calibri" w:eastAsia="Calibri" w:hAnsi="Calibri" w:cs="Calibri"/>
          <w:spacing w:val="-2"/>
          <w:sz w:val="22"/>
          <w:szCs w:val="22"/>
        </w:rPr>
        <w:t>8</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2"/>
          <w:sz w:val="22"/>
          <w:szCs w:val="22"/>
        </w:rPr>
        <w:t>U</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pacing w:val="2"/>
          <w:sz w:val="22"/>
          <w:szCs w:val="22"/>
        </w:rPr>
        <w:t>l</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P</w:t>
      </w:r>
      <w:r>
        <w:rPr>
          <w:rFonts w:ascii="Calibri" w:eastAsia="Calibri" w:hAnsi="Calibri" w:cs="Calibri"/>
          <w:spacing w:val="2"/>
          <w:sz w:val="22"/>
          <w:szCs w:val="22"/>
        </w:rPr>
        <w:t>l</w:t>
      </w:r>
      <w:r>
        <w:rPr>
          <w:rFonts w:ascii="Calibri" w:eastAsia="Calibri" w:hAnsi="Calibri" w:cs="Calibri"/>
          <w:sz w:val="22"/>
          <w:szCs w:val="22"/>
        </w:rPr>
        <w:t>a</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ev</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un</w:t>
      </w:r>
      <w:r>
        <w:rPr>
          <w:rFonts w:ascii="Calibri" w:eastAsia="Calibri" w:hAnsi="Calibri" w:cs="Calibri"/>
          <w:spacing w:val="1"/>
          <w:sz w:val="22"/>
          <w:szCs w:val="22"/>
        </w:rPr>
        <w:t>e</w:t>
      </w:r>
      <w:r>
        <w:rPr>
          <w:rFonts w:ascii="Calibri" w:eastAsia="Calibri" w:hAnsi="Calibri" w:cs="Calibri"/>
          <w:sz w:val="22"/>
          <w:szCs w:val="22"/>
        </w:rPr>
        <w:t>x</w:t>
      </w:r>
      <w:r>
        <w:rPr>
          <w:rFonts w:ascii="Calibri" w:eastAsia="Calibri" w:hAnsi="Calibri" w:cs="Calibri"/>
          <w:spacing w:val="-1"/>
          <w:sz w:val="22"/>
          <w:szCs w:val="22"/>
        </w:rPr>
        <w:t>p</w:t>
      </w:r>
      <w:r>
        <w:rPr>
          <w:rFonts w:ascii="Calibri" w:eastAsia="Calibri" w:hAnsi="Calibri" w:cs="Calibri"/>
          <w:spacing w:val="2"/>
          <w:sz w:val="22"/>
          <w:szCs w:val="22"/>
        </w:rPr>
        <w:t>l</w:t>
      </w:r>
      <w:r>
        <w:rPr>
          <w:rFonts w:ascii="Calibri" w:eastAsia="Calibri" w:hAnsi="Calibri" w:cs="Calibri"/>
          <w:spacing w:val="-5"/>
          <w:sz w:val="22"/>
          <w:szCs w:val="22"/>
        </w:rPr>
        <w:t>a</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pacing w:val="2"/>
          <w:sz w:val="22"/>
          <w:szCs w:val="22"/>
        </w:rPr>
        <w:t>i</w:t>
      </w:r>
      <w:r>
        <w:rPr>
          <w:rFonts w:ascii="Calibri" w:eastAsia="Calibri" w:hAnsi="Calibri" w:cs="Calibri"/>
          <w:sz w:val="22"/>
          <w:szCs w:val="22"/>
        </w:rPr>
        <w:t>rd</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pacing w:val="1"/>
          <w:sz w:val="22"/>
          <w:szCs w:val="22"/>
        </w:rPr>
        <w:t>me</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pacing w:val="-4"/>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b</w:t>
      </w:r>
      <w:r>
        <w:rPr>
          <w:rFonts w:ascii="Calibri" w:eastAsia="Calibri" w:hAnsi="Calibri" w:cs="Calibri"/>
          <w:spacing w:val="2"/>
          <w:sz w:val="22"/>
          <w:szCs w:val="22"/>
        </w:rPr>
        <w:t>l</w:t>
      </w:r>
      <w:r>
        <w:rPr>
          <w:rFonts w:ascii="Calibri" w:eastAsia="Calibri" w:hAnsi="Calibri" w:cs="Calibri"/>
          <w:spacing w:val="1"/>
          <w:sz w:val="22"/>
          <w:szCs w:val="22"/>
        </w:rPr>
        <w:t>ee</w:t>
      </w:r>
      <w:r>
        <w:rPr>
          <w:rFonts w:ascii="Calibri" w:eastAsia="Calibri" w:hAnsi="Calibri" w:cs="Calibri"/>
          <w:spacing w:val="-1"/>
          <w:sz w:val="22"/>
          <w:szCs w:val="22"/>
        </w:rPr>
        <w:t>d</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g </w:t>
      </w:r>
    </w:p>
    <w:p w14:paraId="58D7C2B7" w14:textId="4657464A" w:rsidR="00ED0DEB" w:rsidRDefault="00731F5E" w:rsidP="00903FE0">
      <w:pPr>
        <w:ind w:left="2562"/>
        <w:rPr>
          <w:rFonts w:ascii="Calibri" w:eastAsia="Calibri" w:hAnsi="Calibri" w:cs="Calibri"/>
          <w:sz w:val="22"/>
          <w:szCs w:val="22"/>
        </w:rPr>
      </w:pPr>
      <w:r>
        <w:rPr>
          <w:rFonts w:ascii="Calibri" w:eastAsia="Calibri" w:hAnsi="Calibri" w:cs="Calibri"/>
          <w:spacing w:val="2"/>
          <w:sz w:val="22"/>
          <w:szCs w:val="22"/>
        </w:rPr>
        <w:t>i.</w:t>
      </w:r>
      <w:r>
        <w:rPr>
          <w:rFonts w:ascii="Calibri" w:eastAsia="Calibri" w:hAnsi="Calibri" w:cs="Calibri"/>
          <w:spacing w:val="-2"/>
          <w:sz w:val="22"/>
          <w:szCs w:val="22"/>
        </w:rPr>
        <w:t>9</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Su</w:t>
      </w:r>
      <w:r>
        <w:rPr>
          <w:rFonts w:ascii="Calibri" w:eastAsia="Calibri" w:hAnsi="Calibri" w:cs="Calibri"/>
          <w:sz w:val="22"/>
          <w:szCs w:val="22"/>
        </w:rPr>
        <w:t>s</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pacing w:val="-2"/>
          <w:sz w:val="22"/>
          <w:szCs w:val="22"/>
        </w:rPr>
        <w:t>ct</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z w:val="22"/>
          <w:szCs w:val="22"/>
        </w:rPr>
        <w:t>r</w:t>
      </w:r>
      <w:r>
        <w:rPr>
          <w:rFonts w:ascii="Calibri" w:eastAsia="Calibri" w:hAnsi="Calibri" w:cs="Calibri"/>
          <w:spacing w:val="-1"/>
          <w:sz w:val="22"/>
          <w:szCs w:val="22"/>
        </w:rPr>
        <w:t>up</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z w:val="22"/>
          <w:szCs w:val="22"/>
        </w:rPr>
        <w:t>o</w:t>
      </w:r>
      <w:r w:rsidR="002F409B">
        <w:rPr>
          <w:rFonts w:ascii="Calibri" w:eastAsia="Calibri" w:hAnsi="Calibri" w:cs="Calibri"/>
          <w:sz w:val="22"/>
          <w:szCs w:val="22"/>
        </w:rPr>
        <w:t>n</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pacing w:val="2"/>
          <w:sz w:val="22"/>
          <w:szCs w:val="22"/>
        </w:rPr>
        <w:t>l</w:t>
      </w:r>
      <w:r>
        <w:rPr>
          <w:rFonts w:ascii="Calibri" w:eastAsia="Calibri" w:hAnsi="Calibri" w:cs="Calibri"/>
          <w:sz w:val="22"/>
          <w:szCs w:val="22"/>
        </w:rPr>
        <w:t>a</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ae</w:t>
      </w:r>
    </w:p>
    <w:p w14:paraId="6855D1A0" w14:textId="77777777" w:rsidR="00ED0DEB" w:rsidRDefault="00731F5E" w:rsidP="00903FE0">
      <w:pPr>
        <w:spacing w:line="260" w:lineRule="exact"/>
        <w:ind w:left="2451"/>
        <w:rPr>
          <w:rFonts w:ascii="Calibri" w:eastAsia="Calibri" w:hAnsi="Calibri" w:cs="Calibri"/>
          <w:sz w:val="22"/>
          <w:szCs w:val="22"/>
        </w:rPr>
      </w:pPr>
      <w:r>
        <w:rPr>
          <w:rFonts w:ascii="Calibri" w:eastAsia="Calibri" w:hAnsi="Calibri" w:cs="Calibri"/>
          <w:spacing w:val="2"/>
          <w:sz w:val="22"/>
          <w:szCs w:val="22"/>
        </w:rPr>
        <w:t>i.</w:t>
      </w:r>
      <w:r>
        <w:rPr>
          <w:rFonts w:ascii="Calibri" w:eastAsia="Calibri" w:hAnsi="Calibri" w:cs="Calibri"/>
          <w:spacing w:val="-2"/>
          <w:sz w:val="22"/>
          <w:szCs w:val="22"/>
        </w:rPr>
        <w:t>10</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2"/>
          <w:sz w:val="22"/>
          <w:szCs w:val="22"/>
        </w:rPr>
        <w:t>H</w:t>
      </w:r>
      <w:r>
        <w:rPr>
          <w:rFonts w:ascii="Calibri" w:eastAsia="Calibri" w:hAnsi="Calibri" w:cs="Calibri"/>
          <w:spacing w:val="1"/>
          <w:sz w:val="22"/>
          <w:szCs w:val="22"/>
        </w:rPr>
        <w:t>y</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4"/>
          <w:sz w:val="22"/>
          <w:szCs w:val="22"/>
        </w:rPr>
        <w:t>m</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2"/>
          <w:sz w:val="22"/>
          <w:szCs w:val="22"/>
        </w:rPr>
        <w:t>g</w:t>
      </w:r>
      <w:r>
        <w:rPr>
          <w:rFonts w:ascii="Calibri" w:eastAsia="Calibri" w:hAnsi="Calibri" w:cs="Calibri"/>
          <w:sz w:val="22"/>
          <w:szCs w:val="22"/>
        </w:rPr>
        <w:t>r</w:t>
      </w:r>
      <w:r>
        <w:rPr>
          <w:rFonts w:ascii="Calibri" w:eastAsia="Calibri" w:hAnsi="Calibri" w:cs="Calibri"/>
          <w:spacing w:val="-5"/>
          <w:sz w:val="22"/>
          <w:szCs w:val="22"/>
        </w:rPr>
        <w:t>a</w:t>
      </w:r>
      <w:r>
        <w:rPr>
          <w:rFonts w:ascii="Calibri" w:eastAsia="Calibri" w:hAnsi="Calibri" w:cs="Calibri"/>
          <w:spacing w:val="1"/>
          <w:sz w:val="22"/>
          <w:szCs w:val="22"/>
        </w:rPr>
        <w:t>v</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z w:val="22"/>
          <w:szCs w:val="22"/>
        </w:rPr>
        <w:t>ar</w:t>
      </w:r>
      <w:r>
        <w:rPr>
          <w:rFonts w:ascii="Calibri" w:eastAsia="Calibri" w:hAnsi="Calibri" w:cs="Calibri"/>
          <w:spacing w:val="-6"/>
          <w:sz w:val="22"/>
          <w:szCs w:val="22"/>
        </w:rPr>
        <w:t>u</w:t>
      </w:r>
      <w:r>
        <w:rPr>
          <w:rFonts w:ascii="Calibri" w:eastAsia="Calibri" w:hAnsi="Calibri" w:cs="Calibri"/>
          <w:sz w:val="22"/>
          <w:szCs w:val="22"/>
        </w:rPr>
        <w:t>m</w:t>
      </w:r>
      <w:r>
        <w:rPr>
          <w:rFonts w:ascii="Calibri" w:eastAsia="Calibri" w:hAnsi="Calibri" w:cs="Calibri"/>
          <w:spacing w:val="-1"/>
          <w:sz w:val="22"/>
          <w:szCs w:val="22"/>
        </w:rPr>
        <w:t xml:space="preserve"> </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z w:val="22"/>
          <w:szCs w:val="22"/>
        </w:rPr>
        <w:t>h</w:t>
      </w:r>
      <w:r>
        <w:rPr>
          <w:rFonts w:ascii="Calibri" w:eastAsia="Calibri" w:hAnsi="Calibri" w:cs="Calibri"/>
          <w:spacing w:val="-3"/>
          <w:sz w:val="22"/>
          <w:szCs w:val="22"/>
        </w:rPr>
        <w:t xml:space="preserve"> </w:t>
      </w:r>
      <w:r>
        <w:rPr>
          <w:rFonts w:ascii="Calibri" w:eastAsia="Calibri" w:hAnsi="Calibri" w:cs="Calibri"/>
          <w:spacing w:val="1"/>
          <w:sz w:val="22"/>
          <w:szCs w:val="22"/>
        </w:rPr>
        <w:t>e</w:t>
      </w:r>
      <w:r>
        <w:rPr>
          <w:rFonts w:ascii="Calibri" w:eastAsia="Calibri" w:hAnsi="Calibri" w:cs="Calibri"/>
          <w:spacing w:val="2"/>
          <w:sz w:val="22"/>
          <w:szCs w:val="22"/>
        </w:rPr>
        <w:t>l</w:t>
      </w:r>
      <w:r>
        <w:rPr>
          <w:rFonts w:ascii="Calibri" w:eastAsia="Calibri" w:hAnsi="Calibri" w:cs="Calibri"/>
          <w:sz w:val="22"/>
          <w:szCs w:val="22"/>
        </w:rPr>
        <w:t>e</w:t>
      </w:r>
      <w:r>
        <w:rPr>
          <w:rFonts w:ascii="Calibri" w:eastAsia="Calibri" w:hAnsi="Calibri" w:cs="Calibri"/>
          <w:spacing w:val="-2"/>
          <w:sz w:val="22"/>
          <w:szCs w:val="22"/>
        </w:rPr>
        <w:t>ct</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2"/>
          <w:sz w:val="22"/>
          <w:szCs w:val="22"/>
        </w:rPr>
        <w:t>l</w:t>
      </w:r>
      <w:r>
        <w:rPr>
          <w:rFonts w:ascii="Calibri" w:eastAsia="Calibri" w:hAnsi="Calibri" w:cs="Calibri"/>
          <w:spacing w:val="1"/>
          <w:sz w:val="22"/>
          <w:szCs w:val="22"/>
        </w:rPr>
        <w:t>y</w:t>
      </w:r>
      <w:r>
        <w:rPr>
          <w:rFonts w:ascii="Calibri" w:eastAsia="Calibri" w:hAnsi="Calibri" w:cs="Calibri"/>
          <w:spacing w:val="-2"/>
          <w:sz w:val="22"/>
          <w:szCs w:val="22"/>
        </w:rPr>
        <w:t>t</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m</w:t>
      </w:r>
      <w:r>
        <w:rPr>
          <w:rFonts w:ascii="Calibri" w:eastAsia="Calibri" w:hAnsi="Calibri" w:cs="Calibri"/>
          <w:spacing w:val="-1"/>
          <w:sz w:val="22"/>
          <w:szCs w:val="22"/>
        </w:rPr>
        <w:t>b</w:t>
      </w:r>
      <w:r>
        <w:rPr>
          <w:rFonts w:ascii="Calibri" w:eastAsia="Calibri" w:hAnsi="Calibri" w:cs="Calibri"/>
          <w:spacing w:val="-5"/>
          <w:sz w:val="22"/>
          <w:szCs w:val="22"/>
        </w:rPr>
        <w:t>a</w:t>
      </w:r>
      <w:r>
        <w:rPr>
          <w:rFonts w:ascii="Calibri" w:eastAsia="Calibri" w:hAnsi="Calibri" w:cs="Calibri"/>
          <w:spacing w:val="2"/>
          <w:sz w:val="22"/>
          <w:szCs w:val="22"/>
        </w:rPr>
        <w:t>l</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z w:val="22"/>
          <w:szCs w:val="22"/>
        </w:rPr>
        <w:t>e</w:t>
      </w:r>
    </w:p>
    <w:p w14:paraId="3F57DD96" w14:textId="06F0B954" w:rsidR="00ED0DEB" w:rsidRDefault="00731F5E" w:rsidP="00903FE0">
      <w:pPr>
        <w:ind w:left="2451"/>
        <w:rPr>
          <w:rFonts w:ascii="Calibri" w:eastAsia="Calibri" w:hAnsi="Calibri" w:cs="Calibri"/>
          <w:sz w:val="22"/>
          <w:szCs w:val="22"/>
        </w:rPr>
      </w:pPr>
      <w:r>
        <w:rPr>
          <w:rFonts w:ascii="Calibri" w:eastAsia="Calibri" w:hAnsi="Calibri" w:cs="Calibri"/>
          <w:spacing w:val="2"/>
          <w:sz w:val="22"/>
          <w:szCs w:val="22"/>
        </w:rPr>
        <w:t>i.</w:t>
      </w:r>
      <w:r>
        <w:rPr>
          <w:rFonts w:ascii="Calibri" w:eastAsia="Calibri" w:hAnsi="Calibri" w:cs="Calibri"/>
          <w:spacing w:val="-2"/>
          <w:sz w:val="22"/>
          <w:szCs w:val="22"/>
        </w:rPr>
        <w:t>11</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2"/>
          <w:sz w:val="22"/>
          <w:szCs w:val="22"/>
        </w:rPr>
        <w:t>U</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pacing w:val="2"/>
          <w:sz w:val="22"/>
          <w:szCs w:val="22"/>
        </w:rPr>
        <w:t>l</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me</w:t>
      </w:r>
      <w:r>
        <w:rPr>
          <w:rFonts w:ascii="Calibri" w:eastAsia="Calibri" w:hAnsi="Calibri" w:cs="Calibri"/>
          <w:spacing w:val="-6"/>
          <w:sz w:val="22"/>
          <w:szCs w:val="22"/>
        </w:rPr>
        <w:t>d</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l</w:t>
      </w:r>
      <w:r>
        <w:rPr>
          <w:rFonts w:ascii="Calibri" w:eastAsia="Calibri" w:hAnsi="Calibri" w:cs="Calibri"/>
          <w:sz w:val="22"/>
          <w:szCs w:val="22"/>
        </w:rPr>
        <w:t>,</w:t>
      </w:r>
      <w:r>
        <w:rPr>
          <w:rFonts w:ascii="Calibri" w:eastAsia="Calibri" w:hAnsi="Calibri" w:cs="Calibri"/>
          <w:spacing w:val="-4"/>
          <w:sz w:val="22"/>
          <w:szCs w:val="22"/>
        </w:rPr>
        <w:t xml:space="preserve"> </w:t>
      </w:r>
      <w:r w:rsidR="00702293">
        <w:rPr>
          <w:rFonts w:ascii="Calibri" w:eastAsia="Calibri" w:hAnsi="Calibri" w:cs="Calibri"/>
          <w:sz w:val="22"/>
          <w:szCs w:val="22"/>
        </w:rPr>
        <w:t>s</w:t>
      </w:r>
      <w:r w:rsidR="00702293">
        <w:rPr>
          <w:rFonts w:ascii="Calibri" w:eastAsia="Calibri" w:hAnsi="Calibri" w:cs="Calibri"/>
          <w:spacing w:val="-1"/>
          <w:sz w:val="22"/>
          <w:szCs w:val="22"/>
        </w:rPr>
        <w:t>u</w:t>
      </w:r>
      <w:r w:rsidR="00702293">
        <w:rPr>
          <w:rFonts w:ascii="Calibri" w:eastAsia="Calibri" w:hAnsi="Calibri" w:cs="Calibri"/>
          <w:sz w:val="22"/>
          <w:szCs w:val="22"/>
        </w:rPr>
        <w:t>r</w:t>
      </w:r>
      <w:r w:rsidR="00702293">
        <w:rPr>
          <w:rFonts w:ascii="Calibri" w:eastAsia="Calibri" w:hAnsi="Calibri" w:cs="Calibri"/>
          <w:spacing w:val="2"/>
          <w:sz w:val="22"/>
          <w:szCs w:val="22"/>
        </w:rPr>
        <w:t>gi</w:t>
      </w:r>
      <w:r w:rsidR="00702293">
        <w:rPr>
          <w:rFonts w:ascii="Calibri" w:eastAsia="Calibri" w:hAnsi="Calibri" w:cs="Calibri"/>
          <w:spacing w:val="-2"/>
          <w:sz w:val="22"/>
          <w:szCs w:val="22"/>
        </w:rPr>
        <w:t>c</w:t>
      </w:r>
      <w:r w:rsidR="00702293">
        <w:rPr>
          <w:rFonts w:ascii="Calibri" w:eastAsia="Calibri" w:hAnsi="Calibri" w:cs="Calibri"/>
          <w:sz w:val="22"/>
          <w:szCs w:val="22"/>
        </w:rPr>
        <w:t>al,</w:t>
      </w:r>
      <w:r>
        <w:rPr>
          <w:rFonts w:ascii="Calibri" w:eastAsia="Calibri" w:hAnsi="Calibri" w:cs="Calibri"/>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s</w:t>
      </w:r>
      <w:r>
        <w:rPr>
          <w:rFonts w:ascii="Calibri" w:eastAsia="Calibri" w:hAnsi="Calibri" w:cs="Calibri"/>
          <w:spacing w:val="1"/>
          <w:sz w:val="22"/>
          <w:szCs w:val="22"/>
        </w:rPr>
        <w:t>y</w:t>
      </w:r>
      <w:r>
        <w:rPr>
          <w:rFonts w:ascii="Calibri" w:eastAsia="Calibri" w:hAnsi="Calibri" w:cs="Calibri"/>
          <w:spacing w:val="-2"/>
          <w:sz w:val="22"/>
          <w:szCs w:val="22"/>
        </w:rPr>
        <w:t>c</w:t>
      </w:r>
      <w:r>
        <w:rPr>
          <w:rFonts w:ascii="Calibri" w:eastAsia="Calibri" w:hAnsi="Calibri" w:cs="Calibri"/>
          <w:spacing w:val="-1"/>
          <w:sz w:val="22"/>
          <w:szCs w:val="22"/>
        </w:rPr>
        <w:t>h</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z w:val="22"/>
          <w:szCs w:val="22"/>
        </w:rPr>
        <w:t>c</w:t>
      </w:r>
      <w:r>
        <w:rPr>
          <w:rFonts w:ascii="Calibri" w:eastAsia="Calibri" w:hAnsi="Calibri" w:cs="Calibri"/>
          <w:spacing w:val="-4"/>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ond</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p>
    <w:p w14:paraId="2AD0283D" w14:textId="77777777" w:rsidR="00376787" w:rsidRDefault="00731F5E" w:rsidP="00903FE0">
      <w:pPr>
        <w:ind w:left="2451"/>
        <w:rPr>
          <w:rFonts w:ascii="Calibri" w:eastAsia="Calibri" w:hAnsi="Calibri" w:cs="Calibri"/>
          <w:sz w:val="22"/>
          <w:szCs w:val="22"/>
        </w:rPr>
      </w:pPr>
      <w:r>
        <w:rPr>
          <w:rFonts w:ascii="Calibri" w:eastAsia="Calibri" w:hAnsi="Calibri" w:cs="Calibri"/>
          <w:spacing w:val="2"/>
          <w:sz w:val="22"/>
          <w:szCs w:val="22"/>
        </w:rPr>
        <w:t>i.</w:t>
      </w:r>
      <w:r>
        <w:rPr>
          <w:rFonts w:ascii="Calibri" w:eastAsia="Calibri" w:hAnsi="Calibri" w:cs="Calibri"/>
          <w:spacing w:val="-2"/>
          <w:sz w:val="22"/>
          <w:szCs w:val="22"/>
        </w:rPr>
        <w:t>12</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ra</w:t>
      </w:r>
      <w:r>
        <w:rPr>
          <w:rFonts w:ascii="Calibri" w:eastAsia="Calibri" w:hAnsi="Calibri" w:cs="Calibri"/>
          <w:spacing w:val="-1"/>
          <w:sz w:val="22"/>
          <w:szCs w:val="22"/>
        </w:rPr>
        <w:t>u</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2"/>
          <w:sz w:val="22"/>
          <w:szCs w:val="22"/>
        </w:rPr>
        <w:t xml:space="preserve"> </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z w:val="22"/>
          <w:szCs w:val="22"/>
        </w:rPr>
        <w:t>h</w:t>
      </w:r>
      <w:r>
        <w:rPr>
          <w:rFonts w:ascii="Calibri" w:eastAsia="Calibri" w:hAnsi="Calibri" w:cs="Calibri"/>
          <w:spacing w:val="-3"/>
          <w:sz w:val="22"/>
          <w:szCs w:val="22"/>
        </w:rPr>
        <w:t xml:space="preserve"> </w:t>
      </w:r>
      <w:r>
        <w:rPr>
          <w:rFonts w:ascii="Calibri" w:eastAsia="Calibri" w:hAnsi="Calibri" w:cs="Calibri"/>
          <w:spacing w:val="1"/>
          <w:sz w:val="22"/>
          <w:szCs w:val="22"/>
        </w:rPr>
        <w:t>v</w:t>
      </w:r>
      <w:r>
        <w:rPr>
          <w:rFonts w:ascii="Calibri" w:eastAsia="Calibri" w:hAnsi="Calibri" w:cs="Calibri"/>
          <w:sz w:val="22"/>
          <w:szCs w:val="22"/>
        </w:rPr>
        <w:t>a</w:t>
      </w:r>
      <w:r>
        <w:rPr>
          <w:rFonts w:ascii="Calibri" w:eastAsia="Calibri" w:hAnsi="Calibri" w:cs="Calibri"/>
          <w:spacing w:val="2"/>
          <w:sz w:val="22"/>
          <w:szCs w:val="22"/>
        </w:rPr>
        <w:t>gi</w:t>
      </w:r>
      <w:r>
        <w:rPr>
          <w:rFonts w:ascii="Calibri" w:eastAsia="Calibri" w:hAnsi="Calibri" w:cs="Calibri"/>
          <w:spacing w:val="-1"/>
          <w:sz w:val="22"/>
          <w:szCs w:val="22"/>
        </w:rPr>
        <w:t>n</w:t>
      </w:r>
      <w:r>
        <w:rPr>
          <w:rFonts w:ascii="Calibri" w:eastAsia="Calibri" w:hAnsi="Calibri" w:cs="Calibri"/>
          <w:sz w:val="22"/>
          <w:szCs w:val="22"/>
        </w:rPr>
        <w:t xml:space="preserve">al </w:t>
      </w:r>
      <w:r>
        <w:rPr>
          <w:rFonts w:ascii="Calibri" w:eastAsia="Calibri" w:hAnsi="Calibri" w:cs="Calibri"/>
          <w:spacing w:val="-1"/>
          <w:sz w:val="22"/>
          <w:szCs w:val="22"/>
        </w:rPr>
        <w:t>b</w:t>
      </w:r>
      <w:r>
        <w:rPr>
          <w:rFonts w:ascii="Calibri" w:eastAsia="Calibri" w:hAnsi="Calibri" w:cs="Calibri"/>
          <w:spacing w:val="-3"/>
          <w:sz w:val="22"/>
          <w:szCs w:val="22"/>
        </w:rPr>
        <w:t>l</w:t>
      </w:r>
      <w:r>
        <w:rPr>
          <w:rFonts w:ascii="Calibri" w:eastAsia="Calibri" w:hAnsi="Calibri" w:cs="Calibri"/>
          <w:spacing w:val="1"/>
          <w:sz w:val="22"/>
          <w:szCs w:val="22"/>
        </w:rPr>
        <w:t>ee</w:t>
      </w:r>
      <w:r>
        <w:rPr>
          <w:rFonts w:ascii="Calibri" w:eastAsia="Calibri" w:hAnsi="Calibri" w:cs="Calibri"/>
          <w:spacing w:val="-1"/>
          <w:sz w:val="22"/>
          <w:szCs w:val="22"/>
        </w:rPr>
        <w:t>d</w:t>
      </w:r>
      <w:r>
        <w:rPr>
          <w:rFonts w:ascii="Calibri" w:eastAsia="Calibri" w:hAnsi="Calibri" w:cs="Calibri"/>
          <w:spacing w:val="2"/>
          <w:sz w:val="22"/>
          <w:szCs w:val="22"/>
        </w:rPr>
        <w:t>i</w:t>
      </w:r>
      <w:r>
        <w:rPr>
          <w:rFonts w:ascii="Calibri" w:eastAsia="Calibri" w:hAnsi="Calibri" w:cs="Calibri"/>
          <w:spacing w:val="-6"/>
          <w:sz w:val="22"/>
          <w:szCs w:val="22"/>
        </w:rPr>
        <w:t>n</w:t>
      </w:r>
      <w:r>
        <w:rPr>
          <w:rFonts w:ascii="Calibri" w:eastAsia="Calibri" w:hAnsi="Calibri" w:cs="Calibri"/>
          <w:sz w:val="22"/>
          <w:szCs w:val="22"/>
        </w:rPr>
        <w:t xml:space="preserve">g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eve</w:t>
      </w:r>
      <w:r>
        <w:rPr>
          <w:rFonts w:ascii="Calibri" w:eastAsia="Calibri" w:hAnsi="Calibri" w:cs="Calibri"/>
          <w:sz w:val="22"/>
          <w:szCs w:val="22"/>
        </w:rPr>
        <w:t>re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bdo</w:t>
      </w:r>
      <w:r>
        <w:rPr>
          <w:rFonts w:ascii="Calibri" w:eastAsia="Calibri" w:hAnsi="Calibri" w:cs="Calibri"/>
          <w:spacing w:val="1"/>
          <w:sz w:val="22"/>
          <w:szCs w:val="22"/>
        </w:rPr>
        <w:t>m</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al </w:t>
      </w:r>
      <w:r>
        <w:rPr>
          <w:rFonts w:ascii="Calibri" w:eastAsia="Calibri" w:hAnsi="Calibri" w:cs="Calibri"/>
          <w:spacing w:val="-1"/>
          <w:sz w:val="22"/>
          <w:szCs w:val="22"/>
        </w:rPr>
        <w:t>p</w:t>
      </w:r>
      <w:r>
        <w:rPr>
          <w:rFonts w:ascii="Calibri" w:eastAsia="Calibri" w:hAnsi="Calibri" w:cs="Calibri"/>
          <w:spacing w:val="-5"/>
          <w:sz w:val="22"/>
          <w:szCs w:val="22"/>
        </w:rPr>
        <w:t>a</w:t>
      </w:r>
      <w:r>
        <w:rPr>
          <w:rFonts w:ascii="Calibri" w:eastAsia="Calibri" w:hAnsi="Calibri" w:cs="Calibri"/>
          <w:spacing w:val="-3"/>
          <w:sz w:val="22"/>
          <w:szCs w:val="22"/>
        </w:rPr>
        <w:t>i</w:t>
      </w:r>
      <w:r>
        <w:rPr>
          <w:rFonts w:ascii="Calibri" w:eastAsia="Calibri" w:hAnsi="Calibri" w:cs="Calibri"/>
          <w:sz w:val="22"/>
          <w:szCs w:val="22"/>
        </w:rPr>
        <w:t xml:space="preserve">n </w:t>
      </w:r>
    </w:p>
    <w:p w14:paraId="28DCA400" w14:textId="44E89CB2" w:rsidR="00ED0DEB" w:rsidRDefault="00731F5E" w:rsidP="00903FE0">
      <w:pPr>
        <w:ind w:left="2451"/>
        <w:rPr>
          <w:rFonts w:ascii="Calibri" w:eastAsia="Calibri" w:hAnsi="Calibri" w:cs="Calibri"/>
          <w:sz w:val="22"/>
          <w:szCs w:val="22"/>
        </w:rPr>
      </w:pPr>
      <w:r>
        <w:rPr>
          <w:rFonts w:ascii="Calibri" w:eastAsia="Calibri" w:hAnsi="Calibri" w:cs="Calibri"/>
          <w:spacing w:val="2"/>
          <w:sz w:val="22"/>
          <w:szCs w:val="22"/>
        </w:rPr>
        <w:t>i.</w:t>
      </w:r>
      <w:r>
        <w:rPr>
          <w:rFonts w:ascii="Calibri" w:eastAsia="Calibri" w:hAnsi="Calibri" w:cs="Calibri"/>
          <w:spacing w:val="-2"/>
          <w:sz w:val="22"/>
          <w:szCs w:val="22"/>
        </w:rPr>
        <w:t>13</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pacing w:val="-3"/>
          <w:sz w:val="22"/>
          <w:szCs w:val="22"/>
        </w:rPr>
        <w:t>l</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on</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pacing w:val="2"/>
          <w:sz w:val="22"/>
          <w:szCs w:val="22"/>
        </w:rPr>
        <w:t>l</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g fr</w:t>
      </w:r>
      <w:r>
        <w:rPr>
          <w:rFonts w:ascii="Calibri" w:eastAsia="Calibri" w:hAnsi="Calibri" w:cs="Calibri"/>
          <w:spacing w:val="-1"/>
          <w:sz w:val="22"/>
          <w:szCs w:val="22"/>
        </w:rPr>
        <w:t>o</w:t>
      </w:r>
      <w:r>
        <w:rPr>
          <w:rFonts w:ascii="Calibri" w:eastAsia="Calibri" w:hAnsi="Calibri" w:cs="Calibri"/>
          <w:sz w:val="22"/>
          <w:szCs w:val="22"/>
        </w:rPr>
        <w:t>m</w:t>
      </w:r>
      <w:r>
        <w:rPr>
          <w:rFonts w:ascii="Calibri" w:eastAsia="Calibri" w:hAnsi="Calibri" w:cs="Calibri"/>
          <w:spacing w:val="-1"/>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6"/>
          <w:sz w:val="22"/>
          <w:szCs w:val="22"/>
        </w:rPr>
        <w:t>o</w:t>
      </w:r>
      <w:r>
        <w:rPr>
          <w:rFonts w:ascii="Calibri" w:eastAsia="Calibri" w:hAnsi="Calibri" w:cs="Calibri"/>
          <w:spacing w:val="2"/>
          <w:sz w:val="22"/>
          <w:szCs w:val="22"/>
        </w:rPr>
        <w:t>i</w:t>
      </w:r>
      <w:r>
        <w:rPr>
          <w:rFonts w:ascii="Calibri" w:eastAsia="Calibri" w:hAnsi="Calibri" w:cs="Calibri"/>
          <w:spacing w:val="1"/>
          <w:sz w:val="22"/>
          <w:szCs w:val="22"/>
        </w:rPr>
        <w:t>mm</w:t>
      </w:r>
      <w:r>
        <w:rPr>
          <w:rFonts w:ascii="Calibri" w:eastAsia="Calibri" w:hAnsi="Calibri" w:cs="Calibri"/>
          <w:spacing w:val="-1"/>
          <w:sz w:val="22"/>
          <w:szCs w:val="22"/>
        </w:rPr>
        <w:t>u</w:t>
      </w:r>
      <w:r>
        <w:rPr>
          <w:rFonts w:ascii="Calibri" w:eastAsia="Calibri" w:hAnsi="Calibri" w:cs="Calibri"/>
          <w:spacing w:val="-6"/>
          <w:sz w:val="22"/>
          <w:szCs w:val="22"/>
        </w:rPr>
        <w:t>n</w:t>
      </w:r>
      <w:r>
        <w:rPr>
          <w:rFonts w:ascii="Calibri" w:eastAsia="Calibri" w:hAnsi="Calibri" w:cs="Calibri"/>
          <w:spacing w:val="2"/>
          <w:sz w:val="22"/>
          <w:szCs w:val="22"/>
        </w:rPr>
        <w:t>i</w:t>
      </w:r>
      <w:r>
        <w:rPr>
          <w:rFonts w:ascii="Calibri" w:eastAsia="Calibri" w:hAnsi="Calibri" w:cs="Calibri"/>
          <w:spacing w:val="-1"/>
          <w:sz w:val="22"/>
          <w:szCs w:val="22"/>
        </w:rPr>
        <w:t>z</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p>
    <w:p w14:paraId="338C6C0B" w14:textId="77777777" w:rsidR="00ED0DEB" w:rsidRDefault="00731F5E" w:rsidP="00903FE0">
      <w:pPr>
        <w:ind w:left="2451"/>
        <w:rPr>
          <w:rFonts w:ascii="Calibri" w:eastAsia="Calibri" w:hAnsi="Calibri" w:cs="Calibri"/>
          <w:sz w:val="22"/>
          <w:szCs w:val="22"/>
        </w:rPr>
      </w:pPr>
      <w:r>
        <w:rPr>
          <w:rFonts w:ascii="Calibri" w:eastAsia="Calibri" w:hAnsi="Calibri" w:cs="Calibri"/>
          <w:spacing w:val="2"/>
          <w:sz w:val="22"/>
          <w:szCs w:val="22"/>
        </w:rPr>
        <w:t>i.</w:t>
      </w:r>
      <w:r>
        <w:rPr>
          <w:rFonts w:ascii="Calibri" w:eastAsia="Calibri" w:hAnsi="Calibri" w:cs="Calibri"/>
          <w:spacing w:val="-2"/>
          <w:sz w:val="22"/>
          <w:szCs w:val="22"/>
        </w:rPr>
        <w:t>14</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DV</w:t>
      </w:r>
      <w:r>
        <w:rPr>
          <w:rFonts w:ascii="Calibri" w:eastAsia="Calibri" w:hAnsi="Calibri" w:cs="Calibri"/>
          <w:spacing w:val="-2"/>
          <w:sz w:val="22"/>
          <w:szCs w:val="22"/>
        </w:rPr>
        <w:t>T</w:t>
      </w:r>
      <w:r>
        <w:rPr>
          <w:rFonts w:ascii="Calibri" w:eastAsia="Calibri" w:hAnsi="Calibri" w:cs="Calibri"/>
          <w:spacing w:val="1"/>
          <w:sz w:val="22"/>
          <w:szCs w:val="22"/>
        </w:rPr>
        <w:t>/</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pacing w:val="-1"/>
          <w:sz w:val="22"/>
          <w:szCs w:val="22"/>
        </w:rPr>
        <w:t>bo</w:t>
      </w:r>
      <w:r>
        <w:rPr>
          <w:rFonts w:ascii="Calibri" w:eastAsia="Calibri" w:hAnsi="Calibri" w:cs="Calibri"/>
          <w:spacing w:val="1"/>
          <w:sz w:val="22"/>
          <w:szCs w:val="22"/>
        </w:rPr>
        <w:t>em</w:t>
      </w:r>
      <w:r>
        <w:rPr>
          <w:rFonts w:ascii="Calibri" w:eastAsia="Calibri" w:hAnsi="Calibri" w:cs="Calibri"/>
          <w:spacing w:val="-1"/>
          <w:sz w:val="22"/>
          <w:szCs w:val="22"/>
        </w:rPr>
        <w:t>bo</w:t>
      </w:r>
      <w:r>
        <w:rPr>
          <w:rFonts w:ascii="Calibri" w:eastAsia="Calibri" w:hAnsi="Calibri" w:cs="Calibri"/>
          <w:spacing w:val="2"/>
          <w:sz w:val="22"/>
          <w:szCs w:val="22"/>
        </w:rPr>
        <w:t>li</w:t>
      </w:r>
      <w:r>
        <w:rPr>
          <w:rFonts w:ascii="Calibri" w:eastAsia="Calibri" w:hAnsi="Calibri" w:cs="Calibri"/>
          <w:sz w:val="22"/>
          <w:szCs w:val="22"/>
        </w:rPr>
        <w:t>c</w:t>
      </w:r>
      <w:r>
        <w:rPr>
          <w:rFonts w:ascii="Calibri" w:eastAsia="Calibri" w:hAnsi="Calibri" w:cs="Calibri"/>
          <w:spacing w:val="-4"/>
          <w:sz w:val="22"/>
          <w:szCs w:val="22"/>
        </w:rPr>
        <w:t xml:space="preserve"> </w:t>
      </w:r>
      <w:r>
        <w:rPr>
          <w:rFonts w:ascii="Calibri" w:eastAsia="Calibri" w:hAnsi="Calibri" w:cs="Calibri"/>
          <w:spacing w:val="-1"/>
          <w:sz w:val="22"/>
          <w:szCs w:val="22"/>
        </w:rPr>
        <w:t>d</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ase</w:t>
      </w:r>
    </w:p>
    <w:p w14:paraId="2D19A5E2" w14:textId="637663DE" w:rsidR="00ED0DEB" w:rsidRDefault="00731F5E" w:rsidP="00903FE0">
      <w:pPr>
        <w:ind w:left="2979" w:hanging="528"/>
        <w:rPr>
          <w:rFonts w:ascii="Calibri" w:eastAsia="Calibri" w:hAnsi="Calibri" w:cs="Calibri"/>
          <w:sz w:val="22"/>
          <w:szCs w:val="22"/>
        </w:rPr>
      </w:pPr>
      <w:r>
        <w:rPr>
          <w:rFonts w:ascii="Calibri" w:eastAsia="Calibri" w:hAnsi="Calibri" w:cs="Calibri"/>
          <w:spacing w:val="2"/>
          <w:sz w:val="22"/>
          <w:szCs w:val="22"/>
        </w:rPr>
        <w:t>i.</w:t>
      </w:r>
      <w:r>
        <w:rPr>
          <w:rFonts w:ascii="Calibri" w:eastAsia="Calibri" w:hAnsi="Calibri" w:cs="Calibri"/>
          <w:spacing w:val="-2"/>
          <w:sz w:val="22"/>
          <w:szCs w:val="22"/>
        </w:rPr>
        <w:t>15</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F</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z w:val="22"/>
          <w:szCs w:val="22"/>
        </w:rPr>
        <w:t>al a</w:t>
      </w:r>
      <w:r>
        <w:rPr>
          <w:rFonts w:ascii="Calibri" w:eastAsia="Calibri" w:hAnsi="Calibri" w:cs="Calibri"/>
          <w:spacing w:val="-1"/>
          <w:sz w:val="22"/>
          <w:szCs w:val="22"/>
        </w:rPr>
        <w:t>no</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2"/>
          <w:sz w:val="22"/>
          <w:szCs w:val="22"/>
        </w:rPr>
        <w:t>li</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q</w:t>
      </w:r>
      <w:r>
        <w:rPr>
          <w:rFonts w:ascii="Calibri" w:eastAsia="Calibri" w:hAnsi="Calibri" w:cs="Calibri"/>
          <w:spacing w:val="-6"/>
          <w:sz w:val="22"/>
          <w:szCs w:val="22"/>
        </w:rPr>
        <w:t>u</w:t>
      </w:r>
      <w:r>
        <w:rPr>
          <w:rFonts w:ascii="Calibri" w:eastAsia="Calibri" w:hAnsi="Calibri" w:cs="Calibri"/>
          <w:spacing w:val="2"/>
          <w:sz w:val="22"/>
          <w:szCs w:val="22"/>
        </w:rPr>
        <w:t>i</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pacing w:val="-6"/>
          <w:sz w:val="22"/>
          <w:szCs w:val="22"/>
        </w:rPr>
        <w:t>n</w:t>
      </w:r>
      <w:r>
        <w:rPr>
          <w:rFonts w:ascii="Calibri" w:eastAsia="Calibri" w:hAnsi="Calibri" w:cs="Calibri"/>
          <w:sz w:val="22"/>
          <w:szCs w:val="22"/>
        </w:rPr>
        <w:t>g s</w:t>
      </w:r>
      <w:r>
        <w:rPr>
          <w:rFonts w:ascii="Calibri" w:eastAsia="Calibri" w:hAnsi="Calibri" w:cs="Calibri"/>
          <w:spacing w:val="-1"/>
          <w:sz w:val="22"/>
          <w:szCs w:val="22"/>
        </w:rPr>
        <w:t>u</w:t>
      </w:r>
      <w:r>
        <w:rPr>
          <w:rFonts w:ascii="Calibri" w:eastAsia="Calibri" w:hAnsi="Calibri" w:cs="Calibri"/>
          <w:sz w:val="22"/>
          <w:szCs w:val="22"/>
        </w:rPr>
        <w:t>r</w:t>
      </w:r>
      <w:r>
        <w:rPr>
          <w:rFonts w:ascii="Calibri" w:eastAsia="Calibri" w:hAnsi="Calibri" w:cs="Calibri"/>
          <w:spacing w:val="2"/>
          <w:sz w:val="22"/>
          <w:szCs w:val="22"/>
        </w:rPr>
        <w:t>g</w:t>
      </w:r>
      <w:r>
        <w:rPr>
          <w:rFonts w:ascii="Calibri" w:eastAsia="Calibri" w:hAnsi="Calibri" w:cs="Calibri"/>
          <w:spacing w:val="1"/>
          <w:sz w:val="22"/>
          <w:szCs w:val="22"/>
        </w:rPr>
        <w:t>e</w:t>
      </w:r>
      <w:r>
        <w:rPr>
          <w:rFonts w:ascii="Calibri" w:eastAsia="Calibri" w:hAnsi="Calibri" w:cs="Calibri"/>
          <w:sz w:val="22"/>
          <w:szCs w:val="22"/>
        </w:rPr>
        <w:t>ry</w:t>
      </w:r>
      <w:r>
        <w:rPr>
          <w:rFonts w:ascii="Calibri" w:eastAsia="Calibri" w:hAnsi="Calibri" w:cs="Calibri"/>
          <w:spacing w:val="-1"/>
          <w:sz w:val="22"/>
          <w:szCs w:val="22"/>
        </w:rPr>
        <w:t xml:space="preserve"> </w:t>
      </w:r>
      <w:r>
        <w:rPr>
          <w:rFonts w:ascii="Calibri" w:eastAsia="Calibri" w:hAnsi="Calibri" w:cs="Calibri"/>
          <w:sz w:val="22"/>
          <w:szCs w:val="22"/>
        </w:rPr>
        <w:t>(</w:t>
      </w:r>
      <w:proofErr w:type="gramStart"/>
      <w:r>
        <w:rPr>
          <w:rFonts w:ascii="Calibri" w:eastAsia="Calibri" w:hAnsi="Calibri" w:cs="Calibri"/>
          <w:spacing w:val="1"/>
          <w:sz w:val="22"/>
          <w:szCs w:val="22"/>
        </w:rPr>
        <w:t>e</w:t>
      </w:r>
      <w:r>
        <w:rPr>
          <w:rFonts w:ascii="Calibri" w:eastAsia="Calibri" w:hAnsi="Calibri" w:cs="Calibri"/>
          <w:spacing w:val="-3"/>
          <w:sz w:val="22"/>
          <w:szCs w:val="22"/>
        </w:rPr>
        <w:t>.</w:t>
      </w:r>
      <w:r>
        <w:rPr>
          <w:rFonts w:ascii="Calibri" w:eastAsia="Calibri" w:hAnsi="Calibri" w:cs="Calibri"/>
          <w:spacing w:val="2"/>
          <w:sz w:val="22"/>
          <w:szCs w:val="22"/>
        </w:rPr>
        <w:t>g</w:t>
      </w:r>
      <w:r>
        <w:rPr>
          <w:rFonts w:ascii="Calibri" w:eastAsia="Calibri" w:hAnsi="Calibri" w:cs="Calibri"/>
          <w:sz w:val="22"/>
          <w:szCs w:val="22"/>
        </w:rPr>
        <w:t>.</w:t>
      </w:r>
      <w:proofErr w:type="gramEnd"/>
      <w:r>
        <w:rPr>
          <w:rFonts w:ascii="Calibri" w:eastAsia="Calibri" w:hAnsi="Calibri" w:cs="Calibri"/>
          <w:sz w:val="22"/>
          <w:szCs w:val="22"/>
        </w:rPr>
        <w:t xml:space="preserve"> </w:t>
      </w:r>
      <w:r w:rsidR="00261869">
        <w:rPr>
          <w:rFonts w:ascii="Calibri" w:eastAsia="Calibri" w:hAnsi="Calibri" w:cs="Calibri"/>
          <w:spacing w:val="2"/>
          <w:sz w:val="22"/>
          <w:szCs w:val="22"/>
        </w:rPr>
        <w:t>g</w:t>
      </w:r>
      <w:r w:rsidR="00261869">
        <w:rPr>
          <w:rFonts w:ascii="Calibri" w:eastAsia="Calibri" w:hAnsi="Calibri" w:cs="Calibri"/>
          <w:spacing w:val="-5"/>
          <w:sz w:val="22"/>
          <w:szCs w:val="22"/>
        </w:rPr>
        <w:t>a</w:t>
      </w:r>
      <w:r w:rsidR="00261869">
        <w:rPr>
          <w:rFonts w:ascii="Calibri" w:eastAsia="Calibri" w:hAnsi="Calibri" w:cs="Calibri"/>
          <w:sz w:val="22"/>
          <w:szCs w:val="22"/>
        </w:rPr>
        <w:t>s</w:t>
      </w:r>
      <w:r w:rsidR="00261869">
        <w:rPr>
          <w:rFonts w:ascii="Calibri" w:eastAsia="Calibri" w:hAnsi="Calibri" w:cs="Calibri"/>
          <w:spacing w:val="-2"/>
          <w:sz w:val="22"/>
          <w:szCs w:val="22"/>
        </w:rPr>
        <w:t>t</w:t>
      </w:r>
      <w:r w:rsidR="00261869">
        <w:rPr>
          <w:rFonts w:ascii="Calibri" w:eastAsia="Calibri" w:hAnsi="Calibri" w:cs="Calibri"/>
          <w:sz w:val="22"/>
          <w:szCs w:val="22"/>
        </w:rPr>
        <w:t>r</w:t>
      </w:r>
      <w:r w:rsidR="00261869">
        <w:rPr>
          <w:rFonts w:ascii="Calibri" w:eastAsia="Calibri" w:hAnsi="Calibri" w:cs="Calibri"/>
          <w:spacing w:val="-1"/>
          <w:sz w:val="22"/>
          <w:szCs w:val="22"/>
        </w:rPr>
        <w:t>o</w:t>
      </w:r>
      <w:r w:rsidR="00261869">
        <w:rPr>
          <w:rFonts w:ascii="Calibri" w:eastAsia="Calibri" w:hAnsi="Calibri" w:cs="Calibri"/>
          <w:sz w:val="22"/>
          <w:szCs w:val="22"/>
        </w:rPr>
        <w:t>s</w:t>
      </w:r>
      <w:r w:rsidR="00261869">
        <w:rPr>
          <w:rFonts w:ascii="Calibri" w:eastAsia="Calibri" w:hAnsi="Calibri" w:cs="Calibri"/>
          <w:spacing w:val="-2"/>
          <w:sz w:val="22"/>
          <w:szCs w:val="22"/>
        </w:rPr>
        <w:t>c</w:t>
      </w:r>
      <w:r w:rsidR="00261869">
        <w:rPr>
          <w:rFonts w:ascii="Calibri" w:eastAsia="Calibri" w:hAnsi="Calibri" w:cs="Calibri"/>
          <w:spacing w:val="-1"/>
          <w:sz w:val="22"/>
          <w:szCs w:val="22"/>
        </w:rPr>
        <w:t>h</w:t>
      </w:r>
      <w:r w:rsidR="00261869">
        <w:rPr>
          <w:rFonts w:ascii="Calibri" w:eastAsia="Calibri" w:hAnsi="Calibri" w:cs="Calibri"/>
          <w:spacing w:val="1"/>
          <w:sz w:val="22"/>
          <w:szCs w:val="22"/>
        </w:rPr>
        <w:t>i</w:t>
      </w:r>
      <w:r w:rsidR="00261869">
        <w:rPr>
          <w:rFonts w:ascii="Calibri" w:eastAsia="Calibri" w:hAnsi="Calibri" w:cs="Calibri"/>
          <w:sz w:val="22"/>
          <w:szCs w:val="22"/>
        </w:rPr>
        <w:t>s</w:t>
      </w:r>
      <w:r w:rsidR="00261869">
        <w:rPr>
          <w:rFonts w:ascii="Calibri" w:eastAsia="Calibri" w:hAnsi="Calibri" w:cs="Calibri"/>
          <w:spacing w:val="2"/>
          <w:sz w:val="22"/>
          <w:szCs w:val="22"/>
        </w:rPr>
        <w:t>i</w:t>
      </w:r>
      <w:r w:rsidR="00261869">
        <w:rPr>
          <w:rFonts w:ascii="Calibri" w:eastAsia="Calibri" w:hAnsi="Calibri" w:cs="Calibri"/>
          <w:sz w:val="22"/>
          <w:szCs w:val="22"/>
        </w:rPr>
        <w:t>s</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pacing w:val="-1"/>
          <w:sz w:val="22"/>
          <w:szCs w:val="22"/>
        </w:rPr>
        <w:t>D</w:t>
      </w:r>
      <w:r>
        <w:rPr>
          <w:rFonts w:ascii="Calibri" w:eastAsia="Calibri" w:hAnsi="Calibri" w:cs="Calibri"/>
          <w:sz w:val="22"/>
          <w:szCs w:val="22"/>
        </w:rPr>
        <w:t>,</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z w:val="22"/>
          <w:szCs w:val="22"/>
        </w:rPr>
        <w:t>ar</w:t>
      </w:r>
      <w:r>
        <w:rPr>
          <w:rFonts w:ascii="Calibri" w:eastAsia="Calibri" w:hAnsi="Calibri" w:cs="Calibri"/>
          <w:spacing w:val="-1"/>
          <w:sz w:val="22"/>
          <w:szCs w:val="22"/>
        </w:rPr>
        <w:t>d</w:t>
      </w:r>
      <w:r>
        <w:rPr>
          <w:rFonts w:ascii="Calibri" w:eastAsia="Calibri" w:hAnsi="Calibri" w:cs="Calibri"/>
          <w:spacing w:val="2"/>
          <w:sz w:val="22"/>
          <w:szCs w:val="22"/>
        </w:rPr>
        <w:t>i</w:t>
      </w:r>
      <w:r>
        <w:rPr>
          <w:rFonts w:ascii="Calibri" w:eastAsia="Calibri" w:hAnsi="Calibri" w:cs="Calibri"/>
          <w:sz w:val="22"/>
          <w:szCs w:val="22"/>
        </w:rPr>
        <w:t xml:space="preserve">ac </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z w:val="22"/>
          <w:szCs w:val="22"/>
        </w:rPr>
        <w:t>f</w:t>
      </w:r>
      <w:r>
        <w:rPr>
          <w:rFonts w:ascii="Calibri" w:eastAsia="Calibri" w:hAnsi="Calibri" w:cs="Calibri"/>
          <w:spacing w:val="1"/>
          <w:sz w:val="22"/>
          <w:szCs w:val="22"/>
        </w:rPr>
        <w:t>e</w:t>
      </w:r>
      <w:r>
        <w:rPr>
          <w:rFonts w:ascii="Calibri" w:eastAsia="Calibri" w:hAnsi="Calibri" w:cs="Calibri"/>
          <w:spacing w:val="-2"/>
          <w:sz w:val="22"/>
          <w:szCs w:val="22"/>
        </w:rPr>
        <w:t>ct</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pacing w:val="-1"/>
          <w:sz w:val="22"/>
          <w:szCs w:val="22"/>
        </w:rPr>
        <w:t>d</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1"/>
          <w:sz w:val="22"/>
          <w:szCs w:val="22"/>
        </w:rPr>
        <w:t>ph</w:t>
      </w:r>
      <w:r>
        <w:rPr>
          <w:rFonts w:ascii="Calibri" w:eastAsia="Calibri" w:hAnsi="Calibri" w:cs="Calibri"/>
          <w:sz w:val="22"/>
          <w:szCs w:val="22"/>
        </w:rPr>
        <w:t>ra</w:t>
      </w:r>
      <w:r>
        <w:rPr>
          <w:rFonts w:ascii="Calibri" w:eastAsia="Calibri" w:hAnsi="Calibri" w:cs="Calibri"/>
          <w:spacing w:val="2"/>
          <w:sz w:val="22"/>
          <w:szCs w:val="22"/>
        </w:rPr>
        <w:t>g</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z w:val="22"/>
          <w:szCs w:val="22"/>
        </w:rPr>
        <w:t>c</w:t>
      </w:r>
      <w:r>
        <w:rPr>
          <w:rFonts w:ascii="Calibri" w:eastAsia="Calibri" w:hAnsi="Calibri" w:cs="Calibri"/>
          <w:spacing w:val="-4"/>
          <w:sz w:val="22"/>
          <w:szCs w:val="22"/>
        </w:rPr>
        <w:t xml:space="preserve"> </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n</w:t>
      </w:r>
      <w:r>
        <w:rPr>
          <w:rFonts w:ascii="Calibri" w:eastAsia="Calibri" w:hAnsi="Calibri" w:cs="Calibri"/>
          <w:spacing w:val="2"/>
          <w:sz w:val="22"/>
          <w:szCs w:val="22"/>
        </w:rPr>
        <w:t>i</w:t>
      </w:r>
      <w:r>
        <w:rPr>
          <w:rFonts w:ascii="Calibri" w:eastAsia="Calibri" w:hAnsi="Calibri" w:cs="Calibri"/>
          <w:sz w:val="22"/>
          <w:szCs w:val="22"/>
        </w:rPr>
        <w:t>a)</w:t>
      </w:r>
    </w:p>
    <w:p w14:paraId="4BFD984E" w14:textId="77777777" w:rsidR="00ED0DEB" w:rsidRDefault="00731F5E" w:rsidP="00903FE0">
      <w:pPr>
        <w:ind w:left="2451"/>
        <w:rPr>
          <w:rFonts w:ascii="Calibri" w:eastAsia="Calibri" w:hAnsi="Calibri" w:cs="Calibri"/>
          <w:sz w:val="22"/>
          <w:szCs w:val="22"/>
        </w:rPr>
      </w:pPr>
      <w:r>
        <w:rPr>
          <w:rFonts w:ascii="Calibri" w:eastAsia="Calibri" w:hAnsi="Calibri" w:cs="Calibri"/>
          <w:spacing w:val="2"/>
          <w:sz w:val="22"/>
          <w:szCs w:val="22"/>
        </w:rPr>
        <w:t>i.</w:t>
      </w:r>
      <w:r>
        <w:rPr>
          <w:rFonts w:ascii="Calibri" w:eastAsia="Calibri" w:hAnsi="Calibri" w:cs="Calibri"/>
          <w:spacing w:val="-2"/>
          <w:sz w:val="22"/>
          <w:szCs w:val="22"/>
        </w:rPr>
        <w:t>16</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S</w:t>
      </w:r>
      <w:r>
        <w:rPr>
          <w:rFonts w:ascii="Calibri" w:eastAsia="Calibri" w:hAnsi="Calibri" w:cs="Calibri"/>
          <w:sz w:val="22"/>
          <w:szCs w:val="22"/>
        </w:rPr>
        <w:t>e</w:t>
      </w:r>
      <w:r>
        <w:rPr>
          <w:rFonts w:ascii="Calibri" w:eastAsia="Calibri" w:hAnsi="Calibri" w:cs="Calibri"/>
          <w:spacing w:val="1"/>
          <w:sz w:val="22"/>
          <w:szCs w:val="22"/>
        </w:rPr>
        <w:t>v</w:t>
      </w:r>
      <w:r>
        <w:rPr>
          <w:rFonts w:ascii="Calibri" w:eastAsia="Calibri" w:hAnsi="Calibri" w:cs="Calibri"/>
          <w:sz w:val="22"/>
          <w:szCs w:val="22"/>
        </w:rPr>
        <w:t>ere</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pacing w:val="-1"/>
          <w:sz w:val="22"/>
          <w:szCs w:val="22"/>
        </w:rPr>
        <w:t>bo</w:t>
      </w:r>
      <w:r>
        <w:rPr>
          <w:rFonts w:ascii="Calibri" w:eastAsia="Calibri" w:hAnsi="Calibri" w:cs="Calibri"/>
          <w:spacing w:val="-2"/>
          <w:sz w:val="22"/>
          <w:szCs w:val="22"/>
        </w:rPr>
        <w:t>c</w:t>
      </w:r>
      <w:r>
        <w:rPr>
          <w:rFonts w:ascii="Calibri" w:eastAsia="Calibri" w:hAnsi="Calibri" w:cs="Calibri"/>
          <w:spacing w:val="1"/>
          <w:sz w:val="22"/>
          <w:szCs w:val="22"/>
        </w:rPr>
        <w:t>y</w:t>
      </w:r>
      <w:r>
        <w:rPr>
          <w:rFonts w:ascii="Calibri" w:eastAsia="Calibri" w:hAnsi="Calibri" w:cs="Calibri"/>
          <w:spacing w:val="-2"/>
          <w:sz w:val="22"/>
          <w:szCs w:val="22"/>
        </w:rPr>
        <w:t>t</w:t>
      </w:r>
      <w:r>
        <w:rPr>
          <w:rFonts w:ascii="Calibri" w:eastAsia="Calibri" w:hAnsi="Calibri" w:cs="Calibri"/>
          <w:spacing w:val="-1"/>
          <w:sz w:val="22"/>
          <w:szCs w:val="22"/>
        </w:rPr>
        <w:t>op</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2"/>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p</w:t>
      </w:r>
      <w:r>
        <w:rPr>
          <w:rFonts w:ascii="Calibri" w:eastAsia="Calibri" w:hAnsi="Calibri" w:cs="Calibri"/>
          <w:spacing w:val="2"/>
          <w:sz w:val="22"/>
          <w:szCs w:val="22"/>
        </w:rPr>
        <w:t>l</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z w:val="22"/>
          <w:szCs w:val="22"/>
        </w:rPr>
        <w:t>e</w:t>
      </w:r>
      <w:r>
        <w:rPr>
          <w:rFonts w:ascii="Calibri" w:eastAsia="Calibri" w:hAnsi="Calibri" w:cs="Calibri"/>
          <w:spacing w:val="2"/>
          <w:sz w:val="22"/>
          <w:szCs w:val="22"/>
        </w:rPr>
        <w:t>l</w:t>
      </w:r>
      <w:r>
        <w:rPr>
          <w:rFonts w:ascii="Calibri" w:eastAsia="Calibri" w:hAnsi="Calibri" w:cs="Calibri"/>
          <w:sz w:val="22"/>
          <w:szCs w:val="22"/>
        </w:rPr>
        <w:t>e</w:t>
      </w:r>
      <w:r>
        <w:rPr>
          <w:rFonts w:ascii="Calibri" w:eastAsia="Calibri" w:hAnsi="Calibri" w:cs="Calibri"/>
          <w:spacing w:val="-2"/>
          <w:sz w:val="22"/>
          <w:szCs w:val="22"/>
        </w:rPr>
        <w:t>t</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&lt;</w:t>
      </w:r>
      <w:r>
        <w:rPr>
          <w:rFonts w:ascii="Calibri" w:eastAsia="Calibri" w:hAnsi="Calibri" w:cs="Calibri"/>
          <w:spacing w:val="-1"/>
          <w:sz w:val="22"/>
          <w:szCs w:val="22"/>
        </w:rPr>
        <w:t xml:space="preserve"> </w:t>
      </w:r>
      <w:r>
        <w:rPr>
          <w:rFonts w:ascii="Calibri" w:eastAsia="Calibri" w:hAnsi="Calibri" w:cs="Calibri"/>
          <w:spacing w:val="-2"/>
          <w:sz w:val="22"/>
          <w:szCs w:val="22"/>
        </w:rPr>
        <w:t>50,0</w:t>
      </w:r>
      <w:r>
        <w:rPr>
          <w:rFonts w:ascii="Calibri" w:eastAsia="Calibri" w:hAnsi="Calibri" w:cs="Calibri"/>
          <w:spacing w:val="3"/>
          <w:sz w:val="22"/>
          <w:szCs w:val="22"/>
        </w:rPr>
        <w:t>0</w:t>
      </w:r>
      <w:r>
        <w:rPr>
          <w:rFonts w:ascii="Calibri" w:eastAsia="Calibri" w:hAnsi="Calibri" w:cs="Calibri"/>
          <w:spacing w:val="-2"/>
          <w:sz w:val="22"/>
          <w:szCs w:val="22"/>
        </w:rPr>
        <w:t>0</w:t>
      </w:r>
      <w:r>
        <w:rPr>
          <w:rFonts w:ascii="Calibri" w:eastAsia="Calibri" w:hAnsi="Calibri" w:cs="Calibri"/>
          <w:sz w:val="22"/>
          <w:szCs w:val="22"/>
        </w:rPr>
        <w:t>)</w:t>
      </w:r>
    </w:p>
    <w:p w14:paraId="5825C623" w14:textId="77777777" w:rsidR="00376787" w:rsidRDefault="00731F5E" w:rsidP="00903FE0">
      <w:pPr>
        <w:ind w:left="2451"/>
        <w:rPr>
          <w:rFonts w:ascii="Calibri" w:eastAsia="Calibri" w:hAnsi="Calibri" w:cs="Calibri"/>
          <w:sz w:val="22"/>
          <w:szCs w:val="22"/>
        </w:rPr>
      </w:pPr>
      <w:r>
        <w:rPr>
          <w:rFonts w:ascii="Calibri" w:eastAsia="Calibri" w:hAnsi="Calibri" w:cs="Calibri"/>
          <w:spacing w:val="2"/>
          <w:sz w:val="22"/>
          <w:szCs w:val="22"/>
        </w:rPr>
        <w:t>i.</w:t>
      </w:r>
      <w:r>
        <w:rPr>
          <w:rFonts w:ascii="Calibri" w:eastAsia="Calibri" w:hAnsi="Calibri" w:cs="Calibri"/>
          <w:spacing w:val="-2"/>
          <w:sz w:val="22"/>
          <w:szCs w:val="22"/>
        </w:rPr>
        <w:t>17</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em</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u</w:t>
      </w:r>
      <w:r>
        <w:rPr>
          <w:rFonts w:ascii="Calibri" w:eastAsia="Calibri" w:hAnsi="Calibri" w:cs="Calibri"/>
          <w:sz w:val="22"/>
          <w:szCs w:val="22"/>
        </w:rPr>
        <w:t>re</w:t>
      </w:r>
      <w:r>
        <w:rPr>
          <w:rFonts w:ascii="Calibri" w:eastAsia="Calibri" w:hAnsi="Calibri" w:cs="Calibri"/>
          <w:spacing w:val="-1"/>
          <w:sz w:val="22"/>
          <w:szCs w:val="22"/>
        </w:rPr>
        <w:t xml:space="preserve"> </w:t>
      </w:r>
      <w:r>
        <w:rPr>
          <w:rFonts w:ascii="Calibri" w:eastAsia="Calibri" w:hAnsi="Calibri" w:cs="Calibri"/>
          <w:spacing w:val="2"/>
          <w:sz w:val="22"/>
          <w:szCs w:val="22"/>
        </w:rPr>
        <w:t>l</w:t>
      </w:r>
      <w:r>
        <w:rPr>
          <w:rFonts w:ascii="Calibri" w:eastAsia="Calibri" w:hAnsi="Calibri" w:cs="Calibri"/>
          <w:sz w:val="22"/>
          <w:szCs w:val="22"/>
        </w:rPr>
        <w:t>a</w:t>
      </w:r>
      <w:r>
        <w:rPr>
          <w:rFonts w:ascii="Calibri" w:eastAsia="Calibri" w:hAnsi="Calibri" w:cs="Calibri"/>
          <w:spacing w:val="-1"/>
          <w:sz w:val="22"/>
          <w:szCs w:val="22"/>
        </w:rPr>
        <w:t>bo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&lt;</w:t>
      </w:r>
      <w:r>
        <w:rPr>
          <w:rFonts w:ascii="Calibri" w:eastAsia="Calibri" w:hAnsi="Calibri" w:cs="Calibri"/>
          <w:spacing w:val="-1"/>
          <w:sz w:val="22"/>
          <w:szCs w:val="22"/>
        </w:rPr>
        <w:t xml:space="preserve"> 3</w:t>
      </w:r>
      <w:r>
        <w:rPr>
          <w:rFonts w:ascii="Calibri" w:eastAsia="Calibri" w:hAnsi="Calibri" w:cs="Calibri"/>
          <w:sz w:val="22"/>
          <w:szCs w:val="22"/>
        </w:rPr>
        <w:t>5</w:t>
      </w:r>
      <w:r>
        <w:rPr>
          <w:rFonts w:ascii="Calibri" w:eastAsia="Calibri" w:hAnsi="Calibri" w:cs="Calibri"/>
          <w:spacing w:val="-3"/>
          <w:sz w:val="22"/>
          <w:szCs w:val="22"/>
        </w:rPr>
        <w:t xml:space="preserve"> </w:t>
      </w:r>
      <w:r>
        <w:rPr>
          <w:rFonts w:ascii="Calibri" w:eastAsia="Calibri" w:hAnsi="Calibri" w:cs="Calibri"/>
          <w:sz w:val="22"/>
          <w:szCs w:val="22"/>
        </w:rPr>
        <w:t>wee</w:t>
      </w:r>
      <w:r>
        <w:rPr>
          <w:rFonts w:ascii="Calibri" w:eastAsia="Calibri" w:hAnsi="Calibri" w:cs="Calibri"/>
          <w:spacing w:val="1"/>
          <w:sz w:val="22"/>
          <w:szCs w:val="22"/>
        </w:rPr>
        <w:t>k</w:t>
      </w:r>
      <w:r>
        <w:rPr>
          <w:rFonts w:ascii="Calibri" w:eastAsia="Calibri" w:hAnsi="Calibri" w:cs="Calibri"/>
          <w:sz w:val="22"/>
          <w:szCs w:val="22"/>
        </w:rPr>
        <w:t xml:space="preserve">s </w:t>
      </w:r>
    </w:p>
    <w:p w14:paraId="5AC8D3EF" w14:textId="0EA48242" w:rsidR="00ED0DEB" w:rsidRDefault="00731F5E" w:rsidP="00903FE0">
      <w:pPr>
        <w:ind w:left="2451"/>
        <w:rPr>
          <w:rFonts w:ascii="Calibri" w:eastAsia="Calibri" w:hAnsi="Calibri" w:cs="Calibri"/>
          <w:sz w:val="22"/>
          <w:szCs w:val="22"/>
        </w:rPr>
      </w:pPr>
      <w:r>
        <w:rPr>
          <w:rFonts w:ascii="Calibri" w:eastAsia="Calibri" w:hAnsi="Calibri" w:cs="Calibri"/>
          <w:spacing w:val="2"/>
          <w:sz w:val="22"/>
          <w:szCs w:val="22"/>
        </w:rPr>
        <w:t>i.</w:t>
      </w:r>
      <w:r>
        <w:rPr>
          <w:rFonts w:ascii="Calibri" w:eastAsia="Calibri" w:hAnsi="Calibri" w:cs="Calibri"/>
          <w:spacing w:val="-2"/>
          <w:sz w:val="22"/>
          <w:szCs w:val="22"/>
        </w:rPr>
        <w:t>18</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Su</w:t>
      </w:r>
      <w:r>
        <w:rPr>
          <w:rFonts w:ascii="Calibri" w:eastAsia="Calibri" w:hAnsi="Calibri" w:cs="Calibri"/>
          <w:sz w:val="22"/>
          <w:szCs w:val="22"/>
        </w:rPr>
        <w:t>s</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pacing w:val="-2"/>
          <w:sz w:val="22"/>
          <w:szCs w:val="22"/>
        </w:rPr>
        <w:t>ct</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n</w:t>
      </w:r>
      <w:r>
        <w:rPr>
          <w:rFonts w:ascii="Calibri" w:eastAsia="Calibri" w:hAnsi="Calibri" w:cs="Calibri"/>
          <w:sz w:val="22"/>
          <w:szCs w:val="22"/>
        </w:rPr>
        <w:t>al s</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z w:val="22"/>
          <w:szCs w:val="22"/>
        </w:rPr>
        <w:t>s</w:t>
      </w:r>
    </w:p>
    <w:p w14:paraId="65774B5E" w14:textId="775C4420" w:rsidR="00ED0DEB" w:rsidRDefault="00731F5E" w:rsidP="00903FE0">
      <w:pPr>
        <w:ind w:left="2979" w:hanging="528"/>
        <w:rPr>
          <w:rFonts w:ascii="Calibri" w:eastAsia="Calibri" w:hAnsi="Calibri" w:cs="Calibri"/>
          <w:sz w:val="22"/>
          <w:szCs w:val="22"/>
        </w:rPr>
      </w:pPr>
      <w:r>
        <w:rPr>
          <w:rFonts w:ascii="Calibri" w:eastAsia="Calibri" w:hAnsi="Calibri" w:cs="Calibri"/>
          <w:spacing w:val="2"/>
          <w:sz w:val="22"/>
          <w:szCs w:val="22"/>
        </w:rPr>
        <w:t>i.</w:t>
      </w:r>
      <w:r>
        <w:rPr>
          <w:rFonts w:ascii="Calibri" w:eastAsia="Calibri" w:hAnsi="Calibri" w:cs="Calibri"/>
          <w:spacing w:val="-2"/>
          <w:sz w:val="22"/>
          <w:szCs w:val="22"/>
        </w:rPr>
        <w:t>19</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2"/>
          <w:sz w:val="22"/>
          <w:szCs w:val="22"/>
        </w:rPr>
        <w:t>U</w:t>
      </w:r>
      <w:r>
        <w:rPr>
          <w:rFonts w:ascii="Calibri" w:eastAsia="Calibri" w:hAnsi="Calibri" w:cs="Calibri"/>
          <w:sz w:val="22"/>
          <w:szCs w:val="22"/>
        </w:rPr>
        <w:t>se</w:t>
      </w:r>
      <w:r>
        <w:rPr>
          <w:rFonts w:ascii="Calibri" w:eastAsia="Calibri" w:hAnsi="Calibri" w:cs="Calibri"/>
          <w:spacing w:val="-1"/>
          <w:sz w:val="22"/>
          <w:szCs w:val="22"/>
        </w:rPr>
        <w:t xml:space="preserve"> 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pacing w:val="2"/>
          <w:sz w:val="22"/>
          <w:szCs w:val="22"/>
        </w:rPr>
        <w:t>il</w:t>
      </w:r>
      <w:r>
        <w:rPr>
          <w:rFonts w:ascii="Calibri" w:eastAsia="Calibri" w:hAnsi="Calibri" w:cs="Calibri"/>
          <w:spacing w:val="-3"/>
          <w:sz w:val="22"/>
          <w:szCs w:val="22"/>
        </w:rPr>
        <w:t>l</w:t>
      </w:r>
      <w:r>
        <w:rPr>
          <w:rFonts w:ascii="Calibri" w:eastAsia="Calibri" w:hAnsi="Calibri" w:cs="Calibri"/>
          <w:spacing w:val="1"/>
          <w:sz w:val="22"/>
          <w:szCs w:val="22"/>
        </w:rPr>
        <w:t>e</w:t>
      </w:r>
      <w:r>
        <w:rPr>
          <w:rFonts w:ascii="Calibri" w:eastAsia="Calibri" w:hAnsi="Calibri" w:cs="Calibri"/>
          <w:spacing w:val="2"/>
          <w:sz w:val="22"/>
          <w:szCs w:val="22"/>
        </w:rPr>
        <w:t>g</w:t>
      </w:r>
      <w:r>
        <w:rPr>
          <w:rFonts w:ascii="Calibri" w:eastAsia="Calibri" w:hAnsi="Calibri" w:cs="Calibri"/>
          <w:spacing w:val="-5"/>
          <w:sz w:val="22"/>
          <w:szCs w:val="22"/>
        </w:rPr>
        <w:t>a</w:t>
      </w:r>
      <w:r>
        <w:rPr>
          <w:rFonts w:ascii="Calibri" w:eastAsia="Calibri" w:hAnsi="Calibri" w:cs="Calibri"/>
          <w:sz w:val="22"/>
          <w:szCs w:val="22"/>
        </w:rPr>
        <w:t xml:space="preserve">l </w:t>
      </w:r>
      <w:r>
        <w:rPr>
          <w:rFonts w:ascii="Calibri" w:eastAsia="Calibri" w:hAnsi="Calibri" w:cs="Calibri"/>
          <w:spacing w:val="-1"/>
          <w:sz w:val="22"/>
          <w:szCs w:val="22"/>
        </w:rPr>
        <w:t>d</w:t>
      </w:r>
      <w:r>
        <w:rPr>
          <w:rFonts w:ascii="Calibri" w:eastAsia="Calibri" w:hAnsi="Calibri" w:cs="Calibri"/>
          <w:sz w:val="22"/>
          <w:szCs w:val="22"/>
        </w:rPr>
        <w:t>r</w:t>
      </w:r>
      <w:r>
        <w:rPr>
          <w:rFonts w:ascii="Calibri" w:eastAsia="Calibri" w:hAnsi="Calibri" w:cs="Calibri"/>
          <w:spacing w:val="-1"/>
          <w:sz w:val="22"/>
          <w:szCs w:val="22"/>
        </w:rPr>
        <w:t>u</w:t>
      </w:r>
      <w:r>
        <w:rPr>
          <w:rFonts w:ascii="Calibri" w:eastAsia="Calibri" w:hAnsi="Calibri" w:cs="Calibri"/>
          <w:spacing w:val="2"/>
          <w:sz w:val="22"/>
          <w:szCs w:val="22"/>
        </w:rPr>
        <w:t>g</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t</w:t>
      </w:r>
      <w:r>
        <w:rPr>
          <w:rFonts w:ascii="Calibri" w:eastAsia="Calibri" w:hAnsi="Calibri" w:cs="Calibri"/>
          <w:spacing w:val="-1"/>
          <w:sz w:val="22"/>
          <w:szCs w:val="22"/>
        </w:rPr>
        <w:t>h</w:t>
      </w:r>
      <w:r>
        <w:rPr>
          <w:rFonts w:ascii="Calibri" w:eastAsia="Calibri" w:hAnsi="Calibri" w:cs="Calibri"/>
          <w:sz w:val="22"/>
          <w:szCs w:val="22"/>
        </w:rPr>
        <w:t>an</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ar</w:t>
      </w:r>
      <w:r>
        <w:rPr>
          <w:rFonts w:ascii="Calibri" w:eastAsia="Calibri" w:hAnsi="Calibri" w:cs="Calibri"/>
          <w:spacing w:val="2"/>
          <w:sz w:val="22"/>
          <w:szCs w:val="22"/>
        </w:rPr>
        <w:t>i</w:t>
      </w:r>
      <w:r>
        <w:rPr>
          <w:rFonts w:ascii="Calibri" w:eastAsia="Calibri" w:hAnsi="Calibri" w:cs="Calibri"/>
          <w:spacing w:val="1"/>
          <w:sz w:val="22"/>
          <w:szCs w:val="22"/>
        </w:rPr>
        <w:t>j</w:t>
      </w:r>
      <w:r>
        <w:rPr>
          <w:rFonts w:ascii="Calibri" w:eastAsia="Calibri" w:hAnsi="Calibri" w:cs="Calibri"/>
          <w:spacing w:val="-1"/>
          <w:sz w:val="22"/>
          <w:szCs w:val="22"/>
        </w:rPr>
        <w:t>u</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4"/>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mme</w:t>
      </w:r>
      <w:r>
        <w:rPr>
          <w:rFonts w:ascii="Calibri" w:eastAsia="Calibri" w:hAnsi="Calibri" w:cs="Calibri"/>
          <w:spacing w:val="-1"/>
          <w:sz w:val="22"/>
          <w:szCs w:val="22"/>
        </w:rPr>
        <w:t>d</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4"/>
          <w:sz w:val="22"/>
          <w:szCs w:val="22"/>
        </w:rPr>
        <w:t>e</w:t>
      </w:r>
      <w:r>
        <w:rPr>
          <w:rFonts w:ascii="Calibri" w:eastAsia="Calibri" w:hAnsi="Calibri" w:cs="Calibri"/>
          <w:spacing w:val="-3"/>
          <w:sz w:val="22"/>
          <w:szCs w:val="22"/>
        </w:rPr>
        <w:t>l</w:t>
      </w:r>
      <w:r>
        <w:rPr>
          <w:rFonts w:ascii="Calibri" w:eastAsia="Calibri" w:hAnsi="Calibri" w:cs="Calibri"/>
          <w:sz w:val="22"/>
          <w:szCs w:val="22"/>
        </w:rPr>
        <w:t>y</w:t>
      </w:r>
      <w:r>
        <w:rPr>
          <w:rFonts w:ascii="Calibri" w:eastAsia="Calibri" w:hAnsi="Calibri" w:cs="Calibri"/>
          <w:spacing w:val="-1"/>
          <w:sz w:val="22"/>
          <w:szCs w:val="22"/>
        </w:rPr>
        <w:t xml:space="preserve"> p</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1"/>
          <w:sz w:val="22"/>
          <w:szCs w:val="22"/>
        </w:rPr>
        <w:t>o</w:t>
      </w:r>
      <w:r>
        <w:rPr>
          <w:rFonts w:ascii="Calibri" w:eastAsia="Calibri" w:hAnsi="Calibri" w:cs="Calibri"/>
          <w:sz w:val="22"/>
          <w:szCs w:val="22"/>
        </w:rPr>
        <w:t xml:space="preserve">r </w:t>
      </w:r>
      <w:r>
        <w:rPr>
          <w:rFonts w:ascii="Calibri" w:eastAsia="Calibri" w:hAnsi="Calibri" w:cs="Calibri"/>
          <w:spacing w:val="-1"/>
          <w:sz w:val="22"/>
          <w:szCs w:val="22"/>
        </w:rPr>
        <w:t>du</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2"/>
          <w:sz w:val="22"/>
          <w:szCs w:val="22"/>
        </w:rPr>
        <w:t>l</w:t>
      </w:r>
      <w:r>
        <w:rPr>
          <w:rFonts w:ascii="Calibri" w:eastAsia="Calibri" w:hAnsi="Calibri" w:cs="Calibri"/>
          <w:sz w:val="22"/>
          <w:szCs w:val="22"/>
        </w:rPr>
        <w:t>a</w:t>
      </w:r>
      <w:r>
        <w:rPr>
          <w:rFonts w:ascii="Calibri" w:eastAsia="Calibri" w:hAnsi="Calibri" w:cs="Calibri"/>
          <w:spacing w:val="-1"/>
          <w:sz w:val="22"/>
          <w:szCs w:val="22"/>
        </w:rPr>
        <w:t>bo</w:t>
      </w:r>
      <w:r>
        <w:rPr>
          <w:rFonts w:ascii="Calibri" w:eastAsia="Calibri" w:hAnsi="Calibri" w:cs="Calibri"/>
          <w:sz w:val="22"/>
          <w:szCs w:val="22"/>
        </w:rPr>
        <w:t>r</w:t>
      </w:r>
    </w:p>
    <w:p w14:paraId="2C93434B" w14:textId="2012C464" w:rsidR="00ED0DEB" w:rsidRDefault="00731F5E" w:rsidP="00903FE0">
      <w:pPr>
        <w:ind w:left="2451"/>
        <w:rPr>
          <w:rFonts w:ascii="Calibri" w:eastAsia="Calibri" w:hAnsi="Calibri" w:cs="Calibri"/>
          <w:sz w:val="22"/>
          <w:szCs w:val="22"/>
        </w:rPr>
      </w:pPr>
      <w:r>
        <w:rPr>
          <w:rFonts w:ascii="Calibri" w:eastAsia="Calibri" w:hAnsi="Calibri" w:cs="Calibri"/>
          <w:spacing w:val="2"/>
          <w:sz w:val="22"/>
          <w:szCs w:val="22"/>
        </w:rPr>
        <w:t>i.</w:t>
      </w:r>
      <w:r>
        <w:rPr>
          <w:rFonts w:ascii="Calibri" w:eastAsia="Calibri" w:hAnsi="Calibri" w:cs="Calibri"/>
          <w:spacing w:val="-2"/>
          <w:sz w:val="22"/>
          <w:szCs w:val="22"/>
        </w:rPr>
        <w:t>20</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2"/>
          <w:sz w:val="22"/>
          <w:szCs w:val="22"/>
        </w:rPr>
        <w:t>M</w:t>
      </w:r>
      <w:r>
        <w:rPr>
          <w:rFonts w:ascii="Calibri" w:eastAsia="Calibri" w:hAnsi="Calibri" w:cs="Calibri"/>
          <w:spacing w:val="-1"/>
          <w:sz w:val="22"/>
          <w:szCs w:val="22"/>
        </w:rPr>
        <w:t>u</w:t>
      </w:r>
      <w:r>
        <w:rPr>
          <w:rFonts w:ascii="Calibri" w:eastAsia="Calibri" w:hAnsi="Calibri" w:cs="Calibri"/>
          <w:spacing w:val="2"/>
          <w:sz w:val="22"/>
          <w:szCs w:val="22"/>
        </w:rPr>
        <w:t>l</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p</w:t>
      </w:r>
      <w:r>
        <w:rPr>
          <w:rFonts w:ascii="Calibri" w:eastAsia="Calibri" w:hAnsi="Calibri" w:cs="Calibri"/>
          <w:spacing w:val="2"/>
          <w:sz w:val="22"/>
          <w:szCs w:val="22"/>
        </w:rPr>
        <w:t>l</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g</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z w:val="22"/>
          <w:szCs w:val="22"/>
        </w:rPr>
        <w:t>ar</w:t>
      </w:r>
      <w:r>
        <w:rPr>
          <w:rFonts w:ascii="Calibri" w:eastAsia="Calibri" w:hAnsi="Calibri" w:cs="Calibri"/>
          <w:spacing w:val="-2"/>
          <w:sz w:val="22"/>
          <w:szCs w:val="22"/>
        </w:rPr>
        <w:t>t</w:t>
      </w:r>
      <w:r>
        <w:rPr>
          <w:rFonts w:ascii="Calibri" w:eastAsia="Calibri" w:hAnsi="Calibri" w:cs="Calibri"/>
          <w:spacing w:val="-1"/>
          <w:sz w:val="22"/>
          <w:szCs w:val="22"/>
        </w:rPr>
        <w:t>u</w:t>
      </w:r>
      <w:r>
        <w:rPr>
          <w:rFonts w:ascii="Calibri" w:eastAsia="Calibri" w:hAnsi="Calibri" w:cs="Calibri"/>
          <w:sz w:val="22"/>
          <w:szCs w:val="22"/>
        </w:rPr>
        <w:t>m</w:t>
      </w:r>
      <w:r w:rsidR="006E3D4C">
        <w:rPr>
          <w:rFonts w:ascii="Calibri" w:eastAsia="Calibri" w:hAnsi="Calibri" w:cs="Calibri"/>
          <w:sz w:val="22"/>
          <w:szCs w:val="22"/>
        </w:rPr>
        <w:t xml:space="preserve"> (3 or more) </w:t>
      </w:r>
    </w:p>
    <w:p w14:paraId="5A8EE75A" w14:textId="7B90BFBF" w:rsidR="00EA7636" w:rsidRDefault="00EA7636" w:rsidP="00EA7636">
      <w:pPr>
        <w:ind w:left="2451"/>
        <w:rPr>
          <w:rFonts w:ascii="Calibri" w:eastAsia="Calibri" w:hAnsi="Calibri" w:cs="Calibri"/>
          <w:sz w:val="22"/>
          <w:szCs w:val="22"/>
        </w:rPr>
      </w:pPr>
      <w:r>
        <w:rPr>
          <w:rFonts w:ascii="Calibri" w:eastAsia="Calibri" w:hAnsi="Calibri" w:cs="Calibri"/>
          <w:sz w:val="22"/>
          <w:szCs w:val="22"/>
        </w:rPr>
        <w:t>1. 21  Evidence of placenta accreta and/or abruption;</w:t>
      </w:r>
    </w:p>
    <w:p w14:paraId="3A834F88" w14:textId="77777777" w:rsidR="00EA7636" w:rsidRDefault="00EA7636" w:rsidP="00903FE0">
      <w:pPr>
        <w:ind w:left="2451"/>
        <w:rPr>
          <w:rFonts w:ascii="Calibri" w:eastAsia="Calibri" w:hAnsi="Calibri" w:cs="Calibri"/>
          <w:sz w:val="22"/>
          <w:szCs w:val="22"/>
        </w:rPr>
      </w:pPr>
    </w:p>
    <w:p w14:paraId="28896E89" w14:textId="77777777" w:rsidR="00ED0DEB" w:rsidRDefault="00731F5E" w:rsidP="00903FE0">
      <w:pPr>
        <w:ind w:left="2115"/>
        <w:rPr>
          <w:rFonts w:ascii="Calibri" w:eastAsia="Calibri" w:hAnsi="Calibri" w:cs="Calibri"/>
          <w:sz w:val="22"/>
          <w:szCs w:val="22"/>
        </w:rPr>
      </w:pPr>
      <w:r>
        <w:rPr>
          <w:rFonts w:ascii="Calibri" w:eastAsia="Calibri" w:hAnsi="Calibri" w:cs="Calibri"/>
          <w:b/>
          <w:spacing w:val="-1"/>
          <w:sz w:val="22"/>
          <w:szCs w:val="22"/>
        </w:rPr>
        <w:t>i</w:t>
      </w:r>
      <w:r>
        <w:rPr>
          <w:rFonts w:ascii="Calibri" w:eastAsia="Calibri" w:hAnsi="Calibri" w:cs="Calibri"/>
          <w:b/>
          <w:sz w:val="22"/>
          <w:szCs w:val="22"/>
        </w:rPr>
        <w:t xml:space="preserve">i     </w:t>
      </w:r>
      <w:r>
        <w:rPr>
          <w:rFonts w:ascii="Calibri" w:eastAsia="Calibri" w:hAnsi="Calibri" w:cs="Calibri"/>
          <w:b/>
          <w:spacing w:val="27"/>
          <w:sz w:val="22"/>
          <w:szCs w:val="22"/>
        </w:rPr>
        <w:t xml:space="preserve"> </w:t>
      </w:r>
      <w:r>
        <w:rPr>
          <w:rFonts w:ascii="Calibri" w:eastAsia="Calibri" w:hAnsi="Calibri" w:cs="Calibri"/>
          <w:b/>
          <w:spacing w:val="-2"/>
          <w:sz w:val="22"/>
          <w:szCs w:val="22"/>
        </w:rPr>
        <w:t>P</w:t>
      </w:r>
      <w:r>
        <w:rPr>
          <w:rFonts w:ascii="Calibri" w:eastAsia="Calibri" w:hAnsi="Calibri" w:cs="Calibri"/>
          <w:b/>
          <w:spacing w:val="1"/>
          <w:sz w:val="22"/>
          <w:szCs w:val="22"/>
        </w:rPr>
        <w:t>o</w:t>
      </w:r>
      <w:r>
        <w:rPr>
          <w:rFonts w:ascii="Calibri" w:eastAsia="Calibri" w:hAnsi="Calibri" w:cs="Calibri"/>
          <w:b/>
          <w:spacing w:val="-2"/>
          <w:sz w:val="22"/>
          <w:szCs w:val="22"/>
        </w:rPr>
        <w:t>s</w:t>
      </w:r>
      <w:r>
        <w:rPr>
          <w:rFonts w:ascii="Calibri" w:eastAsia="Calibri" w:hAnsi="Calibri" w:cs="Calibri"/>
          <w:b/>
          <w:sz w:val="22"/>
          <w:szCs w:val="22"/>
        </w:rPr>
        <w:t>t</w:t>
      </w:r>
      <w:r>
        <w:rPr>
          <w:rFonts w:ascii="Calibri" w:eastAsia="Calibri" w:hAnsi="Calibri" w:cs="Calibri"/>
          <w:b/>
          <w:spacing w:val="2"/>
          <w:sz w:val="22"/>
          <w:szCs w:val="22"/>
        </w:rPr>
        <w:t>p</w:t>
      </w:r>
      <w:r>
        <w:rPr>
          <w:rFonts w:ascii="Calibri" w:eastAsia="Calibri" w:hAnsi="Calibri" w:cs="Calibri"/>
          <w:b/>
          <w:spacing w:val="1"/>
          <w:sz w:val="22"/>
          <w:szCs w:val="22"/>
        </w:rPr>
        <w:t>a</w:t>
      </w:r>
      <w:r>
        <w:rPr>
          <w:rFonts w:ascii="Calibri" w:eastAsia="Calibri" w:hAnsi="Calibri" w:cs="Calibri"/>
          <w:b/>
          <w:spacing w:val="-2"/>
          <w:sz w:val="22"/>
          <w:szCs w:val="22"/>
        </w:rPr>
        <w:t>r</w:t>
      </w:r>
      <w:r>
        <w:rPr>
          <w:rFonts w:ascii="Calibri" w:eastAsia="Calibri" w:hAnsi="Calibri" w:cs="Calibri"/>
          <w:b/>
          <w:sz w:val="22"/>
          <w:szCs w:val="22"/>
        </w:rPr>
        <w:t>t</w:t>
      </w:r>
      <w:r>
        <w:rPr>
          <w:rFonts w:ascii="Calibri" w:eastAsia="Calibri" w:hAnsi="Calibri" w:cs="Calibri"/>
          <w:b/>
          <w:spacing w:val="2"/>
          <w:sz w:val="22"/>
          <w:szCs w:val="22"/>
        </w:rPr>
        <w:t>u</w:t>
      </w:r>
      <w:r>
        <w:rPr>
          <w:rFonts w:ascii="Calibri" w:eastAsia="Calibri" w:hAnsi="Calibri" w:cs="Calibri"/>
          <w:b/>
          <w:sz w:val="22"/>
          <w:szCs w:val="22"/>
        </w:rPr>
        <w:t>m</w:t>
      </w:r>
    </w:p>
    <w:p w14:paraId="3160605F" w14:textId="77777777" w:rsidR="005C25CC" w:rsidRDefault="00731F5E" w:rsidP="00903FE0">
      <w:pPr>
        <w:ind w:left="2513"/>
        <w:rPr>
          <w:rFonts w:ascii="Calibri" w:eastAsia="Calibri" w:hAnsi="Calibri" w:cs="Calibri"/>
          <w:spacing w:val="-1"/>
          <w:sz w:val="22"/>
          <w:szCs w:val="22"/>
        </w:rPr>
      </w:pPr>
      <w:r>
        <w:rPr>
          <w:rFonts w:ascii="Calibri" w:eastAsia="Calibri" w:hAnsi="Calibri" w:cs="Calibri"/>
          <w:spacing w:val="2"/>
          <w:sz w:val="22"/>
          <w:szCs w:val="22"/>
        </w:rPr>
        <w:t>ii.</w:t>
      </w:r>
      <w:r>
        <w:rPr>
          <w:rFonts w:ascii="Calibri" w:eastAsia="Calibri" w:hAnsi="Calibri" w:cs="Calibri"/>
          <w:spacing w:val="-6"/>
          <w:sz w:val="22"/>
          <w:szCs w:val="22"/>
        </w:rPr>
        <w:t>1</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2"/>
          <w:sz w:val="22"/>
          <w:szCs w:val="22"/>
        </w:rPr>
        <w:t>H</w:t>
      </w:r>
      <w:r>
        <w:rPr>
          <w:rFonts w:ascii="Calibri" w:eastAsia="Calibri" w:hAnsi="Calibri" w:cs="Calibri"/>
          <w:spacing w:val="1"/>
          <w:sz w:val="22"/>
          <w:szCs w:val="22"/>
        </w:rPr>
        <w:t>em</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2"/>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a</w:t>
      </w:r>
      <w:r>
        <w:rPr>
          <w:rFonts w:ascii="Calibri" w:eastAsia="Calibri" w:hAnsi="Calibri" w:cs="Calibri"/>
          <w:spacing w:val="-5"/>
          <w:sz w:val="22"/>
          <w:szCs w:val="22"/>
        </w:rPr>
        <w:t>s</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1"/>
          <w:sz w:val="22"/>
          <w:szCs w:val="22"/>
        </w:rPr>
        <w:t xml:space="preserve">ze </w:t>
      </w:r>
    </w:p>
    <w:p w14:paraId="3B6252E4" w14:textId="3295A179" w:rsidR="00ED0DEB" w:rsidRDefault="00731F5E" w:rsidP="00903FE0">
      <w:pPr>
        <w:ind w:left="2513"/>
        <w:rPr>
          <w:rFonts w:ascii="Calibri" w:eastAsia="Calibri" w:hAnsi="Calibri" w:cs="Calibri"/>
          <w:sz w:val="22"/>
          <w:szCs w:val="22"/>
        </w:rPr>
      </w:pPr>
      <w:r>
        <w:rPr>
          <w:rFonts w:ascii="Calibri" w:eastAsia="Calibri" w:hAnsi="Calibri" w:cs="Calibri"/>
          <w:spacing w:val="2"/>
          <w:sz w:val="22"/>
          <w:szCs w:val="22"/>
        </w:rPr>
        <w:t>ii.</w:t>
      </w:r>
      <w:r>
        <w:rPr>
          <w:rFonts w:ascii="Calibri" w:eastAsia="Calibri" w:hAnsi="Calibri" w:cs="Calibri"/>
          <w:spacing w:val="-6"/>
          <w:sz w:val="22"/>
          <w:szCs w:val="22"/>
        </w:rPr>
        <w:t>2</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2"/>
          <w:sz w:val="22"/>
          <w:szCs w:val="22"/>
        </w:rPr>
        <w:t>E</w:t>
      </w:r>
      <w:r>
        <w:rPr>
          <w:rFonts w:ascii="Calibri" w:eastAsia="Calibri" w:hAnsi="Calibri" w:cs="Calibri"/>
          <w:spacing w:val="-1"/>
          <w:sz w:val="22"/>
          <w:szCs w:val="22"/>
        </w:rPr>
        <w:t>ndo</w:t>
      </w:r>
      <w:r>
        <w:rPr>
          <w:rFonts w:ascii="Calibri" w:eastAsia="Calibri" w:hAnsi="Calibri" w:cs="Calibri"/>
          <w:spacing w:val="1"/>
          <w:sz w:val="22"/>
          <w:szCs w:val="22"/>
        </w:rPr>
        <w:t>me</w:t>
      </w:r>
      <w:r>
        <w:rPr>
          <w:rFonts w:ascii="Calibri" w:eastAsia="Calibri" w:hAnsi="Calibri" w:cs="Calibri"/>
          <w:spacing w:val="-2"/>
          <w:sz w:val="22"/>
          <w:szCs w:val="22"/>
        </w:rPr>
        <w:t>t</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z w:val="22"/>
          <w:szCs w:val="22"/>
        </w:rPr>
        <w:t>s</w:t>
      </w:r>
    </w:p>
    <w:p w14:paraId="4612B57E" w14:textId="77777777" w:rsidR="00ED0DEB" w:rsidRDefault="00731F5E" w:rsidP="00903FE0">
      <w:pPr>
        <w:ind w:left="2513"/>
        <w:rPr>
          <w:rFonts w:ascii="Calibri" w:eastAsia="Calibri" w:hAnsi="Calibri" w:cs="Calibri"/>
          <w:sz w:val="22"/>
          <w:szCs w:val="22"/>
        </w:rPr>
      </w:pPr>
      <w:r>
        <w:rPr>
          <w:rFonts w:ascii="Calibri" w:eastAsia="Calibri" w:hAnsi="Calibri" w:cs="Calibri"/>
          <w:spacing w:val="2"/>
          <w:sz w:val="22"/>
          <w:szCs w:val="22"/>
        </w:rPr>
        <w:t>ii.</w:t>
      </w:r>
      <w:r>
        <w:rPr>
          <w:rFonts w:ascii="Calibri" w:eastAsia="Calibri" w:hAnsi="Calibri" w:cs="Calibri"/>
          <w:spacing w:val="-6"/>
          <w:sz w:val="22"/>
          <w:szCs w:val="22"/>
        </w:rPr>
        <w:t>3</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VT</w:t>
      </w:r>
    </w:p>
    <w:p w14:paraId="211EB8B5" w14:textId="77777777" w:rsidR="00626558" w:rsidRDefault="00731F5E" w:rsidP="00903FE0">
      <w:pPr>
        <w:ind w:left="2513"/>
        <w:rPr>
          <w:rFonts w:ascii="Calibri" w:eastAsia="Calibri" w:hAnsi="Calibri" w:cs="Calibri"/>
          <w:sz w:val="22"/>
          <w:szCs w:val="22"/>
        </w:rPr>
      </w:pPr>
      <w:r>
        <w:rPr>
          <w:rFonts w:ascii="Calibri" w:eastAsia="Calibri" w:hAnsi="Calibri" w:cs="Calibri"/>
          <w:spacing w:val="2"/>
          <w:sz w:val="22"/>
          <w:szCs w:val="22"/>
        </w:rPr>
        <w:t>ii.</w:t>
      </w:r>
      <w:r>
        <w:rPr>
          <w:rFonts w:ascii="Calibri" w:eastAsia="Calibri" w:hAnsi="Calibri" w:cs="Calibri"/>
          <w:spacing w:val="-6"/>
          <w:sz w:val="22"/>
          <w:szCs w:val="22"/>
        </w:rPr>
        <w:t>4</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2"/>
          <w:sz w:val="22"/>
          <w:szCs w:val="22"/>
        </w:rPr>
        <w:t>E</w:t>
      </w:r>
      <w:r>
        <w:rPr>
          <w:rFonts w:ascii="Calibri" w:eastAsia="Calibri" w:hAnsi="Calibri" w:cs="Calibri"/>
          <w:spacing w:val="-1"/>
          <w:sz w:val="22"/>
          <w:szCs w:val="22"/>
        </w:rPr>
        <w:t>p</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z w:val="22"/>
          <w:szCs w:val="22"/>
        </w:rPr>
        <w:t>y</w:t>
      </w:r>
      <w:r>
        <w:rPr>
          <w:rFonts w:ascii="Calibri" w:eastAsia="Calibri" w:hAnsi="Calibri" w:cs="Calibri"/>
          <w:spacing w:val="-1"/>
          <w:sz w:val="22"/>
          <w:szCs w:val="22"/>
        </w:rPr>
        <w:t xml:space="preserve"> 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2"/>
          <w:sz w:val="22"/>
          <w:szCs w:val="22"/>
        </w:rPr>
        <w:t>l</w:t>
      </w:r>
      <w:r>
        <w:rPr>
          <w:rFonts w:ascii="Calibri" w:eastAsia="Calibri" w:hAnsi="Calibri" w:cs="Calibri"/>
          <w:sz w:val="22"/>
          <w:szCs w:val="22"/>
        </w:rPr>
        <w:t>a</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z w:val="22"/>
          <w:szCs w:val="22"/>
        </w:rPr>
        <w:t>ra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pacing w:val="2"/>
          <w:sz w:val="22"/>
          <w:szCs w:val="22"/>
        </w:rPr>
        <w:t>li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on</w:t>
      </w:r>
      <w:r>
        <w:rPr>
          <w:rFonts w:ascii="Calibri" w:eastAsia="Calibri" w:hAnsi="Calibri" w:cs="Calibri"/>
          <w:sz w:val="22"/>
          <w:szCs w:val="22"/>
        </w:rPr>
        <w:t>s</w:t>
      </w:r>
    </w:p>
    <w:p w14:paraId="095714E0" w14:textId="17FB5CAB" w:rsidR="00ED0DEB" w:rsidRDefault="00731F5E" w:rsidP="00903FE0">
      <w:pPr>
        <w:ind w:left="2513"/>
        <w:rPr>
          <w:rFonts w:ascii="Calibri" w:eastAsia="Calibri" w:hAnsi="Calibri" w:cs="Calibri"/>
          <w:sz w:val="22"/>
          <w:szCs w:val="22"/>
        </w:rPr>
      </w:pPr>
      <w:r>
        <w:rPr>
          <w:rFonts w:ascii="Calibri" w:eastAsia="Calibri" w:hAnsi="Calibri" w:cs="Calibri"/>
          <w:spacing w:val="2"/>
          <w:sz w:val="22"/>
          <w:szCs w:val="22"/>
        </w:rPr>
        <w:t>ii.</w:t>
      </w:r>
      <w:r>
        <w:rPr>
          <w:rFonts w:ascii="Calibri" w:eastAsia="Calibri" w:hAnsi="Calibri" w:cs="Calibri"/>
          <w:spacing w:val="-6"/>
          <w:sz w:val="22"/>
          <w:szCs w:val="22"/>
        </w:rPr>
        <w:t>5</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1"/>
          <w:sz w:val="22"/>
          <w:szCs w:val="22"/>
        </w:rPr>
        <w:t>Su</w:t>
      </w:r>
      <w:r>
        <w:rPr>
          <w:rFonts w:ascii="Calibri" w:eastAsia="Calibri" w:hAnsi="Calibri" w:cs="Calibri"/>
          <w:sz w:val="22"/>
          <w:szCs w:val="22"/>
        </w:rPr>
        <w:t>s</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pacing w:val="-2"/>
          <w:sz w:val="22"/>
          <w:szCs w:val="22"/>
        </w:rPr>
        <w:t>ct</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n</w:t>
      </w:r>
      <w:r>
        <w:rPr>
          <w:rFonts w:ascii="Calibri" w:eastAsia="Calibri" w:hAnsi="Calibri" w:cs="Calibri"/>
          <w:sz w:val="22"/>
          <w:szCs w:val="22"/>
        </w:rPr>
        <w:t>al s</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z w:val="22"/>
          <w:szCs w:val="22"/>
        </w:rPr>
        <w:t>s</w:t>
      </w:r>
    </w:p>
    <w:p w14:paraId="6CC898CF" w14:textId="77777777" w:rsidR="00ED0DEB" w:rsidRDefault="00731F5E" w:rsidP="00903FE0">
      <w:pPr>
        <w:ind w:left="2534"/>
        <w:rPr>
          <w:rFonts w:ascii="Calibri" w:eastAsia="Calibri" w:hAnsi="Calibri" w:cs="Calibri"/>
          <w:sz w:val="22"/>
          <w:szCs w:val="22"/>
        </w:rPr>
      </w:pPr>
      <w:r>
        <w:rPr>
          <w:rFonts w:ascii="Calibri" w:eastAsia="Calibri" w:hAnsi="Calibri" w:cs="Calibri"/>
          <w:spacing w:val="2"/>
          <w:sz w:val="22"/>
          <w:szCs w:val="22"/>
        </w:rPr>
        <w:t>ii.</w:t>
      </w:r>
      <w:r>
        <w:rPr>
          <w:rFonts w:ascii="Calibri" w:eastAsia="Calibri" w:hAnsi="Calibri" w:cs="Calibri"/>
          <w:spacing w:val="-6"/>
          <w:sz w:val="22"/>
          <w:szCs w:val="22"/>
        </w:rPr>
        <w:t>6</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pacing w:val="-1"/>
          <w:sz w:val="22"/>
          <w:szCs w:val="22"/>
        </w:rPr>
        <w:t>p</w:t>
      </w:r>
      <w:r>
        <w:rPr>
          <w:rFonts w:ascii="Calibri" w:eastAsia="Calibri" w:hAnsi="Calibri" w:cs="Calibri"/>
          <w:spacing w:val="-3"/>
          <w:sz w:val="22"/>
          <w:szCs w:val="22"/>
        </w:rPr>
        <w:t>l</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me</w:t>
      </w:r>
      <w:r>
        <w:rPr>
          <w:rFonts w:ascii="Calibri" w:eastAsia="Calibri" w:hAnsi="Calibri" w:cs="Calibri"/>
          <w:spacing w:val="-1"/>
          <w:sz w:val="22"/>
          <w:szCs w:val="22"/>
        </w:rPr>
        <w:t>d</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l</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z w:val="22"/>
          <w:szCs w:val="22"/>
        </w:rPr>
        <w:t>r</w:t>
      </w:r>
      <w:r>
        <w:rPr>
          <w:rFonts w:ascii="Calibri" w:eastAsia="Calibri" w:hAnsi="Calibri" w:cs="Calibri"/>
          <w:spacing w:val="2"/>
          <w:sz w:val="22"/>
          <w:szCs w:val="22"/>
        </w:rPr>
        <w:t>gi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l</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s</w:t>
      </w:r>
      <w:r>
        <w:rPr>
          <w:rFonts w:ascii="Calibri" w:eastAsia="Calibri" w:hAnsi="Calibri" w:cs="Calibri"/>
          <w:spacing w:val="1"/>
          <w:sz w:val="22"/>
          <w:szCs w:val="22"/>
        </w:rPr>
        <w:t>y</w:t>
      </w:r>
      <w:r>
        <w:rPr>
          <w:rFonts w:ascii="Calibri" w:eastAsia="Calibri" w:hAnsi="Calibri" w:cs="Calibri"/>
          <w:spacing w:val="-2"/>
          <w:sz w:val="22"/>
          <w:szCs w:val="22"/>
        </w:rPr>
        <w:t>c</w:t>
      </w:r>
      <w:r>
        <w:rPr>
          <w:rFonts w:ascii="Calibri" w:eastAsia="Calibri" w:hAnsi="Calibri" w:cs="Calibri"/>
          <w:spacing w:val="-1"/>
          <w:sz w:val="22"/>
          <w:szCs w:val="22"/>
        </w:rPr>
        <w:t>h</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z w:val="22"/>
          <w:szCs w:val="22"/>
        </w:rPr>
        <w:t>c</w:t>
      </w:r>
      <w:r>
        <w:rPr>
          <w:rFonts w:ascii="Calibri" w:eastAsia="Calibri" w:hAnsi="Calibri" w:cs="Calibri"/>
          <w:spacing w:val="-4"/>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ond</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p>
    <w:p w14:paraId="252DA19B" w14:textId="77777777" w:rsidR="009067AF" w:rsidRDefault="009067AF" w:rsidP="00903FE0">
      <w:pPr>
        <w:ind w:left="927"/>
        <w:rPr>
          <w:rFonts w:ascii="Calibri" w:eastAsia="Calibri" w:hAnsi="Calibri" w:cs="Calibri"/>
          <w:spacing w:val="-2"/>
          <w:sz w:val="22"/>
          <w:szCs w:val="22"/>
        </w:rPr>
      </w:pPr>
    </w:p>
    <w:p w14:paraId="669B2952" w14:textId="106F9ED9" w:rsidR="00ED0DEB" w:rsidRDefault="00731F5E" w:rsidP="00903FE0">
      <w:pPr>
        <w:ind w:left="927"/>
        <w:rPr>
          <w:rFonts w:ascii="Calibri" w:eastAsia="Calibri" w:hAnsi="Calibri" w:cs="Calibri"/>
          <w:sz w:val="22"/>
          <w:szCs w:val="22"/>
        </w:rPr>
      </w:pPr>
      <w:r>
        <w:rPr>
          <w:rFonts w:ascii="Calibri" w:eastAsia="Calibri" w:hAnsi="Calibri" w:cs="Calibri"/>
          <w:spacing w:val="-2"/>
          <w:sz w:val="22"/>
          <w:szCs w:val="22"/>
        </w:rPr>
        <w:lastRenderedPageBreak/>
        <w:t>2</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4</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b/>
          <w:spacing w:val="-2"/>
          <w:sz w:val="22"/>
          <w:szCs w:val="22"/>
        </w:rPr>
        <w:t>P</w:t>
      </w:r>
      <w:r>
        <w:rPr>
          <w:rFonts w:ascii="Calibri" w:eastAsia="Calibri" w:hAnsi="Calibri" w:cs="Calibri"/>
          <w:b/>
          <w:spacing w:val="2"/>
          <w:sz w:val="22"/>
          <w:szCs w:val="22"/>
        </w:rPr>
        <w:t>h</w:t>
      </w:r>
      <w:r>
        <w:rPr>
          <w:rFonts w:ascii="Calibri" w:eastAsia="Calibri" w:hAnsi="Calibri" w:cs="Calibri"/>
          <w:b/>
          <w:spacing w:val="1"/>
          <w:sz w:val="22"/>
          <w:szCs w:val="22"/>
        </w:rPr>
        <w:t>y</w:t>
      </w:r>
      <w:r>
        <w:rPr>
          <w:rFonts w:ascii="Calibri" w:eastAsia="Calibri" w:hAnsi="Calibri" w:cs="Calibri"/>
          <w:b/>
          <w:spacing w:val="-2"/>
          <w:sz w:val="22"/>
          <w:szCs w:val="22"/>
        </w:rPr>
        <w:t>s</w:t>
      </w:r>
      <w:r>
        <w:rPr>
          <w:rFonts w:ascii="Calibri" w:eastAsia="Calibri" w:hAnsi="Calibri" w:cs="Calibri"/>
          <w:b/>
          <w:spacing w:val="-1"/>
          <w:sz w:val="22"/>
          <w:szCs w:val="22"/>
        </w:rPr>
        <w:t>ici</w:t>
      </w:r>
      <w:r>
        <w:rPr>
          <w:rFonts w:ascii="Calibri" w:eastAsia="Calibri" w:hAnsi="Calibri" w:cs="Calibri"/>
          <w:b/>
          <w:spacing w:val="1"/>
          <w:sz w:val="22"/>
          <w:szCs w:val="22"/>
        </w:rPr>
        <w:t>a</w:t>
      </w:r>
      <w:r>
        <w:rPr>
          <w:rFonts w:ascii="Calibri" w:eastAsia="Calibri" w:hAnsi="Calibri" w:cs="Calibri"/>
          <w:b/>
          <w:sz w:val="22"/>
          <w:szCs w:val="22"/>
        </w:rPr>
        <w:t xml:space="preserve">n </w:t>
      </w:r>
      <w:r>
        <w:rPr>
          <w:rFonts w:ascii="Calibri" w:eastAsia="Calibri" w:hAnsi="Calibri" w:cs="Calibri"/>
          <w:b/>
          <w:spacing w:val="-1"/>
          <w:sz w:val="22"/>
          <w:szCs w:val="22"/>
        </w:rPr>
        <w:t>I</w:t>
      </w:r>
      <w:r>
        <w:rPr>
          <w:rFonts w:ascii="Calibri" w:eastAsia="Calibri" w:hAnsi="Calibri" w:cs="Calibri"/>
          <w:b/>
          <w:spacing w:val="-2"/>
          <w:sz w:val="22"/>
          <w:szCs w:val="22"/>
        </w:rPr>
        <w:t>mm</w:t>
      </w:r>
      <w:r>
        <w:rPr>
          <w:rFonts w:ascii="Calibri" w:eastAsia="Calibri" w:hAnsi="Calibri" w:cs="Calibri"/>
          <w:b/>
          <w:spacing w:val="-1"/>
          <w:sz w:val="22"/>
          <w:szCs w:val="22"/>
        </w:rPr>
        <w:t>e</w:t>
      </w:r>
      <w:r>
        <w:rPr>
          <w:rFonts w:ascii="Calibri" w:eastAsia="Calibri" w:hAnsi="Calibri" w:cs="Calibri"/>
          <w:b/>
          <w:spacing w:val="2"/>
          <w:sz w:val="22"/>
          <w:szCs w:val="22"/>
        </w:rPr>
        <w:t>d</w:t>
      </w:r>
      <w:r>
        <w:rPr>
          <w:rFonts w:ascii="Calibri" w:eastAsia="Calibri" w:hAnsi="Calibri" w:cs="Calibri"/>
          <w:b/>
          <w:spacing w:val="-1"/>
          <w:sz w:val="22"/>
          <w:szCs w:val="22"/>
        </w:rPr>
        <w:t>i</w:t>
      </w:r>
      <w:r>
        <w:rPr>
          <w:rFonts w:ascii="Calibri" w:eastAsia="Calibri" w:hAnsi="Calibri" w:cs="Calibri"/>
          <w:b/>
          <w:spacing w:val="1"/>
          <w:sz w:val="22"/>
          <w:szCs w:val="22"/>
        </w:rPr>
        <w:t>a</w:t>
      </w:r>
      <w:r>
        <w:rPr>
          <w:rFonts w:ascii="Calibri" w:eastAsia="Calibri" w:hAnsi="Calibri" w:cs="Calibri"/>
          <w:b/>
          <w:sz w:val="22"/>
          <w:szCs w:val="22"/>
        </w:rPr>
        <w:t>t</w:t>
      </w:r>
      <w:r>
        <w:rPr>
          <w:rFonts w:ascii="Calibri" w:eastAsia="Calibri" w:hAnsi="Calibri" w:cs="Calibri"/>
          <w:b/>
          <w:spacing w:val="-1"/>
          <w:sz w:val="22"/>
          <w:szCs w:val="22"/>
        </w:rPr>
        <w:t>el</w:t>
      </w:r>
      <w:r>
        <w:rPr>
          <w:rFonts w:ascii="Calibri" w:eastAsia="Calibri" w:hAnsi="Calibri" w:cs="Calibri"/>
          <w:b/>
          <w:sz w:val="22"/>
          <w:szCs w:val="22"/>
        </w:rPr>
        <w:t>y</w:t>
      </w:r>
      <w:r>
        <w:rPr>
          <w:rFonts w:ascii="Calibri" w:eastAsia="Calibri" w:hAnsi="Calibri" w:cs="Calibri"/>
          <w:b/>
          <w:spacing w:val="-1"/>
          <w:sz w:val="22"/>
          <w:szCs w:val="22"/>
        </w:rPr>
        <w:t xml:space="preserve"> </w:t>
      </w:r>
      <w:r>
        <w:rPr>
          <w:rFonts w:ascii="Calibri" w:eastAsia="Calibri" w:hAnsi="Calibri" w:cs="Calibri"/>
          <w:b/>
          <w:spacing w:val="1"/>
          <w:sz w:val="22"/>
          <w:szCs w:val="22"/>
        </w:rPr>
        <w:t>Ava</w:t>
      </w:r>
      <w:r>
        <w:rPr>
          <w:rFonts w:ascii="Calibri" w:eastAsia="Calibri" w:hAnsi="Calibri" w:cs="Calibri"/>
          <w:b/>
          <w:spacing w:val="-1"/>
          <w:sz w:val="22"/>
          <w:szCs w:val="22"/>
        </w:rPr>
        <w:t>il</w:t>
      </w:r>
      <w:r>
        <w:rPr>
          <w:rFonts w:ascii="Calibri" w:eastAsia="Calibri" w:hAnsi="Calibri" w:cs="Calibri"/>
          <w:b/>
          <w:spacing w:val="1"/>
          <w:sz w:val="22"/>
          <w:szCs w:val="22"/>
        </w:rPr>
        <w:t>a</w:t>
      </w:r>
      <w:r>
        <w:rPr>
          <w:rFonts w:ascii="Calibri" w:eastAsia="Calibri" w:hAnsi="Calibri" w:cs="Calibri"/>
          <w:b/>
          <w:spacing w:val="2"/>
          <w:sz w:val="22"/>
          <w:szCs w:val="22"/>
        </w:rPr>
        <w:t>b</w:t>
      </w:r>
      <w:r>
        <w:rPr>
          <w:rFonts w:ascii="Calibri" w:eastAsia="Calibri" w:hAnsi="Calibri" w:cs="Calibri"/>
          <w:b/>
          <w:spacing w:val="-1"/>
          <w:sz w:val="22"/>
          <w:szCs w:val="22"/>
        </w:rPr>
        <w:t>l</w:t>
      </w:r>
      <w:r>
        <w:rPr>
          <w:rFonts w:ascii="Calibri" w:eastAsia="Calibri" w:hAnsi="Calibri" w:cs="Calibri"/>
          <w:b/>
          <w:sz w:val="22"/>
          <w:szCs w:val="22"/>
        </w:rPr>
        <w:t>e</w:t>
      </w:r>
    </w:p>
    <w:p w14:paraId="698D0CD2" w14:textId="1F16326D" w:rsidR="00ED0DEB" w:rsidRPr="00727764" w:rsidRDefault="00731F5E" w:rsidP="00DB0C2B">
      <w:pPr>
        <w:pStyle w:val="ListParagraph"/>
        <w:numPr>
          <w:ilvl w:val="1"/>
          <w:numId w:val="8"/>
        </w:numPr>
        <w:ind w:left="1620" w:firstLine="0"/>
        <w:rPr>
          <w:rFonts w:ascii="Calibri" w:eastAsia="Calibri" w:hAnsi="Calibri" w:cs="Calibri"/>
          <w:sz w:val="22"/>
          <w:szCs w:val="22"/>
        </w:rPr>
      </w:pPr>
      <w:r w:rsidRPr="00727764">
        <w:rPr>
          <w:rFonts w:ascii="Calibri" w:eastAsia="Calibri" w:hAnsi="Calibri" w:cs="Calibri"/>
          <w:spacing w:val="1"/>
          <w:sz w:val="22"/>
          <w:szCs w:val="22"/>
        </w:rPr>
        <w:t>P</w:t>
      </w:r>
      <w:r w:rsidRPr="00727764">
        <w:rPr>
          <w:rFonts w:ascii="Calibri" w:eastAsia="Calibri" w:hAnsi="Calibri" w:cs="Calibri"/>
          <w:spacing w:val="-1"/>
          <w:sz w:val="22"/>
          <w:szCs w:val="22"/>
        </w:rPr>
        <w:t>h</w:t>
      </w:r>
      <w:r w:rsidRPr="00727764">
        <w:rPr>
          <w:rFonts w:ascii="Calibri" w:eastAsia="Calibri" w:hAnsi="Calibri" w:cs="Calibri"/>
          <w:spacing w:val="1"/>
          <w:sz w:val="22"/>
          <w:szCs w:val="22"/>
        </w:rPr>
        <w:t>y</w:t>
      </w:r>
      <w:r w:rsidRPr="00727764">
        <w:rPr>
          <w:rFonts w:ascii="Calibri" w:eastAsia="Calibri" w:hAnsi="Calibri" w:cs="Calibri"/>
          <w:sz w:val="22"/>
          <w:szCs w:val="22"/>
        </w:rPr>
        <w:t>s</w:t>
      </w:r>
      <w:r w:rsidRPr="00727764">
        <w:rPr>
          <w:rFonts w:ascii="Calibri" w:eastAsia="Calibri" w:hAnsi="Calibri" w:cs="Calibri"/>
          <w:spacing w:val="2"/>
          <w:sz w:val="22"/>
          <w:szCs w:val="22"/>
        </w:rPr>
        <w:t>i</w:t>
      </w:r>
      <w:r w:rsidRPr="00727764">
        <w:rPr>
          <w:rFonts w:ascii="Calibri" w:eastAsia="Calibri" w:hAnsi="Calibri" w:cs="Calibri"/>
          <w:spacing w:val="-2"/>
          <w:sz w:val="22"/>
          <w:szCs w:val="22"/>
        </w:rPr>
        <w:t>c</w:t>
      </w:r>
      <w:r w:rsidRPr="00727764">
        <w:rPr>
          <w:rFonts w:ascii="Calibri" w:eastAsia="Calibri" w:hAnsi="Calibri" w:cs="Calibri"/>
          <w:spacing w:val="2"/>
          <w:sz w:val="22"/>
          <w:szCs w:val="22"/>
        </w:rPr>
        <w:t>i</w:t>
      </w:r>
      <w:r w:rsidRPr="00727764">
        <w:rPr>
          <w:rFonts w:ascii="Calibri" w:eastAsia="Calibri" w:hAnsi="Calibri" w:cs="Calibri"/>
          <w:sz w:val="22"/>
          <w:szCs w:val="22"/>
        </w:rPr>
        <w:t>an</w:t>
      </w:r>
      <w:r w:rsidRPr="00727764">
        <w:rPr>
          <w:rFonts w:ascii="Calibri" w:eastAsia="Calibri" w:hAnsi="Calibri" w:cs="Calibri"/>
          <w:spacing w:val="-3"/>
          <w:sz w:val="22"/>
          <w:szCs w:val="22"/>
        </w:rPr>
        <w:t xml:space="preserve"> </w:t>
      </w:r>
      <w:r w:rsidRPr="00727764">
        <w:rPr>
          <w:rFonts w:ascii="Calibri" w:eastAsia="Calibri" w:hAnsi="Calibri" w:cs="Calibri"/>
          <w:spacing w:val="-4"/>
          <w:sz w:val="22"/>
          <w:szCs w:val="22"/>
        </w:rPr>
        <w:t>w</w:t>
      </w:r>
      <w:r w:rsidRPr="00727764">
        <w:rPr>
          <w:rFonts w:ascii="Calibri" w:eastAsia="Calibri" w:hAnsi="Calibri" w:cs="Calibri"/>
          <w:spacing w:val="2"/>
          <w:sz w:val="22"/>
          <w:szCs w:val="22"/>
        </w:rPr>
        <w:t>il</w:t>
      </w:r>
      <w:r w:rsidRPr="00727764">
        <w:rPr>
          <w:rFonts w:ascii="Calibri" w:eastAsia="Calibri" w:hAnsi="Calibri" w:cs="Calibri"/>
          <w:sz w:val="22"/>
          <w:szCs w:val="22"/>
        </w:rPr>
        <w:t xml:space="preserve">l </w:t>
      </w:r>
      <w:r w:rsidRPr="00727764">
        <w:rPr>
          <w:rFonts w:ascii="Calibri" w:eastAsia="Calibri" w:hAnsi="Calibri" w:cs="Calibri"/>
          <w:spacing w:val="-1"/>
          <w:sz w:val="22"/>
          <w:szCs w:val="22"/>
        </w:rPr>
        <w:t>b</w:t>
      </w:r>
      <w:r w:rsidRPr="00727764">
        <w:rPr>
          <w:rFonts w:ascii="Calibri" w:eastAsia="Calibri" w:hAnsi="Calibri" w:cs="Calibri"/>
          <w:sz w:val="22"/>
          <w:szCs w:val="22"/>
        </w:rPr>
        <w:t>e</w:t>
      </w:r>
      <w:r w:rsidRPr="00727764">
        <w:rPr>
          <w:rFonts w:ascii="Calibri" w:eastAsia="Calibri" w:hAnsi="Calibri" w:cs="Calibri"/>
          <w:spacing w:val="-1"/>
          <w:sz w:val="22"/>
          <w:szCs w:val="22"/>
        </w:rPr>
        <w:t xml:space="preserve"> </w:t>
      </w:r>
      <w:r w:rsidRPr="00727764">
        <w:rPr>
          <w:rFonts w:ascii="Calibri" w:eastAsia="Calibri" w:hAnsi="Calibri" w:cs="Calibri"/>
          <w:spacing w:val="-3"/>
          <w:sz w:val="22"/>
          <w:szCs w:val="22"/>
        </w:rPr>
        <w:t>i</w:t>
      </w:r>
      <w:r w:rsidRPr="00727764">
        <w:rPr>
          <w:rFonts w:ascii="Calibri" w:eastAsia="Calibri" w:hAnsi="Calibri" w:cs="Calibri"/>
          <w:spacing w:val="1"/>
          <w:sz w:val="22"/>
          <w:szCs w:val="22"/>
        </w:rPr>
        <w:t>mme</w:t>
      </w:r>
      <w:r w:rsidRPr="00727764">
        <w:rPr>
          <w:rFonts w:ascii="Calibri" w:eastAsia="Calibri" w:hAnsi="Calibri" w:cs="Calibri"/>
          <w:spacing w:val="-6"/>
          <w:sz w:val="22"/>
          <w:szCs w:val="22"/>
        </w:rPr>
        <w:t>d</w:t>
      </w:r>
      <w:r w:rsidRPr="00727764">
        <w:rPr>
          <w:rFonts w:ascii="Calibri" w:eastAsia="Calibri" w:hAnsi="Calibri" w:cs="Calibri"/>
          <w:spacing w:val="2"/>
          <w:sz w:val="22"/>
          <w:szCs w:val="22"/>
        </w:rPr>
        <w:t>i</w:t>
      </w:r>
      <w:r w:rsidRPr="00727764">
        <w:rPr>
          <w:rFonts w:ascii="Calibri" w:eastAsia="Calibri" w:hAnsi="Calibri" w:cs="Calibri"/>
          <w:sz w:val="22"/>
          <w:szCs w:val="22"/>
        </w:rPr>
        <w:t>a</w:t>
      </w:r>
      <w:r w:rsidRPr="00727764">
        <w:rPr>
          <w:rFonts w:ascii="Calibri" w:eastAsia="Calibri" w:hAnsi="Calibri" w:cs="Calibri"/>
          <w:spacing w:val="-2"/>
          <w:sz w:val="22"/>
          <w:szCs w:val="22"/>
        </w:rPr>
        <w:t>t</w:t>
      </w:r>
      <w:r w:rsidRPr="00727764">
        <w:rPr>
          <w:rFonts w:ascii="Calibri" w:eastAsia="Calibri" w:hAnsi="Calibri" w:cs="Calibri"/>
          <w:spacing w:val="1"/>
          <w:sz w:val="22"/>
          <w:szCs w:val="22"/>
        </w:rPr>
        <w:t>e</w:t>
      </w:r>
      <w:r w:rsidRPr="00727764">
        <w:rPr>
          <w:rFonts w:ascii="Calibri" w:eastAsia="Calibri" w:hAnsi="Calibri" w:cs="Calibri"/>
          <w:spacing w:val="2"/>
          <w:sz w:val="22"/>
          <w:szCs w:val="22"/>
        </w:rPr>
        <w:t>l</w:t>
      </w:r>
      <w:r w:rsidRPr="00727764">
        <w:rPr>
          <w:rFonts w:ascii="Calibri" w:eastAsia="Calibri" w:hAnsi="Calibri" w:cs="Calibri"/>
          <w:sz w:val="22"/>
          <w:szCs w:val="22"/>
        </w:rPr>
        <w:t>y</w:t>
      </w:r>
      <w:r w:rsidRPr="00727764">
        <w:rPr>
          <w:rFonts w:ascii="Calibri" w:eastAsia="Calibri" w:hAnsi="Calibri" w:cs="Calibri"/>
          <w:spacing w:val="-1"/>
          <w:sz w:val="22"/>
          <w:szCs w:val="22"/>
        </w:rPr>
        <w:t xml:space="preserve"> </w:t>
      </w:r>
      <w:r w:rsidRPr="00727764">
        <w:rPr>
          <w:rFonts w:ascii="Calibri" w:eastAsia="Calibri" w:hAnsi="Calibri" w:cs="Calibri"/>
          <w:sz w:val="22"/>
          <w:szCs w:val="22"/>
        </w:rPr>
        <w:t>a</w:t>
      </w:r>
      <w:r w:rsidRPr="00727764">
        <w:rPr>
          <w:rFonts w:ascii="Calibri" w:eastAsia="Calibri" w:hAnsi="Calibri" w:cs="Calibri"/>
          <w:spacing w:val="1"/>
          <w:sz w:val="22"/>
          <w:szCs w:val="22"/>
        </w:rPr>
        <w:t>v</w:t>
      </w:r>
      <w:r w:rsidRPr="00727764">
        <w:rPr>
          <w:rFonts w:ascii="Calibri" w:eastAsia="Calibri" w:hAnsi="Calibri" w:cs="Calibri"/>
          <w:spacing w:val="-5"/>
          <w:sz w:val="22"/>
          <w:szCs w:val="22"/>
        </w:rPr>
        <w:t>a</w:t>
      </w:r>
      <w:r w:rsidRPr="00727764">
        <w:rPr>
          <w:rFonts w:ascii="Calibri" w:eastAsia="Calibri" w:hAnsi="Calibri" w:cs="Calibri"/>
          <w:spacing w:val="2"/>
          <w:sz w:val="22"/>
          <w:szCs w:val="22"/>
        </w:rPr>
        <w:t>il</w:t>
      </w:r>
      <w:r w:rsidRPr="00727764">
        <w:rPr>
          <w:rFonts w:ascii="Calibri" w:eastAsia="Calibri" w:hAnsi="Calibri" w:cs="Calibri"/>
          <w:sz w:val="22"/>
          <w:szCs w:val="22"/>
        </w:rPr>
        <w:t>a</w:t>
      </w:r>
      <w:r w:rsidRPr="00727764">
        <w:rPr>
          <w:rFonts w:ascii="Calibri" w:eastAsia="Calibri" w:hAnsi="Calibri" w:cs="Calibri"/>
          <w:spacing w:val="-6"/>
          <w:sz w:val="22"/>
          <w:szCs w:val="22"/>
        </w:rPr>
        <w:t>b</w:t>
      </w:r>
      <w:r w:rsidRPr="00727764">
        <w:rPr>
          <w:rFonts w:ascii="Calibri" w:eastAsia="Calibri" w:hAnsi="Calibri" w:cs="Calibri"/>
          <w:spacing w:val="2"/>
          <w:sz w:val="22"/>
          <w:szCs w:val="22"/>
        </w:rPr>
        <w:t>l</w:t>
      </w:r>
      <w:r w:rsidRPr="00727764">
        <w:rPr>
          <w:rFonts w:ascii="Calibri" w:eastAsia="Calibri" w:hAnsi="Calibri" w:cs="Calibri"/>
          <w:sz w:val="22"/>
          <w:szCs w:val="22"/>
        </w:rPr>
        <w:t>e</w:t>
      </w:r>
      <w:r w:rsidRPr="00727764">
        <w:rPr>
          <w:rFonts w:ascii="Calibri" w:eastAsia="Calibri" w:hAnsi="Calibri" w:cs="Calibri"/>
          <w:spacing w:val="-1"/>
          <w:sz w:val="22"/>
          <w:szCs w:val="22"/>
        </w:rPr>
        <w:t xml:space="preserve"> </w:t>
      </w:r>
      <w:r w:rsidRPr="00727764">
        <w:rPr>
          <w:rFonts w:ascii="Calibri" w:eastAsia="Calibri" w:hAnsi="Calibri" w:cs="Calibri"/>
          <w:sz w:val="22"/>
          <w:szCs w:val="22"/>
        </w:rPr>
        <w:t>f</w:t>
      </w:r>
      <w:r w:rsidRPr="00727764">
        <w:rPr>
          <w:rFonts w:ascii="Calibri" w:eastAsia="Calibri" w:hAnsi="Calibri" w:cs="Calibri"/>
          <w:spacing w:val="-1"/>
          <w:sz w:val="22"/>
          <w:szCs w:val="22"/>
        </w:rPr>
        <w:t>o</w:t>
      </w:r>
      <w:r w:rsidRPr="00727764">
        <w:rPr>
          <w:rFonts w:ascii="Calibri" w:eastAsia="Calibri" w:hAnsi="Calibri" w:cs="Calibri"/>
          <w:sz w:val="22"/>
          <w:szCs w:val="22"/>
        </w:rPr>
        <w:t>r</w:t>
      </w:r>
      <w:r w:rsidRPr="00727764">
        <w:rPr>
          <w:rFonts w:ascii="Calibri" w:eastAsia="Calibri" w:hAnsi="Calibri" w:cs="Calibri"/>
          <w:spacing w:val="-2"/>
          <w:sz w:val="22"/>
          <w:szCs w:val="22"/>
        </w:rPr>
        <w:t xml:space="preserve"> t</w:t>
      </w:r>
      <w:r w:rsidRPr="00727764">
        <w:rPr>
          <w:rFonts w:ascii="Calibri" w:eastAsia="Calibri" w:hAnsi="Calibri" w:cs="Calibri"/>
          <w:spacing w:val="-1"/>
          <w:sz w:val="22"/>
          <w:szCs w:val="22"/>
        </w:rPr>
        <w:t>h</w:t>
      </w:r>
      <w:r w:rsidRPr="00727764">
        <w:rPr>
          <w:rFonts w:ascii="Calibri" w:eastAsia="Calibri" w:hAnsi="Calibri" w:cs="Calibri"/>
          <w:sz w:val="22"/>
          <w:szCs w:val="22"/>
        </w:rPr>
        <w:t>e</w:t>
      </w:r>
      <w:r w:rsidRPr="00727764">
        <w:rPr>
          <w:rFonts w:ascii="Calibri" w:eastAsia="Calibri" w:hAnsi="Calibri" w:cs="Calibri"/>
          <w:spacing w:val="-1"/>
          <w:sz w:val="22"/>
          <w:szCs w:val="22"/>
        </w:rPr>
        <w:t xml:space="preserve"> </w:t>
      </w:r>
      <w:r w:rsidRPr="00727764">
        <w:rPr>
          <w:rFonts w:ascii="Calibri" w:eastAsia="Calibri" w:hAnsi="Calibri" w:cs="Calibri"/>
          <w:sz w:val="22"/>
          <w:szCs w:val="22"/>
        </w:rPr>
        <w:t>f</w:t>
      </w:r>
      <w:r w:rsidRPr="00727764">
        <w:rPr>
          <w:rFonts w:ascii="Calibri" w:eastAsia="Calibri" w:hAnsi="Calibri" w:cs="Calibri"/>
          <w:spacing w:val="-1"/>
          <w:sz w:val="22"/>
          <w:szCs w:val="22"/>
        </w:rPr>
        <w:t>o</w:t>
      </w:r>
      <w:r w:rsidRPr="00727764">
        <w:rPr>
          <w:rFonts w:ascii="Calibri" w:eastAsia="Calibri" w:hAnsi="Calibri" w:cs="Calibri"/>
          <w:spacing w:val="2"/>
          <w:sz w:val="22"/>
          <w:szCs w:val="22"/>
        </w:rPr>
        <w:t>ll</w:t>
      </w:r>
      <w:r w:rsidRPr="00727764">
        <w:rPr>
          <w:rFonts w:ascii="Calibri" w:eastAsia="Calibri" w:hAnsi="Calibri" w:cs="Calibri"/>
          <w:spacing w:val="-1"/>
          <w:sz w:val="22"/>
          <w:szCs w:val="22"/>
        </w:rPr>
        <w:t>o</w:t>
      </w:r>
      <w:r w:rsidRPr="00727764">
        <w:rPr>
          <w:rFonts w:ascii="Calibri" w:eastAsia="Calibri" w:hAnsi="Calibri" w:cs="Calibri"/>
          <w:spacing w:val="1"/>
          <w:sz w:val="22"/>
          <w:szCs w:val="22"/>
        </w:rPr>
        <w:t>w</w:t>
      </w:r>
      <w:r w:rsidRPr="00727764">
        <w:rPr>
          <w:rFonts w:ascii="Calibri" w:eastAsia="Calibri" w:hAnsi="Calibri" w:cs="Calibri"/>
          <w:spacing w:val="2"/>
          <w:sz w:val="22"/>
          <w:szCs w:val="22"/>
        </w:rPr>
        <w:t>i</w:t>
      </w:r>
      <w:r w:rsidRPr="00727764">
        <w:rPr>
          <w:rFonts w:ascii="Calibri" w:eastAsia="Calibri" w:hAnsi="Calibri" w:cs="Calibri"/>
          <w:spacing w:val="-6"/>
          <w:sz w:val="22"/>
          <w:szCs w:val="22"/>
        </w:rPr>
        <w:t>n</w:t>
      </w:r>
      <w:r w:rsidRPr="00727764">
        <w:rPr>
          <w:rFonts w:ascii="Calibri" w:eastAsia="Calibri" w:hAnsi="Calibri" w:cs="Calibri"/>
          <w:sz w:val="22"/>
          <w:szCs w:val="22"/>
        </w:rPr>
        <w:t xml:space="preserve">g </w:t>
      </w:r>
      <w:r w:rsidRPr="00727764">
        <w:rPr>
          <w:rFonts w:ascii="Calibri" w:eastAsia="Calibri" w:hAnsi="Calibri" w:cs="Calibri"/>
          <w:spacing w:val="-1"/>
          <w:sz w:val="22"/>
          <w:szCs w:val="22"/>
        </w:rPr>
        <w:t>p</w:t>
      </w:r>
      <w:r w:rsidRPr="00727764">
        <w:rPr>
          <w:rFonts w:ascii="Calibri" w:eastAsia="Calibri" w:hAnsi="Calibri" w:cs="Calibri"/>
          <w:sz w:val="22"/>
          <w:szCs w:val="22"/>
        </w:rPr>
        <w:t>a</w:t>
      </w:r>
      <w:r w:rsidRPr="00727764">
        <w:rPr>
          <w:rFonts w:ascii="Calibri" w:eastAsia="Calibri" w:hAnsi="Calibri" w:cs="Calibri"/>
          <w:spacing w:val="-2"/>
          <w:sz w:val="22"/>
          <w:szCs w:val="22"/>
        </w:rPr>
        <w:t>t</w:t>
      </w:r>
      <w:r w:rsidRPr="00727764">
        <w:rPr>
          <w:rFonts w:ascii="Calibri" w:eastAsia="Calibri" w:hAnsi="Calibri" w:cs="Calibri"/>
          <w:spacing w:val="2"/>
          <w:sz w:val="22"/>
          <w:szCs w:val="22"/>
        </w:rPr>
        <w:t>i</w:t>
      </w:r>
      <w:r w:rsidRPr="00727764">
        <w:rPr>
          <w:rFonts w:ascii="Calibri" w:eastAsia="Calibri" w:hAnsi="Calibri" w:cs="Calibri"/>
          <w:sz w:val="22"/>
          <w:szCs w:val="22"/>
        </w:rPr>
        <w:t>e</w:t>
      </w:r>
      <w:r w:rsidRPr="00727764">
        <w:rPr>
          <w:rFonts w:ascii="Calibri" w:eastAsia="Calibri" w:hAnsi="Calibri" w:cs="Calibri"/>
          <w:spacing w:val="-1"/>
          <w:sz w:val="22"/>
          <w:szCs w:val="22"/>
        </w:rPr>
        <w:t>n</w:t>
      </w:r>
      <w:r w:rsidRPr="00727764">
        <w:rPr>
          <w:rFonts w:ascii="Calibri" w:eastAsia="Calibri" w:hAnsi="Calibri" w:cs="Calibri"/>
          <w:spacing w:val="-2"/>
          <w:sz w:val="22"/>
          <w:szCs w:val="22"/>
        </w:rPr>
        <w:t>t</w:t>
      </w:r>
      <w:r w:rsidRPr="00727764">
        <w:rPr>
          <w:rFonts w:ascii="Calibri" w:eastAsia="Calibri" w:hAnsi="Calibri" w:cs="Calibri"/>
          <w:sz w:val="22"/>
          <w:szCs w:val="22"/>
        </w:rPr>
        <w:t>s:</w:t>
      </w:r>
    </w:p>
    <w:p w14:paraId="481C7A43" w14:textId="2FE8AACE" w:rsidR="00727764" w:rsidRPr="00727764" w:rsidRDefault="00731F5E" w:rsidP="00727764">
      <w:pPr>
        <w:pStyle w:val="ListParagraph"/>
        <w:numPr>
          <w:ilvl w:val="3"/>
          <w:numId w:val="8"/>
        </w:numPr>
        <w:rPr>
          <w:rFonts w:ascii="Calibri" w:eastAsia="Calibri" w:hAnsi="Calibri" w:cs="Calibri"/>
          <w:sz w:val="22"/>
          <w:szCs w:val="22"/>
        </w:rPr>
      </w:pPr>
      <w:r w:rsidRPr="00727764">
        <w:rPr>
          <w:rFonts w:ascii="Calibri" w:eastAsia="Calibri" w:hAnsi="Calibri" w:cs="Calibri"/>
          <w:sz w:val="22"/>
          <w:szCs w:val="22"/>
        </w:rPr>
        <w:t xml:space="preserve"> </w:t>
      </w:r>
      <w:r w:rsidR="00727764" w:rsidRPr="00727764">
        <w:rPr>
          <w:rFonts w:ascii="Calibri" w:eastAsia="Calibri" w:hAnsi="Calibri" w:cs="Calibri"/>
          <w:sz w:val="22"/>
          <w:szCs w:val="22"/>
        </w:rPr>
        <w:t>Severe preeclampsia and/or Hemolysis, Elevated liver enzymes, and low platelet (HELLP) syndrome;</w:t>
      </w:r>
    </w:p>
    <w:p w14:paraId="28EF8975" w14:textId="0A211AC6" w:rsidR="00727764" w:rsidRPr="00727764" w:rsidRDefault="00727764" w:rsidP="00727764">
      <w:pPr>
        <w:pStyle w:val="ListParagraph"/>
        <w:numPr>
          <w:ilvl w:val="3"/>
          <w:numId w:val="8"/>
        </w:numPr>
        <w:rPr>
          <w:rFonts w:ascii="Calibri" w:eastAsia="Calibri" w:hAnsi="Calibri" w:cs="Calibri"/>
          <w:sz w:val="22"/>
          <w:szCs w:val="22"/>
        </w:rPr>
      </w:pPr>
      <w:r w:rsidRPr="00727764">
        <w:rPr>
          <w:rFonts w:ascii="Calibri" w:eastAsia="Calibri" w:hAnsi="Calibri" w:cs="Calibri"/>
          <w:sz w:val="22"/>
          <w:szCs w:val="22"/>
        </w:rPr>
        <w:t>Non-reassuring fetal heart pattern, unresponsive to conservative measures;</w:t>
      </w:r>
    </w:p>
    <w:p w14:paraId="330CD4A1" w14:textId="05068500" w:rsidR="00727764" w:rsidRPr="00727764" w:rsidRDefault="00727764" w:rsidP="00727764">
      <w:pPr>
        <w:pStyle w:val="ListParagraph"/>
        <w:numPr>
          <w:ilvl w:val="3"/>
          <w:numId w:val="8"/>
        </w:numPr>
        <w:rPr>
          <w:rFonts w:ascii="Calibri" w:eastAsia="Calibri" w:hAnsi="Calibri" w:cs="Calibri"/>
          <w:sz w:val="22"/>
          <w:szCs w:val="22"/>
        </w:rPr>
      </w:pPr>
      <w:r w:rsidRPr="00727764">
        <w:rPr>
          <w:rFonts w:ascii="Calibri" w:eastAsia="Calibri" w:hAnsi="Calibri" w:cs="Calibri"/>
          <w:sz w:val="22"/>
          <w:szCs w:val="22"/>
        </w:rPr>
        <w:t>Prolapse of cord;</w:t>
      </w:r>
    </w:p>
    <w:p w14:paraId="66290C0B" w14:textId="5293E15A" w:rsidR="00727764" w:rsidRPr="00727764" w:rsidRDefault="00727764" w:rsidP="00727764">
      <w:pPr>
        <w:pStyle w:val="ListParagraph"/>
        <w:numPr>
          <w:ilvl w:val="3"/>
          <w:numId w:val="8"/>
        </w:numPr>
        <w:rPr>
          <w:rFonts w:ascii="Calibri" w:eastAsia="Calibri" w:hAnsi="Calibri" w:cs="Calibri"/>
          <w:sz w:val="22"/>
          <w:szCs w:val="22"/>
        </w:rPr>
      </w:pPr>
      <w:r w:rsidRPr="00727764">
        <w:rPr>
          <w:rFonts w:ascii="Calibri" w:eastAsia="Calibri" w:hAnsi="Calibri" w:cs="Calibri"/>
          <w:sz w:val="22"/>
          <w:szCs w:val="22"/>
        </w:rPr>
        <w:t>Intrapartum hemorrhage;</w:t>
      </w:r>
    </w:p>
    <w:p w14:paraId="442841D7" w14:textId="66BBC27B" w:rsidR="00727764" w:rsidRPr="00727764" w:rsidRDefault="00727764" w:rsidP="00727764">
      <w:pPr>
        <w:pStyle w:val="ListParagraph"/>
        <w:numPr>
          <w:ilvl w:val="3"/>
          <w:numId w:val="8"/>
        </w:numPr>
        <w:rPr>
          <w:rFonts w:ascii="Calibri" w:eastAsia="Calibri" w:hAnsi="Calibri" w:cs="Calibri"/>
          <w:sz w:val="22"/>
          <w:szCs w:val="22"/>
        </w:rPr>
      </w:pPr>
      <w:r w:rsidRPr="00727764">
        <w:rPr>
          <w:rFonts w:ascii="Calibri" w:eastAsia="Calibri" w:hAnsi="Calibri" w:cs="Calibri"/>
          <w:sz w:val="22"/>
          <w:szCs w:val="22"/>
        </w:rPr>
        <w:t>Multiple gestation;</w:t>
      </w:r>
    </w:p>
    <w:p w14:paraId="4C20CF43" w14:textId="0F32AB02" w:rsidR="00727764" w:rsidRPr="00727764" w:rsidRDefault="00727764" w:rsidP="00727764">
      <w:pPr>
        <w:pStyle w:val="ListParagraph"/>
        <w:numPr>
          <w:ilvl w:val="3"/>
          <w:numId w:val="8"/>
        </w:numPr>
        <w:rPr>
          <w:rFonts w:ascii="Calibri" w:eastAsia="Calibri" w:hAnsi="Calibri" w:cs="Calibri"/>
          <w:sz w:val="22"/>
          <w:szCs w:val="22"/>
        </w:rPr>
      </w:pPr>
      <w:r w:rsidRPr="00727764">
        <w:rPr>
          <w:rFonts w:ascii="Calibri" w:eastAsia="Calibri" w:hAnsi="Calibri" w:cs="Calibri"/>
          <w:sz w:val="22"/>
          <w:szCs w:val="22"/>
        </w:rPr>
        <w:t>Non-vertex presentation; or</w:t>
      </w:r>
    </w:p>
    <w:p w14:paraId="25D71EFB" w14:textId="51290033" w:rsidR="00727764" w:rsidRPr="00727764" w:rsidRDefault="00727764" w:rsidP="00727764">
      <w:pPr>
        <w:pStyle w:val="ListParagraph"/>
        <w:numPr>
          <w:ilvl w:val="3"/>
          <w:numId w:val="8"/>
        </w:numPr>
        <w:rPr>
          <w:rFonts w:ascii="Calibri" w:eastAsia="Calibri" w:hAnsi="Calibri" w:cs="Calibri"/>
          <w:sz w:val="22"/>
          <w:szCs w:val="22"/>
        </w:rPr>
      </w:pPr>
      <w:r w:rsidRPr="00727764">
        <w:rPr>
          <w:rFonts w:ascii="Calibri" w:eastAsia="Calibri" w:hAnsi="Calibri" w:cs="Calibri"/>
          <w:sz w:val="22"/>
          <w:szCs w:val="22"/>
        </w:rPr>
        <w:t>Any condition requiring operative intervention</w:t>
      </w:r>
    </w:p>
    <w:p w14:paraId="3415399D" w14:textId="02E5E205" w:rsidR="00EC0EAC" w:rsidRPr="00EA7636" w:rsidRDefault="00731F5E" w:rsidP="00727764">
      <w:pPr>
        <w:pStyle w:val="ListParagraph"/>
        <w:numPr>
          <w:ilvl w:val="3"/>
          <w:numId w:val="8"/>
        </w:numPr>
        <w:rPr>
          <w:rFonts w:ascii="Calibri" w:eastAsia="Calibri" w:hAnsi="Calibri" w:cs="Calibri"/>
          <w:sz w:val="22"/>
          <w:szCs w:val="22"/>
        </w:rPr>
      </w:pPr>
      <w:r w:rsidRPr="00EA7636">
        <w:rPr>
          <w:rFonts w:ascii="Calibri" w:eastAsia="Calibri" w:hAnsi="Calibri" w:cs="Calibri"/>
          <w:spacing w:val="1"/>
          <w:sz w:val="22"/>
          <w:szCs w:val="22"/>
        </w:rPr>
        <w:t>P</w:t>
      </w:r>
      <w:r w:rsidRPr="00EA7636">
        <w:rPr>
          <w:rFonts w:ascii="Calibri" w:eastAsia="Calibri" w:hAnsi="Calibri" w:cs="Calibri"/>
          <w:sz w:val="22"/>
          <w:szCs w:val="22"/>
        </w:rPr>
        <w:t>r</w:t>
      </w:r>
      <w:r w:rsidRPr="00EA7636">
        <w:rPr>
          <w:rFonts w:ascii="Calibri" w:eastAsia="Calibri" w:hAnsi="Calibri" w:cs="Calibri"/>
          <w:spacing w:val="1"/>
          <w:sz w:val="22"/>
          <w:szCs w:val="22"/>
        </w:rPr>
        <w:t>ev</w:t>
      </w:r>
      <w:r w:rsidRPr="00EA7636">
        <w:rPr>
          <w:rFonts w:ascii="Calibri" w:eastAsia="Calibri" w:hAnsi="Calibri" w:cs="Calibri"/>
          <w:spacing w:val="2"/>
          <w:sz w:val="22"/>
          <w:szCs w:val="22"/>
        </w:rPr>
        <w:t>i</w:t>
      </w:r>
      <w:r w:rsidRPr="00EA7636">
        <w:rPr>
          <w:rFonts w:ascii="Calibri" w:eastAsia="Calibri" w:hAnsi="Calibri" w:cs="Calibri"/>
          <w:spacing w:val="-1"/>
          <w:sz w:val="22"/>
          <w:szCs w:val="22"/>
        </w:rPr>
        <w:t>ou</w:t>
      </w:r>
      <w:r w:rsidRPr="00EA7636">
        <w:rPr>
          <w:rFonts w:ascii="Calibri" w:eastAsia="Calibri" w:hAnsi="Calibri" w:cs="Calibri"/>
          <w:sz w:val="22"/>
          <w:szCs w:val="22"/>
        </w:rPr>
        <w:t>s</w:t>
      </w:r>
      <w:r w:rsidRPr="00EA7636">
        <w:rPr>
          <w:rFonts w:ascii="Calibri" w:eastAsia="Calibri" w:hAnsi="Calibri" w:cs="Calibri"/>
          <w:spacing w:val="-2"/>
          <w:sz w:val="22"/>
          <w:szCs w:val="22"/>
        </w:rPr>
        <w:t xml:space="preserve"> </w:t>
      </w:r>
      <w:r w:rsidRPr="00EA7636">
        <w:rPr>
          <w:rFonts w:ascii="Calibri" w:eastAsia="Calibri" w:hAnsi="Calibri" w:cs="Calibri"/>
          <w:spacing w:val="2"/>
          <w:sz w:val="22"/>
          <w:szCs w:val="22"/>
        </w:rPr>
        <w:t>C</w:t>
      </w:r>
      <w:r w:rsidRPr="00EA7636">
        <w:rPr>
          <w:rFonts w:ascii="Calibri" w:eastAsia="Calibri" w:hAnsi="Calibri" w:cs="Calibri"/>
          <w:sz w:val="22"/>
          <w:szCs w:val="22"/>
        </w:rPr>
        <w:t>-</w:t>
      </w:r>
      <w:r w:rsidRPr="00EA7636">
        <w:rPr>
          <w:rFonts w:ascii="Calibri" w:eastAsia="Calibri" w:hAnsi="Calibri" w:cs="Calibri"/>
          <w:spacing w:val="-5"/>
          <w:sz w:val="22"/>
          <w:szCs w:val="22"/>
        </w:rPr>
        <w:t>s</w:t>
      </w:r>
      <w:r w:rsidRPr="00EA7636">
        <w:rPr>
          <w:rFonts w:ascii="Calibri" w:eastAsia="Calibri" w:hAnsi="Calibri" w:cs="Calibri"/>
          <w:spacing w:val="1"/>
          <w:sz w:val="22"/>
          <w:szCs w:val="22"/>
        </w:rPr>
        <w:t>e</w:t>
      </w:r>
      <w:r w:rsidRPr="00EA7636">
        <w:rPr>
          <w:rFonts w:ascii="Calibri" w:eastAsia="Calibri" w:hAnsi="Calibri" w:cs="Calibri"/>
          <w:spacing w:val="-2"/>
          <w:sz w:val="22"/>
          <w:szCs w:val="22"/>
        </w:rPr>
        <w:t>ct</w:t>
      </w:r>
      <w:r w:rsidRPr="00EA7636">
        <w:rPr>
          <w:rFonts w:ascii="Calibri" w:eastAsia="Calibri" w:hAnsi="Calibri" w:cs="Calibri"/>
          <w:spacing w:val="2"/>
          <w:sz w:val="22"/>
          <w:szCs w:val="22"/>
        </w:rPr>
        <w:t>i</w:t>
      </w:r>
      <w:r w:rsidRPr="00EA7636">
        <w:rPr>
          <w:rFonts w:ascii="Calibri" w:eastAsia="Calibri" w:hAnsi="Calibri" w:cs="Calibri"/>
          <w:spacing w:val="-1"/>
          <w:sz w:val="22"/>
          <w:szCs w:val="22"/>
        </w:rPr>
        <w:t>on</w:t>
      </w:r>
      <w:r w:rsidRPr="00EA7636">
        <w:rPr>
          <w:rFonts w:ascii="Calibri" w:eastAsia="Calibri" w:hAnsi="Calibri" w:cs="Calibri"/>
          <w:sz w:val="22"/>
          <w:szCs w:val="22"/>
        </w:rPr>
        <w:t>s</w:t>
      </w:r>
      <w:r w:rsidRPr="00EA7636">
        <w:rPr>
          <w:rFonts w:ascii="Calibri" w:eastAsia="Calibri" w:hAnsi="Calibri" w:cs="Calibri"/>
          <w:spacing w:val="-2"/>
          <w:sz w:val="22"/>
          <w:szCs w:val="22"/>
        </w:rPr>
        <w:t xml:space="preserve"> </w:t>
      </w:r>
      <w:r w:rsidRPr="00EA7636">
        <w:rPr>
          <w:rFonts w:ascii="Calibri" w:eastAsia="Calibri" w:hAnsi="Calibri" w:cs="Calibri"/>
          <w:spacing w:val="-1"/>
          <w:sz w:val="22"/>
          <w:szCs w:val="22"/>
        </w:rPr>
        <w:t>o</w:t>
      </w:r>
      <w:r w:rsidRPr="00EA7636">
        <w:rPr>
          <w:rFonts w:ascii="Calibri" w:eastAsia="Calibri" w:hAnsi="Calibri" w:cs="Calibri"/>
          <w:sz w:val="22"/>
          <w:szCs w:val="22"/>
        </w:rPr>
        <w:t>r</w:t>
      </w:r>
      <w:r w:rsidRPr="00EA7636">
        <w:rPr>
          <w:rFonts w:ascii="Calibri" w:eastAsia="Calibri" w:hAnsi="Calibri" w:cs="Calibri"/>
          <w:spacing w:val="-2"/>
          <w:sz w:val="22"/>
          <w:szCs w:val="22"/>
        </w:rPr>
        <w:t xml:space="preserve"> </w:t>
      </w:r>
      <w:r w:rsidRPr="00EA7636">
        <w:rPr>
          <w:rFonts w:ascii="Calibri" w:eastAsia="Calibri" w:hAnsi="Calibri" w:cs="Calibri"/>
          <w:spacing w:val="2"/>
          <w:sz w:val="22"/>
          <w:szCs w:val="22"/>
        </w:rPr>
        <w:t>U</w:t>
      </w:r>
      <w:r w:rsidRPr="00EA7636">
        <w:rPr>
          <w:rFonts w:ascii="Calibri" w:eastAsia="Calibri" w:hAnsi="Calibri" w:cs="Calibri"/>
          <w:spacing w:val="-2"/>
          <w:sz w:val="22"/>
          <w:szCs w:val="22"/>
        </w:rPr>
        <w:t>t</w:t>
      </w:r>
      <w:r w:rsidRPr="00EA7636">
        <w:rPr>
          <w:rFonts w:ascii="Calibri" w:eastAsia="Calibri" w:hAnsi="Calibri" w:cs="Calibri"/>
          <w:spacing w:val="1"/>
          <w:sz w:val="22"/>
          <w:szCs w:val="22"/>
        </w:rPr>
        <w:t>e</w:t>
      </w:r>
      <w:r w:rsidRPr="00EA7636">
        <w:rPr>
          <w:rFonts w:ascii="Calibri" w:eastAsia="Calibri" w:hAnsi="Calibri" w:cs="Calibri"/>
          <w:sz w:val="22"/>
          <w:szCs w:val="22"/>
        </w:rPr>
        <w:t>r</w:t>
      </w:r>
      <w:r w:rsidRPr="00EA7636">
        <w:rPr>
          <w:rFonts w:ascii="Calibri" w:eastAsia="Calibri" w:hAnsi="Calibri" w:cs="Calibri"/>
          <w:spacing w:val="2"/>
          <w:sz w:val="22"/>
          <w:szCs w:val="22"/>
        </w:rPr>
        <w:t>i</w:t>
      </w:r>
      <w:r w:rsidRPr="00EA7636">
        <w:rPr>
          <w:rFonts w:ascii="Calibri" w:eastAsia="Calibri" w:hAnsi="Calibri" w:cs="Calibri"/>
          <w:spacing w:val="-1"/>
          <w:sz w:val="22"/>
          <w:szCs w:val="22"/>
        </w:rPr>
        <w:t>n</w:t>
      </w:r>
      <w:r w:rsidRPr="00EA7636">
        <w:rPr>
          <w:rFonts w:ascii="Calibri" w:eastAsia="Calibri" w:hAnsi="Calibri" w:cs="Calibri"/>
          <w:sz w:val="22"/>
          <w:szCs w:val="22"/>
        </w:rPr>
        <w:t>e</w:t>
      </w:r>
      <w:r w:rsidRPr="00EA7636">
        <w:rPr>
          <w:rFonts w:ascii="Calibri" w:eastAsia="Calibri" w:hAnsi="Calibri" w:cs="Calibri"/>
          <w:spacing w:val="-1"/>
          <w:sz w:val="22"/>
          <w:szCs w:val="22"/>
        </w:rPr>
        <w:t xml:space="preserve"> Su</w:t>
      </w:r>
      <w:r w:rsidRPr="00EA7636">
        <w:rPr>
          <w:rFonts w:ascii="Calibri" w:eastAsia="Calibri" w:hAnsi="Calibri" w:cs="Calibri"/>
          <w:sz w:val="22"/>
          <w:szCs w:val="22"/>
        </w:rPr>
        <w:t>r</w:t>
      </w:r>
      <w:r w:rsidRPr="00EA7636">
        <w:rPr>
          <w:rFonts w:ascii="Calibri" w:eastAsia="Calibri" w:hAnsi="Calibri" w:cs="Calibri"/>
          <w:spacing w:val="2"/>
          <w:sz w:val="22"/>
          <w:szCs w:val="22"/>
        </w:rPr>
        <w:t>g</w:t>
      </w:r>
      <w:r w:rsidRPr="00EA7636">
        <w:rPr>
          <w:rFonts w:ascii="Calibri" w:eastAsia="Calibri" w:hAnsi="Calibri" w:cs="Calibri"/>
          <w:spacing w:val="1"/>
          <w:sz w:val="22"/>
          <w:szCs w:val="22"/>
        </w:rPr>
        <w:t>e</w:t>
      </w:r>
      <w:r w:rsidRPr="00EA7636">
        <w:rPr>
          <w:rFonts w:ascii="Calibri" w:eastAsia="Calibri" w:hAnsi="Calibri" w:cs="Calibri"/>
          <w:sz w:val="22"/>
          <w:szCs w:val="22"/>
        </w:rPr>
        <w:t>ry</w:t>
      </w:r>
    </w:p>
    <w:p w14:paraId="6331D2EB" w14:textId="120FD692" w:rsidR="00ED0DEB" w:rsidRPr="00EA7636" w:rsidRDefault="00731F5E" w:rsidP="00727764">
      <w:pPr>
        <w:pStyle w:val="ListParagraph"/>
        <w:numPr>
          <w:ilvl w:val="3"/>
          <w:numId w:val="8"/>
        </w:numPr>
        <w:rPr>
          <w:rFonts w:ascii="Calibri" w:eastAsia="Calibri" w:hAnsi="Calibri" w:cs="Calibri"/>
          <w:sz w:val="22"/>
          <w:szCs w:val="22"/>
        </w:rPr>
      </w:pPr>
      <w:r w:rsidRPr="00EA7636">
        <w:rPr>
          <w:rFonts w:ascii="Calibri" w:eastAsia="Calibri" w:hAnsi="Calibri" w:cs="Calibri"/>
          <w:spacing w:val="2"/>
          <w:sz w:val="22"/>
          <w:szCs w:val="22"/>
        </w:rPr>
        <w:t>A</w:t>
      </w:r>
      <w:r w:rsidRPr="00EA7636">
        <w:rPr>
          <w:rFonts w:ascii="Calibri" w:eastAsia="Calibri" w:hAnsi="Calibri" w:cs="Calibri"/>
          <w:spacing w:val="-1"/>
          <w:sz w:val="22"/>
          <w:szCs w:val="22"/>
        </w:rPr>
        <w:t>n</w:t>
      </w:r>
      <w:r w:rsidRPr="00EA7636">
        <w:rPr>
          <w:rFonts w:ascii="Calibri" w:eastAsia="Calibri" w:hAnsi="Calibri" w:cs="Calibri"/>
          <w:spacing w:val="-2"/>
          <w:sz w:val="22"/>
          <w:szCs w:val="22"/>
        </w:rPr>
        <w:t>t</w:t>
      </w:r>
      <w:r w:rsidRPr="00EA7636">
        <w:rPr>
          <w:rFonts w:ascii="Calibri" w:eastAsia="Calibri" w:hAnsi="Calibri" w:cs="Calibri"/>
          <w:spacing w:val="2"/>
          <w:sz w:val="22"/>
          <w:szCs w:val="22"/>
        </w:rPr>
        <w:t>i</w:t>
      </w:r>
      <w:r w:rsidRPr="00EA7636">
        <w:rPr>
          <w:rFonts w:ascii="Calibri" w:eastAsia="Calibri" w:hAnsi="Calibri" w:cs="Calibri"/>
          <w:spacing w:val="-2"/>
          <w:sz w:val="22"/>
          <w:szCs w:val="22"/>
        </w:rPr>
        <w:t>c</w:t>
      </w:r>
      <w:r w:rsidRPr="00EA7636">
        <w:rPr>
          <w:rFonts w:ascii="Calibri" w:eastAsia="Calibri" w:hAnsi="Calibri" w:cs="Calibri"/>
          <w:spacing w:val="2"/>
          <w:sz w:val="22"/>
          <w:szCs w:val="22"/>
        </w:rPr>
        <w:t>i</w:t>
      </w:r>
      <w:r w:rsidRPr="00EA7636">
        <w:rPr>
          <w:rFonts w:ascii="Calibri" w:eastAsia="Calibri" w:hAnsi="Calibri" w:cs="Calibri"/>
          <w:spacing w:val="-1"/>
          <w:sz w:val="22"/>
          <w:szCs w:val="22"/>
        </w:rPr>
        <w:t>p</w:t>
      </w:r>
      <w:r w:rsidRPr="00EA7636">
        <w:rPr>
          <w:rFonts w:ascii="Calibri" w:eastAsia="Calibri" w:hAnsi="Calibri" w:cs="Calibri"/>
          <w:sz w:val="22"/>
          <w:szCs w:val="22"/>
        </w:rPr>
        <w:t>a</w:t>
      </w:r>
      <w:r w:rsidRPr="00EA7636">
        <w:rPr>
          <w:rFonts w:ascii="Calibri" w:eastAsia="Calibri" w:hAnsi="Calibri" w:cs="Calibri"/>
          <w:spacing w:val="-2"/>
          <w:sz w:val="22"/>
          <w:szCs w:val="22"/>
        </w:rPr>
        <w:t>t</w:t>
      </w:r>
      <w:r w:rsidRPr="00EA7636">
        <w:rPr>
          <w:rFonts w:ascii="Calibri" w:eastAsia="Calibri" w:hAnsi="Calibri" w:cs="Calibri"/>
          <w:spacing w:val="1"/>
          <w:sz w:val="22"/>
          <w:szCs w:val="22"/>
        </w:rPr>
        <w:t>e</w:t>
      </w:r>
      <w:r w:rsidRPr="00EA7636">
        <w:rPr>
          <w:rFonts w:ascii="Calibri" w:eastAsia="Calibri" w:hAnsi="Calibri" w:cs="Calibri"/>
          <w:sz w:val="22"/>
          <w:szCs w:val="22"/>
        </w:rPr>
        <w:t>d</w:t>
      </w:r>
      <w:r w:rsidRPr="00EA7636">
        <w:rPr>
          <w:rFonts w:ascii="Calibri" w:eastAsia="Calibri" w:hAnsi="Calibri" w:cs="Calibri"/>
          <w:spacing w:val="-3"/>
          <w:sz w:val="22"/>
          <w:szCs w:val="22"/>
        </w:rPr>
        <w:t xml:space="preserve"> </w:t>
      </w:r>
      <w:r w:rsidRPr="00EA7636">
        <w:rPr>
          <w:rFonts w:ascii="Calibri" w:eastAsia="Calibri" w:hAnsi="Calibri" w:cs="Calibri"/>
          <w:sz w:val="22"/>
          <w:szCs w:val="22"/>
        </w:rPr>
        <w:t>s</w:t>
      </w:r>
      <w:r w:rsidRPr="00EA7636">
        <w:rPr>
          <w:rFonts w:ascii="Calibri" w:eastAsia="Calibri" w:hAnsi="Calibri" w:cs="Calibri"/>
          <w:spacing w:val="-1"/>
          <w:sz w:val="22"/>
          <w:szCs w:val="22"/>
        </w:rPr>
        <w:t>hou</w:t>
      </w:r>
      <w:r w:rsidRPr="00EA7636">
        <w:rPr>
          <w:rFonts w:ascii="Calibri" w:eastAsia="Calibri" w:hAnsi="Calibri" w:cs="Calibri"/>
          <w:spacing w:val="2"/>
          <w:sz w:val="22"/>
          <w:szCs w:val="22"/>
        </w:rPr>
        <w:t>l</w:t>
      </w:r>
      <w:r w:rsidRPr="00EA7636">
        <w:rPr>
          <w:rFonts w:ascii="Calibri" w:eastAsia="Calibri" w:hAnsi="Calibri" w:cs="Calibri"/>
          <w:spacing w:val="-1"/>
          <w:sz w:val="22"/>
          <w:szCs w:val="22"/>
        </w:rPr>
        <w:t>d</w:t>
      </w:r>
      <w:r w:rsidRPr="00EA7636">
        <w:rPr>
          <w:rFonts w:ascii="Calibri" w:eastAsia="Calibri" w:hAnsi="Calibri" w:cs="Calibri"/>
          <w:spacing w:val="1"/>
          <w:sz w:val="22"/>
          <w:szCs w:val="22"/>
        </w:rPr>
        <w:t>e</w:t>
      </w:r>
      <w:r w:rsidRPr="00EA7636">
        <w:rPr>
          <w:rFonts w:ascii="Calibri" w:eastAsia="Calibri" w:hAnsi="Calibri" w:cs="Calibri"/>
          <w:sz w:val="22"/>
          <w:szCs w:val="22"/>
        </w:rPr>
        <w:t>r</w:t>
      </w:r>
      <w:r w:rsidRPr="00EA7636">
        <w:rPr>
          <w:rFonts w:ascii="Calibri" w:eastAsia="Calibri" w:hAnsi="Calibri" w:cs="Calibri"/>
          <w:spacing w:val="-2"/>
          <w:sz w:val="22"/>
          <w:szCs w:val="22"/>
        </w:rPr>
        <w:t xml:space="preserve"> </w:t>
      </w:r>
      <w:r w:rsidRPr="00EA7636">
        <w:rPr>
          <w:rFonts w:ascii="Calibri" w:eastAsia="Calibri" w:hAnsi="Calibri" w:cs="Calibri"/>
          <w:spacing w:val="-1"/>
          <w:sz w:val="22"/>
          <w:szCs w:val="22"/>
        </w:rPr>
        <w:t>d</w:t>
      </w:r>
      <w:r w:rsidRPr="00EA7636">
        <w:rPr>
          <w:rFonts w:ascii="Calibri" w:eastAsia="Calibri" w:hAnsi="Calibri" w:cs="Calibri"/>
          <w:spacing w:val="1"/>
          <w:sz w:val="22"/>
          <w:szCs w:val="22"/>
        </w:rPr>
        <w:t>y</w:t>
      </w:r>
      <w:r w:rsidRPr="00EA7636">
        <w:rPr>
          <w:rFonts w:ascii="Calibri" w:eastAsia="Calibri" w:hAnsi="Calibri" w:cs="Calibri"/>
          <w:sz w:val="22"/>
          <w:szCs w:val="22"/>
        </w:rPr>
        <w:t>s</w:t>
      </w:r>
      <w:r w:rsidRPr="00EA7636">
        <w:rPr>
          <w:rFonts w:ascii="Calibri" w:eastAsia="Calibri" w:hAnsi="Calibri" w:cs="Calibri"/>
          <w:spacing w:val="-2"/>
          <w:sz w:val="22"/>
          <w:szCs w:val="22"/>
        </w:rPr>
        <w:t>t</w:t>
      </w:r>
      <w:r w:rsidRPr="00EA7636">
        <w:rPr>
          <w:rFonts w:ascii="Calibri" w:eastAsia="Calibri" w:hAnsi="Calibri" w:cs="Calibri"/>
          <w:spacing w:val="-1"/>
          <w:sz w:val="22"/>
          <w:szCs w:val="22"/>
        </w:rPr>
        <w:t>o</w:t>
      </w:r>
      <w:r w:rsidRPr="00EA7636">
        <w:rPr>
          <w:rFonts w:ascii="Calibri" w:eastAsia="Calibri" w:hAnsi="Calibri" w:cs="Calibri"/>
          <w:spacing w:val="-2"/>
          <w:sz w:val="22"/>
          <w:szCs w:val="22"/>
        </w:rPr>
        <w:t>c</w:t>
      </w:r>
      <w:r w:rsidRPr="00EA7636">
        <w:rPr>
          <w:rFonts w:ascii="Calibri" w:eastAsia="Calibri" w:hAnsi="Calibri" w:cs="Calibri"/>
          <w:spacing w:val="2"/>
          <w:sz w:val="22"/>
          <w:szCs w:val="22"/>
        </w:rPr>
        <w:t>i</w:t>
      </w:r>
      <w:r w:rsidRPr="00EA7636">
        <w:rPr>
          <w:rFonts w:ascii="Calibri" w:eastAsia="Calibri" w:hAnsi="Calibri" w:cs="Calibri"/>
          <w:sz w:val="22"/>
          <w:szCs w:val="22"/>
        </w:rPr>
        <w:t>a</w:t>
      </w:r>
    </w:p>
    <w:p w14:paraId="50915F17" w14:textId="77777777" w:rsidR="009067AF" w:rsidRDefault="009067AF">
      <w:pPr>
        <w:ind w:left="927"/>
        <w:rPr>
          <w:rFonts w:ascii="Calibri" w:eastAsia="Calibri" w:hAnsi="Calibri" w:cs="Calibri"/>
          <w:spacing w:val="-2"/>
          <w:sz w:val="22"/>
          <w:szCs w:val="22"/>
        </w:rPr>
      </w:pPr>
    </w:p>
    <w:p w14:paraId="09755A2A" w14:textId="629D88AE" w:rsidR="00ED0DEB" w:rsidRDefault="00731F5E">
      <w:pPr>
        <w:ind w:left="927"/>
        <w:rPr>
          <w:rFonts w:ascii="Calibri" w:eastAsia="Calibri" w:hAnsi="Calibri" w:cs="Calibri"/>
          <w:sz w:val="22"/>
          <w:szCs w:val="22"/>
        </w:rPr>
      </w:pP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5</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b/>
          <w:spacing w:val="-2"/>
          <w:sz w:val="22"/>
          <w:szCs w:val="22"/>
        </w:rPr>
        <w:t>P</w:t>
      </w:r>
      <w:r>
        <w:rPr>
          <w:rFonts w:ascii="Calibri" w:eastAsia="Calibri" w:hAnsi="Calibri" w:cs="Calibri"/>
          <w:b/>
          <w:spacing w:val="2"/>
          <w:sz w:val="22"/>
          <w:szCs w:val="22"/>
        </w:rPr>
        <w:t>h</w:t>
      </w:r>
      <w:r>
        <w:rPr>
          <w:rFonts w:ascii="Calibri" w:eastAsia="Calibri" w:hAnsi="Calibri" w:cs="Calibri"/>
          <w:b/>
          <w:spacing w:val="1"/>
          <w:sz w:val="22"/>
          <w:szCs w:val="22"/>
        </w:rPr>
        <w:t>y</w:t>
      </w:r>
      <w:r>
        <w:rPr>
          <w:rFonts w:ascii="Calibri" w:eastAsia="Calibri" w:hAnsi="Calibri" w:cs="Calibri"/>
          <w:b/>
          <w:spacing w:val="-2"/>
          <w:sz w:val="22"/>
          <w:szCs w:val="22"/>
        </w:rPr>
        <w:t>s</w:t>
      </w:r>
      <w:r>
        <w:rPr>
          <w:rFonts w:ascii="Calibri" w:eastAsia="Calibri" w:hAnsi="Calibri" w:cs="Calibri"/>
          <w:b/>
          <w:spacing w:val="-1"/>
          <w:sz w:val="22"/>
          <w:szCs w:val="22"/>
        </w:rPr>
        <w:t>ici</w:t>
      </w:r>
      <w:r>
        <w:rPr>
          <w:rFonts w:ascii="Calibri" w:eastAsia="Calibri" w:hAnsi="Calibri" w:cs="Calibri"/>
          <w:b/>
          <w:spacing w:val="1"/>
          <w:sz w:val="22"/>
          <w:szCs w:val="22"/>
        </w:rPr>
        <w:t>a</w:t>
      </w:r>
      <w:r>
        <w:rPr>
          <w:rFonts w:ascii="Calibri" w:eastAsia="Calibri" w:hAnsi="Calibri" w:cs="Calibri"/>
          <w:b/>
          <w:sz w:val="22"/>
          <w:szCs w:val="22"/>
        </w:rPr>
        <w:t xml:space="preserve">n </w:t>
      </w:r>
      <w:r>
        <w:rPr>
          <w:rFonts w:ascii="Calibri" w:eastAsia="Calibri" w:hAnsi="Calibri" w:cs="Calibri"/>
          <w:b/>
          <w:spacing w:val="-1"/>
          <w:sz w:val="22"/>
          <w:szCs w:val="22"/>
        </w:rPr>
        <w:t>N</w:t>
      </w:r>
      <w:r>
        <w:rPr>
          <w:rFonts w:ascii="Calibri" w:eastAsia="Calibri" w:hAnsi="Calibri" w:cs="Calibri"/>
          <w:b/>
          <w:spacing w:val="1"/>
          <w:sz w:val="22"/>
          <w:szCs w:val="22"/>
        </w:rPr>
        <w:t>o</w:t>
      </w:r>
      <w:r>
        <w:rPr>
          <w:rFonts w:ascii="Calibri" w:eastAsia="Calibri" w:hAnsi="Calibri" w:cs="Calibri"/>
          <w:b/>
          <w:sz w:val="22"/>
          <w:szCs w:val="22"/>
        </w:rPr>
        <w:t>t</w:t>
      </w:r>
      <w:r>
        <w:rPr>
          <w:rFonts w:ascii="Calibri" w:eastAsia="Calibri" w:hAnsi="Calibri" w:cs="Calibri"/>
          <w:b/>
          <w:spacing w:val="-1"/>
          <w:sz w:val="22"/>
          <w:szCs w:val="22"/>
        </w:rPr>
        <w:t>i</w:t>
      </w:r>
      <w:r>
        <w:rPr>
          <w:rFonts w:ascii="Calibri" w:eastAsia="Calibri" w:hAnsi="Calibri" w:cs="Calibri"/>
          <w:b/>
          <w:spacing w:val="2"/>
          <w:sz w:val="22"/>
          <w:szCs w:val="22"/>
        </w:rPr>
        <w:t>f</w:t>
      </w:r>
      <w:r>
        <w:rPr>
          <w:rFonts w:ascii="Calibri" w:eastAsia="Calibri" w:hAnsi="Calibri" w:cs="Calibri"/>
          <w:b/>
          <w:spacing w:val="-1"/>
          <w:sz w:val="22"/>
          <w:szCs w:val="22"/>
        </w:rPr>
        <w:t>ic</w:t>
      </w:r>
      <w:r>
        <w:rPr>
          <w:rFonts w:ascii="Calibri" w:eastAsia="Calibri" w:hAnsi="Calibri" w:cs="Calibri"/>
          <w:b/>
          <w:spacing w:val="1"/>
          <w:sz w:val="22"/>
          <w:szCs w:val="22"/>
        </w:rPr>
        <w:t>a</w:t>
      </w:r>
      <w:r>
        <w:rPr>
          <w:rFonts w:ascii="Calibri" w:eastAsia="Calibri" w:hAnsi="Calibri" w:cs="Calibri"/>
          <w:b/>
          <w:sz w:val="22"/>
          <w:szCs w:val="22"/>
        </w:rPr>
        <w:t>t</w:t>
      </w:r>
      <w:r>
        <w:rPr>
          <w:rFonts w:ascii="Calibri" w:eastAsia="Calibri" w:hAnsi="Calibri" w:cs="Calibri"/>
          <w:b/>
          <w:spacing w:val="-1"/>
          <w:sz w:val="22"/>
          <w:szCs w:val="22"/>
        </w:rPr>
        <w:t>i</w:t>
      </w:r>
      <w:r>
        <w:rPr>
          <w:rFonts w:ascii="Calibri" w:eastAsia="Calibri" w:hAnsi="Calibri" w:cs="Calibri"/>
          <w:b/>
          <w:spacing w:val="1"/>
          <w:sz w:val="22"/>
          <w:szCs w:val="22"/>
        </w:rPr>
        <w:t>o</w:t>
      </w:r>
      <w:r>
        <w:rPr>
          <w:rFonts w:ascii="Calibri" w:eastAsia="Calibri" w:hAnsi="Calibri" w:cs="Calibri"/>
          <w:b/>
          <w:sz w:val="22"/>
          <w:szCs w:val="22"/>
        </w:rPr>
        <w:t>n R</w:t>
      </w:r>
      <w:r>
        <w:rPr>
          <w:rFonts w:ascii="Calibri" w:eastAsia="Calibri" w:hAnsi="Calibri" w:cs="Calibri"/>
          <w:b/>
          <w:spacing w:val="-1"/>
          <w:sz w:val="22"/>
          <w:szCs w:val="22"/>
        </w:rPr>
        <w:t>e</w:t>
      </w:r>
      <w:r>
        <w:rPr>
          <w:rFonts w:ascii="Calibri" w:eastAsia="Calibri" w:hAnsi="Calibri" w:cs="Calibri"/>
          <w:b/>
          <w:spacing w:val="2"/>
          <w:sz w:val="22"/>
          <w:szCs w:val="22"/>
        </w:rPr>
        <w:t>q</w:t>
      </w:r>
      <w:r>
        <w:rPr>
          <w:rFonts w:ascii="Calibri" w:eastAsia="Calibri" w:hAnsi="Calibri" w:cs="Calibri"/>
          <w:b/>
          <w:spacing w:val="1"/>
          <w:sz w:val="22"/>
          <w:szCs w:val="22"/>
        </w:rPr>
        <w:t>u</w:t>
      </w:r>
      <w:r>
        <w:rPr>
          <w:rFonts w:ascii="Calibri" w:eastAsia="Calibri" w:hAnsi="Calibri" w:cs="Calibri"/>
          <w:b/>
          <w:spacing w:val="-1"/>
          <w:sz w:val="22"/>
          <w:szCs w:val="22"/>
        </w:rPr>
        <w:t>i</w:t>
      </w:r>
      <w:r>
        <w:rPr>
          <w:rFonts w:ascii="Calibri" w:eastAsia="Calibri" w:hAnsi="Calibri" w:cs="Calibri"/>
          <w:b/>
          <w:spacing w:val="-2"/>
          <w:sz w:val="22"/>
          <w:szCs w:val="22"/>
        </w:rPr>
        <w:t>r</w:t>
      </w:r>
      <w:r>
        <w:rPr>
          <w:rFonts w:ascii="Calibri" w:eastAsia="Calibri" w:hAnsi="Calibri" w:cs="Calibri"/>
          <w:b/>
          <w:spacing w:val="-1"/>
          <w:sz w:val="22"/>
          <w:szCs w:val="22"/>
        </w:rPr>
        <w:t>e</w:t>
      </w:r>
      <w:r>
        <w:rPr>
          <w:rFonts w:ascii="Calibri" w:eastAsia="Calibri" w:hAnsi="Calibri" w:cs="Calibri"/>
          <w:b/>
          <w:sz w:val="22"/>
          <w:szCs w:val="22"/>
        </w:rPr>
        <w:t>d</w:t>
      </w:r>
    </w:p>
    <w:p w14:paraId="7610BA19" w14:textId="208401C5" w:rsidR="00ED0DEB" w:rsidRDefault="00731F5E">
      <w:pPr>
        <w:ind w:left="1704"/>
        <w:rPr>
          <w:rFonts w:ascii="Calibri" w:eastAsia="Calibri" w:hAnsi="Calibri" w:cs="Calibri"/>
          <w:sz w:val="22"/>
          <w:szCs w:val="22"/>
        </w:rPr>
      </w:pPr>
      <w:r>
        <w:rPr>
          <w:rFonts w:ascii="Calibri" w:eastAsia="Calibri" w:hAnsi="Calibri" w:cs="Calibri"/>
          <w:sz w:val="22"/>
          <w:szCs w:val="22"/>
        </w:rPr>
        <w:t xml:space="preserve">a. </w:t>
      </w:r>
      <w:r>
        <w:rPr>
          <w:rFonts w:ascii="Calibri" w:eastAsia="Calibri" w:hAnsi="Calibri" w:cs="Calibri"/>
          <w:spacing w:val="27"/>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h</w:t>
      </w:r>
      <w:r>
        <w:rPr>
          <w:rFonts w:ascii="Calibri" w:eastAsia="Calibri" w:hAnsi="Calibri" w:cs="Calibri"/>
          <w:spacing w:val="1"/>
          <w:sz w:val="22"/>
          <w:szCs w:val="22"/>
        </w:rPr>
        <w:t>y</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4"/>
          <w:sz w:val="22"/>
          <w:szCs w:val="22"/>
        </w:rPr>
        <w:t>w</w:t>
      </w:r>
      <w:r>
        <w:rPr>
          <w:rFonts w:ascii="Calibri" w:eastAsia="Calibri" w:hAnsi="Calibri" w:cs="Calibri"/>
          <w:spacing w:val="2"/>
          <w:sz w:val="22"/>
          <w:szCs w:val="22"/>
        </w:rPr>
        <w:t>i</w:t>
      </w:r>
      <w:r>
        <w:rPr>
          <w:rFonts w:ascii="Calibri" w:eastAsia="Calibri" w:hAnsi="Calibri" w:cs="Calibri"/>
          <w:spacing w:val="-3"/>
          <w:sz w:val="22"/>
          <w:szCs w:val="22"/>
        </w:rPr>
        <w:t>l</w:t>
      </w:r>
      <w:r>
        <w:rPr>
          <w:rFonts w:ascii="Calibri" w:eastAsia="Calibri" w:hAnsi="Calibri" w:cs="Calibri"/>
          <w:sz w:val="22"/>
          <w:szCs w:val="22"/>
        </w:rPr>
        <w:t xml:space="preserve">l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1"/>
          <w:sz w:val="22"/>
          <w:szCs w:val="22"/>
        </w:rPr>
        <w:t xml:space="preserve"> no</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z w:val="22"/>
          <w:szCs w:val="22"/>
        </w:rPr>
        <w:t>f</w:t>
      </w:r>
      <w:r>
        <w:rPr>
          <w:rFonts w:ascii="Calibri" w:eastAsia="Calibri" w:hAnsi="Calibri" w:cs="Calibri"/>
          <w:spacing w:val="2"/>
          <w:sz w:val="22"/>
          <w:szCs w:val="22"/>
        </w:rPr>
        <w:t>i</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m</w:t>
      </w:r>
      <w:r>
        <w:rPr>
          <w:rFonts w:ascii="Calibri" w:eastAsia="Calibri" w:hAnsi="Calibri" w:cs="Calibri"/>
          <w:spacing w:val="-4"/>
          <w:sz w:val="22"/>
          <w:szCs w:val="22"/>
        </w:rPr>
        <w:t>m</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pacing w:val="-3"/>
          <w:sz w:val="22"/>
          <w:szCs w:val="22"/>
        </w:rPr>
        <w:t>l</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fa</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z w:val="22"/>
          <w:szCs w:val="22"/>
        </w:rPr>
        <w:t>h</w:t>
      </w:r>
      <w:r>
        <w:rPr>
          <w:rFonts w:ascii="Calibri" w:eastAsia="Calibri" w:hAnsi="Calibri" w:cs="Calibri"/>
          <w:spacing w:val="-3"/>
          <w:sz w:val="22"/>
          <w:szCs w:val="22"/>
        </w:rPr>
        <w:t xml:space="preserve"> </w:t>
      </w:r>
      <w:r w:rsidR="00261869">
        <w:rPr>
          <w:rFonts w:ascii="Calibri" w:eastAsia="Calibri" w:hAnsi="Calibri" w:cs="Calibri"/>
          <w:spacing w:val="2"/>
          <w:sz w:val="22"/>
          <w:szCs w:val="22"/>
        </w:rPr>
        <w:t>A</w:t>
      </w:r>
      <w:r w:rsidR="00261869">
        <w:rPr>
          <w:rFonts w:ascii="Calibri" w:eastAsia="Calibri" w:hAnsi="Calibri" w:cs="Calibri"/>
          <w:spacing w:val="-1"/>
          <w:sz w:val="22"/>
          <w:szCs w:val="22"/>
        </w:rPr>
        <w:t>p</w:t>
      </w:r>
      <w:r w:rsidR="00261869">
        <w:rPr>
          <w:rFonts w:ascii="Calibri" w:eastAsia="Calibri" w:hAnsi="Calibri" w:cs="Calibri"/>
          <w:spacing w:val="2"/>
          <w:sz w:val="22"/>
          <w:szCs w:val="22"/>
        </w:rPr>
        <w:t>g</w:t>
      </w:r>
      <w:r w:rsidR="00261869">
        <w:rPr>
          <w:rFonts w:ascii="Calibri" w:eastAsia="Calibri" w:hAnsi="Calibri" w:cs="Calibri"/>
          <w:sz w:val="22"/>
          <w:szCs w:val="22"/>
        </w:rPr>
        <w:t>ar</w:t>
      </w:r>
      <w:r>
        <w:rPr>
          <w:rFonts w:ascii="Calibri" w:eastAsia="Calibri" w:hAnsi="Calibri" w:cs="Calibri"/>
          <w:spacing w:val="-2"/>
          <w:sz w:val="22"/>
          <w:szCs w:val="22"/>
        </w:rPr>
        <w:t xml:space="preserve"> </w:t>
      </w:r>
      <w:r>
        <w:rPr>
          <w:rFonts w:ascii="Calibri" w:eastAsia="Calibri" w:hAnsi="Calibri" w:cs="Calibri"/>
          <w:sz w:val="22"/>
          <w:szCs w:val="22"/>
        </w:rPr>
        <w:t>&lt;6</w:t>
      </w:r>
      <w:r>
        <w:rPr>
          <w:rFonts w:ascii="Calibri" w:eastAsia="Calibri" w:hAnsi="Calibri" w:cs="Calibri"/>
          <w:spacing w:val="-3"/>
          <w:sz w:val="22"/>
          <w:szCs w:val="22"/>
        </w:rPr>
        <w:t xml:space="preserve"> </w:t>
      </w:r>
      <w:r>
        <w:rPr>
          <w:rFonts w:ascii="Calibri" w:eastAsia="Calibri" w:hAnsi="Calibri" w:cs="Calibri"/>
          <w:sz w:val="22"/>
          <w:szCs w:val="22"/>
        </w:rPr>
        <w:t>at</w:t>
      </w:r>
      <w:r>
        <w:rPr>
          <w:rFonts w:ascii="Calibri" w:eastAsia="Calibri" w:hAnsi="Calibri" w:cs="Calibri"/>
          <w:spacing w:val="-4"/>
          <w:sz w:val="22"/>
          <w:szCs w:val="22"/>
        </w:rPr>
        <w:t xml:space="preserve"> </w:t>
      </w:r>
      <w:r>
        <w:rPr>
          <w:rFonts w:ascii="Calibri" w:eastAsia="Calibri" w:hAnsi="Calibri" w:cs="Calibri"/>
          <w:sz w:val="22"/>
          <w:szCs w:val="22"/>
        </w:rPr>
        <w:t>f</w:t>
      </w:r>
      <w:r>
        <w:rPr>
          <w:rFonts w:ascii="Calibri" w:eastAsia="Calibri" w:hAnsi="Calibri" w:cs="Calibri"/>
          <w:spacing w:val="2"/>
          <w:sz w:val="22"/>
          <w:szCs w:val="22"/>
        </w:rPr>
        <w:t>i</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m</w:t>
      </w:r>
      <w:r>
        <w:rPr>
          <w:rFonts w:ascii="Calibri" w:eastAsia="Calibri" w:hAnsi="Calibri" w:cs="Calibri"/>
          <w:spacing w:val="2"/>
          <w:sz w:val="22"/>
          <w:szCs w:val="22"/>
        </w:rPr>
        <w:t>i</w:t>
      </w:r>
      <w:r>
        <w:rPr>
          <w:rFonts w:ascii="Calibri" w:eastAsia="Calibri" w:hAnsi="Calibri" w:cs="Calibri"/>
          <w:spacing w:val="-1"/>
          <w:sz w:val="22"/>
          <w:szCs w:val="22"/>
        </w:rPr>
        <w:t>nu</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s.</w:t>
      </w:r>
    </w:p>
    <w:p w14:paraId="03449705" w14:textId="53D51ABD" w:rsidR="002C48CA" w:rsidRDefault="002C48CA">
      <w:pPr>
        <w:ind w:left="1704"/>
        <w:rPr>
          <w:rFonts w:ascii="Calibri" w:eastAsia="Calibri" w:hAnsi="Calibri" w:cs="Calibri"/>
          <w:sz w:val="22"/>
          <w:szCs w:val="22"/>
        </w:rPr>
      </w:pPr>
      <w:r>
        <w:rPr>
          <w:rFonts w:ascii="Calibri" w:eastAsia="Calibri" w:hAnsi="Calibri" w:cs="Calibri"/>
          <w:sz w:val="22"/>
          <w:szCs w:val="22"/>
        </w:rPr>
        <w:t xml:space="preserve">b. </w:t>
      </w:r>
      <w:r w:rsidR="00164D2F">
        <w:rPr>
          <w:rFonts w:ascii="Calibri" w:eastAsia="Calibri" w:hAnsi="Calibri" w:cs="Calibri"/>
          <w:sz w:val="22"/>
          <w:szCs w:val="22"/>
        </w:rPr>
        <w:t>A</w:t>
      </w:r>
      <w:r>
        <w:rPr>
          <w:rFonts w:ascii="Calibri" w:eastAsia="Calibri" w:hAnsi="Calibri" w:cs="Calibri"/>
          <w:sz w:val="22"/>
          <w:szCs w:val="22"/>
        </w:rPr>
        <w:t>ny complication during delivery or postpartum, even if resolved.</w:t>
      </w:r>
    </w:p>
    <w:p w14:paraId="65FB4E76" w14:textId="77777777" w:rsidR="00626558" w:rsidRDefault="00626558" w:rsidP="00626558">
      <w:pPr>
        <w:ind w:left="720"/>
        <w:rPr>
          <w:rFonts w:ascii="Calibri" w:eastAsia="Calibri" w:hAnsi="Calibri" w:cs="Calibri"/>
          <w:sz w:val="22"/>
          <w:szCs w:val="22"/>
        </w:rPr>
      </w:pPr>
    </w:p>
    <w:p w14:paraId="7AC03DCD" w14:textId="77777777" w:rsidR="00ED0DEB" w:rsidRDefault="00ED0DEB">
      <w:pPr>
        <w:spacing w:before="9" w:line="260" w:lineRule="exact"/>
        <w:rPr>
          <w:sz w:val="26"/>
          <w:szCs w:val="26"/>
        </w:rPr>
      </w:pPr>
    </w:p>
    <w:p w14:paraId="3C0FD0E4" w14:textId="77777777" w:rsidR="00ED0DEB" w:rsidRDefault="00731F5E" w:rsidP="00DD03A8">
      <w:pPr>
        <w:ind w:left="120"/>
        <w:rPr>
          <w:rFonts w:ascii="Calibri" w:eastAsia="Calibri" w:hAnsi="Calibri" w:cs="Calibri"/>
          <w:sz w:val="22"/>
          <w:szCs w:val="22"/>
        </w:rPr>
      </w:pPr>
      <w:r>
        <w:rPr>
          <w:rFonts w:ascii="Calibri" w:eastAsia="Calibri" w:hAnsi="Calibri" w:cs="Calibri"/>
          <w:b/>
          <w:spacing w:val="1"/>
          <w:sz w:val="22"/>
          <w:szCs w:val="22"/>
        </w:rPr>
        <w:t>S</w:t>
      </w:r>
      <w:r>
        <w:rPr>
          <w:rFonts w:ascii="Calibri" w:eastAsia="Calibri" w:hAnsi="Calibri" w:cs="Calibri"/>
          <w:b/>
          <w:spacing w:val="-2"/>
          <w:sz w:val="22"/>
          <w:szCs w:val="22"/>
        </w:rPr>
        <w:t>EC</w:t>
      </w:r>
      <w:r>
        <w:rPr>
          <w:rFonts w:ascii="Calibri" w:eastAsia="Calibri" w:hAnsi="Calibri" w:cs="Calibri"/>
          <w:b/>
          <w:spacing w:val="1"/>
          <w:sz w:val="22"/>
          <w:szCs w:val="22"/>
        </w:rPr>
        <w:t>T</w:t>
      </w:r>
      <w:r>
        <w:rPr>
          <w:rFonts w:ascii="Calibri" w:eastAsia="Calibri" w:hAnsi="Calibri" w:cs="Calibri"/>
          <w:b/>
          <w:spacing w:val="-1"/>
          <w:sz w:val="22"/>
          <w:szCs w:val="22"/>
        </w:rPr>
        <w:t>I</w:t>
      </w:r>
      <w:r>
        <w:rPr>
          <w:rFonts w:ascii="Calibri" w:eastAsia="Calibri" w:hAnsi="Calibri" w:cs="Calibri"/>
          <w:b/>
          <w:sz w:val="22"/>
          <w:szCs w:val="22"/>
        </w:rPr>
        <w:t>ON</w:t>
      </w:r>
      <w:r>
        <w:rPr>
          <w:rFonts w:ascii="Calibri" w:eastAsia="Calibri" w:hAnsi="Calibri" w:cs="Calibri"/>
          <w:b/>
          <w:spacing w:val="-3"/>
          <w:sz w:val="22"/>
          <w:szCs w:val="22"/>
        </w:rPr>
        <w:t xml:space="preserve"> </w:t>
      </w:r>
      <w:r>
        <w:rPr>
          <w:rFonts w:ascii="Calibri" w:eastAsia="Calibri" w:hAnsi="Calibri" w:cs="Calibri"/>
          <w:b/>
          <w:spacing w:val="-2"/>
          <w:sz w:val="22"/>
          <w:szCs w:val="22"/>
        </w:rPr>
        <w:t>3</w:t>
      </w:r>
      <w:r>
        <w:rPr>
          <w:rFonts w:ascii="Calibri" w:eastAsia="Calibri" w:hAnsi="Calibri" w:cs="Calibri"/>
          <w:b/>
          <w:sz w:val="22"/>
          <w:szCs w:val="22"/>
        </w:rPr>
        <w:t xml:space="preserve">.       </w:t>
      </w:r>
      <w:r>
        <w:rPr>
          <w:rFonts w:ascii="Calibri" w:eastAsia="Calibri" w:hAnsi="Calibri" w:cs="Calibri"/>
          <w:b/>
          <w:spacing w:val="38"/>
          <w:sz w:val="22"/>
          <w:szCs w:val="22"/>
        </w:rPr>
        <w:t xml:space="preserve"> </w:t>
      </w:r>
      <w:r>
        <w:rPr>
          <w:rFonts w:ascii="Calibri" w:eastAsia="Calibri" w:hAnsi="Calibri" w:cs="Calibri"/>
          <w:b/>
          <w:spacing w:val="-2"/>
          <w:sz w:val="22"/>
          <w:szCs w:val="22"/>
        </w:rPr>
        <w:t>G</w:t>
      </w:r>
      <w:r>
        <w:rPr>
          <w:rFonts w:ascii="Calibri" w:eastAsia="Calibri" w:hAnsi="Calibri" w:cs="Calibri"/>
          <w:b/>
          <w:sz w:val="22"/>
          <w:szCs w:val="22"/>
        </w:rPr>
        <w:t>U</w:t>
      </w:r>
      <w:r>
        <w:rPr>
          <w:rFonts w:ascii="Calibri" w:eastAsia="Calibri" w:hAnsi="Calibri" w:cs="Calibri"/>
          <w:b/>
          <w:spacing w:val="-1"/>
          <w:sz w:val="22"/>
          <w:szCs w:val="22"/>
        </w:rPr>
        <w:t>I</w:t>
      </w:r>
      <w:r>
        <w:rPr>
          <w:rFonts w:ascii="Calibri" w:eastAsia="Calibri" w:hAnsi="Calibri" w:cs="Calibri"/>
          <w:b/>
          <w:sz w:val="22"/>
          <w:szCs w:val="22"/>
        </w:rPr>
        <w:t>D</w:t>
      </w:r>
      <w:r>
        <w:rPr>
          <w:rFonts w:ascii="Calibri" w:eastAsia="Calibri" w:hAnsi="Calibri" w:cs="Calibri"/>
          <w:b/>
          <w:spacing w:val="-2"/>
          <w:sz w:val="22"/>
          <w:szCs w:val="22"/>
        </w:rPr>
        <w:t>EL</w:t>
      </w:r>
      <w:r>
        <w:rPr>
          <w:rFonts w:ascii="Calibri" w:eastAsia="Calibri" w:hAnsi="Calibri" w:cs="Calibri"/>
          <w:b/>
          <w:spacing w:val="-1"/>
          <w:sz w:val="22"/>
          <w:szCs w:val="22"/>
        </w:rPr>
        <w:t>I</w:t>
      </w:r>
      <w:r>
        <w:rPr>
          <w:rFonts w:ascii="Calibri" w:eastAsia="Calibri" w:hAnsi="Calibri" w:cs="Calibri"/>
          <w:b/>
          <w:spacing w:val="3"/>
          <w:sz w:val="22"/>
          <w:szCs w:val="22"/>
        </w:rPr>
        <w:t>N</w:t>
      </w:r>
      <w:r>
        <w:rPr>
          <w:rFonts w:ascii="Calibri" w:eastAsia="Calibri" w:hAnsi="Calibri" w:cs="Calibri"/>
          <w:b/>
          <w:spacing w:val="-2"/>
          <w:sz w:val="22"/>
          <w:szCs w:val="22"/>
        </w:rPr>
        <w:t>E</w:t>
      </w:r>
      <w:r>
        <w:rPr>
          <w:rFonts w:ascii="Calibri" w:eastAsia="Calibri" w:hAnsi="Calibri" w:cs="Calibri"/>
          <w:b/>
          <w:sz w:val="22"/>
          <w:szCs w:val="22"/>
        </w:rPr>
        <w:t>S</w:t>
      </w:r>
      <w:r>
        <w:rPr>
          <w:rFonts w:ascii="Calibri" w:eastAsia="Calibri" w:hAnsi="Calibri" w:cs="Calibri"/>
          <w:b/>
          <w:spacing w:val="-1"/>
          <w:sz w:val="22"/>
          <w:szCs w:val="22"/>
        </w:rPr>
        <w:t xml:space="preserve"> FO</w:t>
      </w:r>
      <w:r>
        <w:rPr>
          <w:rFonts w:ascii="Calibri" w:eastAsia="Calibri" w:hAnsi="Calibri" w:cs="Calibri"/>
          <w:b/>
          <w:sz w:val="22"/>
          <w:szCs w:val="22"/>
        </w:rPr>
        <w:t>R</w:t>
      </w:r>
      <w:r>
        <w:rPr>
          <w:rFonts w:ascii="Calibri" w:eastAsia="Calibri" w:hAnsi="Calibri" w:cs="Calibri"/>
          <w:b/>
          <w:spacing w:val="-1"/>
          <w:sz w:val="22"/>
          <w:szCs w:val="22"/>
        </w:rPr>
        <w:t xml:space="preserve"> M</w:t>
      </w:r>
      <w:r>
        <w:rPr>
          <w:rFonts w:ascii="Calibri" w:eastAsia="Calibri" w:hAnsi="Calibri" w:cs="Calibri"/>
          <w:b/>
          <w:spacing w:val="1"/>
          <w:sz w:val="22"/>
          <w:szCs w:val="22"/>
        </w:rPr>
        <w:t>A</w:t>
      </w:r>
      <w:r>
        <w:rPr>
          <w:rFonts w:ascii="Calibri" w:eastAsia="Calibri" w:hAnsi="Calibri" w:cs="Calibri"/>
          <w:b/>
          <w:spacing w:val="-1"/>
          <w:sz w:val="22"/>
          <w:szCs w:val="22"/>
        </w:rPr>
        <w:t>N</w:t>
      </w:r>
      <w:r>
        <w:rPr>
          <w:rFonts w:ascii="Calibri" w:eastAsia="Calibri" w:hAnsi="Calibri" w:cs="Calibri"/>
          <w:b/>
          <w:spacing w:val="1"/>
          <w:sz w:val="22"/>
          <w:szCs w:val="22"/>
        </w:rPr>
        <w:t>A</w:t>
      </w:r>
      <w:r>
        <w:rPr>
          <w:rFonts w:ascii="Calibri" w:eastAsia="Calibri" w:hAnsi="Calibri" w:cs="Calibri"/>
          <w:b/>
          <w:spacing w:val="-1"/>
          <w:sz w:val="22"/>
          <w:szCs w:val="22"/>
        </w:rPr>
        <w:t>G</w:t>
      </w:r>
      <w:r>
        <w:rPr>
          <w:rFonts w:ascii="Calibri" w:eastAsia="Calibri" w:hAnsi="Calibri" w:cs="Calibri"/>
          <w:b/>
          <w:spacing w:val="-2"/>
          <w:sz w:val="22"/>
          <w:szCs w:val="22"/>
        </w:rPr>
        <w:t>E</w:t>
      </w:r>
      <w:r>
        <w:rPr>
          <w:rFonts w:ascii="Calibri" w:eastAsia="Calibri" w:hAnsi="Calibri" w:cs="Calibri"/>
          <w:b/>
          <w:spacing w:val="4"/>
          <w:sz w:val="22"/>
          <w:szCs w:val="22"/>
        </w:rPr>
        <w:t>M</w:t>
      </w:r>
      <w:r>
        <w:rPr>
          <w:rFonts w:ascii="Calibri" w:eastAsia="Calibri" w:hAnsi="Calibri" w:cs="Calibri"/>
          <w:b/>
          <w:spacing w:val="-2"/>
          <w:sz w:val="22"/>
          <w:szCs w:val="22"/>
        </w:rPr>
        <w:t>E</w:t>
      </w:r>
      <w:r>
        <w:rPr>
          <w:rFonts w:ascii="Calibri" w:eastAsia="Calibri" w:hAnsi="Calibri" w:cs="Calibri"/>
          <w:b/>
          <w:spacing w:val="-1"/>
          <w:sz w:val="22"/>
          <w:szCs w:val="22"/>
        </w:rPr>
        <w:t>N</w:t>
      </w:r>
      <w:r>
        <w:rPr>
          <w:rFonts w:ascii="Calibri" w:eastAsia="Calibri" w:hAnsi="Calibri" w:cs="Calibri"/>
          <w:b/>
          <w:sz w:val="22"/>
          <w:szCs w:val="22"/>
        </w:rPr>
        <w:t>T</w:t>
      </w:r>
      <w:r>
        <w:rPr>
          <w:rFonts w:ascii="Calibri" w:eastAsia="Calibri" w:hAnsi="Calibri" w:cs="Calibri"/>
          <w:b/>
          <w:spacing w:val="-1"/>
          <w:sz w:val="22"/>
          <w:szCs w:val="22"/>
        </w:rPr>
        <w:t xml:space="preserve"> O</w:t>
      </w:r>
      <w:r>
        <w:rPr>
          <w:rFonts w:ascii="Calibri" w:eastAsia="Calibri" w:hAnsi="Calibri" w:cs="Calibri"/>
          <w:b/>
          <w:sz w:val="22"/>
          <w:szCs w:val="22"/>
        </w:rPr>
        <w:t>F</w:t>
      </w:r>
      <w:r>
        <w:rPr>
          <w:rFonts w:ascii="Calibri" w:eastAsia="Calibri" w:hAnsi="Calibri" w:cs="Calibri"/>
          <w:b/>
          <w:spacing w:val="-2"/>
          <w:sz w:val="22"/>
          <w:szCs w:val="22"/>
        </w:rPr>
        <w:t xml:space="preserve"> </w:t>
      </w:r>
      <w:r>
        <w:rPr>
          <w:rFonts w:ascii="Calibri" w:eastAsia="Calibri" w:hAnsi="Calibri" w:cs="Calibri"/>
          <w:b/>
          <w:spacing w:val="1"/>
          <w:sz w:val="22"/>
          <w:szCs w:val="22"/>
        </w:rPr>
        <w:t>T</w:t>
      </w:r>
      <w:r>
        <w:rPr>
          <w:rFonts w:ascii="Calibri" w:eastAsia="Calibri" w:hAnsi="Calibri" w:cs="Calibri"/>
          <w:b/>
          <w:sz w:val="22"/>
          <w:szCs w:val="22"/>
        </w:rPr>
        <w:t>R</w:t>
      </w:r>
      <w:r>
        <w:rPr>
          <w:rFonts w:ascii="Calibri" w:eastAsia="Calibri" w:hAnsi="Calibri" w:cs="Calibri"/>
          <w:b/>
          <w:spacing w:val="-1"/>
          <w:sz w:val="22"/>
          <w:szCs w:val="22"/>
        </w:rPr>
        <w:t>I</w:t>
      </w:r>
      <w:r>
        <w:rPr>
          <w:rFonts w:ascii="Calibri" w:eastAsia="Calibri" w:hAnsi="Calibri" w:cs="Calibri"/>
          <w:b/>
          <w:spacing w:val="1"/>
          <w:sz w:val="22"/>
          <w:szCs w:val="22"/>
        </w:rPr>
        <w:t>A</w:t>
      </w:r>
      <w:r>
        <w:rPr>
          <w:rFonts w:ascii="Calibri" w:eastAsia="Calibri" w:hAnsi="Calibri" w:cs="Calibri"/>
          <w:b/>
          <w:spacing w:val="-1"/>
          <w:sz w:val="22"/>
          <w:szCs w:val="22"/>
        </w:rPr>
        <w:t>G</w:t>
      </w:r>
      <w:r>
        <w:rPr>
          <w:rFonts w:ascii="Calibri" w:eastAsia="Calibri" w:hAnsi="Calibri" w:cs="Calibri"/>
          <w:b/>
          <w:sz w:val="22"/>
          <w:szCs w:val="22"/>
        </w:rPr>
        <w:t>E</w:t>
      </w:r>
      <w:r>
        <w:rPr>
          <w:rFonts w:ascii="Calibri" w:eastAsia="Calibri" w:hAnsi="Calibri" w:cs="Calibri"/>
          <w:b/>
          <w:spacing w:val="1"/>
          <w:sz w:val="22"/>
          <w:szCs w:val="22"/>
        </w:rPr>
        <w:t xml:space="preserve"> A</w:t>
      </w:r>
      <w:r>
        <w:rPr>
          <w:rFonts w:ascii="Calibri" w:eastAsia="Calibri" w:hAnsi="Calibri" w:cs="Calibri"/>
          <w:b/>
          <w:spacing w:val="-1"/>
          <w:sz w:val="22"/>
          <w:szCs w:val="22"/>
        </w:rPr>
        <w:t>N</w:t>
      </w:r>
      <w:r>
        <w:rPr>
          <w:rFonts w:ascii="Calibri" w:eastAsia="Calibri" w:hAnsi="Calibri" w:cs="Calibri"/>
          <w:b/>
          <w:sz w:val="22"/>
          <w:szCs w:val="22"/>
        </w:rPr>
        <w:t>D</w:t>
      </w:r>
      <w:r>
        <w:rPr>
          <w:rFonts w:ascii="Calibri" w:eastAsia="Calibri" w:hAnsi="Calibri" w:cs="Calibri"/>
          <w:b/>
          <w:spacing w:val="-2"/>
          <w:sz w:val="22"/>
          <w:szCs w:val="22"/>
        </w:rPr>
        <w:t xml:space="preserve"> </w:t>
      </w:r>
      <w:r>
        <w:rPr>
          <w:rFonts w:ascii="Calibri" w:eastAsia="Calibri" w:hAnsi="Calibri" w:cs="Calibri"/>
          <w:b/>
          <w:spacing w:val="-1"/>
          <w:sz w:val="22"/>
          <w:szCs w:val="22"/>
        </w:rPr>
        <w:t>IN</w:t>
      </w:r>
      <w:r>
        <w:rPr>
          <w:rFonts w:ascii="Calibri" w:eastAsia="Calibri" w:hAnsi="Calibri" w:cs="Calibri"/>
          <w:b/>
          <w:spacing w:val="6"/>
          <w:sz w:val="22"/>
          <w:szCs w:val="22"/>
        </w:rPr>
        <w:t>T</w:t>
      </w:r>
      <w:r>
        <w:rPr>
          <w:rFonts w:ascii="Calibri" w:eastAsia="Calibri" w:hAnsi="Calibri" w:cs="Calibri"/>
          <w:b/>
          <w:sz w:val="22"/>
          <w:szCs w:val="22"/>
        </w:rPr>
        <w:t>R</w:t>
      </w:r>
      <w:r>
        <w:rPr>
          <w:rFonts w:ascii="Calibri" w:eastAsia="Calibri" w:hAnsi="Calibri" w:cs="Calibri"/>
          <w:b/>
          <w:spacing w:val="1"/>
          <w:sz w:val="22"/>
          <w:szCs w:val="22"/>
        </w:rPr>
        <w:t>A</w:t>
      </w:r>
      <w:r>
        <w:rPr>
          <w:rFonts w:ascii="Calibri" w:eastAsia="Calibri" w:hAnsi="Calibri" w:cs="Calibri"/>
          <w:b/>
          <w:spacing w:val="-2"/>
          <w:sz w:val="22"/>
          <w:szCs w:val="22"/>
        </w:rPr>
        <w:t>P</w:t>
      </w:r>
      <w:r>
        <w:rPr>
          <w:rFonts w:ascii="Calibri" w:eastAsia="Calibri" w:hAnsi="Calibri" w:cs="Calibri"/>
          <w:b/>
          <w:spacing w:val="1"/>
          <w:sz w:val="22"/>
          <w:szCs w:val="22"/>
        </w:rPr>
        <w:t>A</w:t>
      </w:r>
      <w:r>
        <w:rPr>
          <w:rFonts w:ascii="Calibri" w:eastAsia="Calibri" w:hAnsi="Calibri" w:cs="Calibri"/>
          <w:b/>
          <w:sz w:val="22"/>
          <w:szCs w:val="22"/>
        </w:rPr>
        <w:t>R</w:t>
      </w:r>
      <w:r>
        <w:rPr>
          <w:rFonts w:ascii="Calibri" w:eastAsia="Calibri" w:hAnsi="Calibri" w:cs="Calibri"/>
          <w:b/>
          <w:spacing w:val="1"/>
          <w:sz w:val="22"/>
          <w:szCs w:val="22"/>
        </w:rPr>
        <w:t>T</w:t>
      </w:r>
      <w:r>
        <w:rPr>
          <w:rFonts w:ascii="Calibri" w:eastAsia="Calibri" w:hAnsi="Calibri" w:cs="Calibri"/>
          <w:b/>
          <w:sz w:val="22"/>
          <w:szCs w:val="22"/>
        </w:rPr>
        <w:t>UM</w:t>
      </w:r>
      <w:r>
        <w:rPr>
          <w:rFonts w:ascii="Calibri" w:eastAsia="Calibri" w:hAnsi="Calibri" w:cs="Calibri"/>
          <w:b/>
          <w:spacing w:val="-3"/>
          <w:sz w:val="22"/>
          <w:szCs w:val="22"/>
        </w:rPr>
        <w:t xml:space="preserve"> </w:t>
      </w:r>
      <w:r>
        <w:rPr>
          <w:rFonts w:ascii="Calibri" w:eastAsia="Calibri" w:hAnsi="Calibri" w:cs="Calibri"/>
          <w:b/>
          <w:spacing w:val="-2"/>
          <w:sz w:val="22"/>
          <w:szCs w:val="22"/>
        </w:rPr>
        <w:t>P</w:t>
      </w:r>
      <w:r>
        <w:rPr>
          <w:rFonts w:ascii="Calibri" w:eastAsia="Calibri" w:hAnsi="Calibri" w:cs="Calibri"/>
          <w:b/>
          <w:spacing w:val="1"/>
          <w:sz w:val="22"/>
          <w:szCs w:val="22"/>
        </w:rPr>
        <w:t>AT</w:t>
      </w:r>
      <w:r>
        <w:rPr>
          <w:rFonts w:ascii="Calibri" w:eastAsia="Calibri" w:hAnsi="Calibri" w:cs="Calibri"/>
          <w:b/>
          <w:spacing w:val="-1"/>
          <w:sz w:val="22"/>
          <w:szCs w:val="22"/>
        </w:rPr>
        <w:t>I</w:t>
      </w:r>
      <w:r>
        <w:rPr>
          <w:rFonts w:ascii="Calibri" w:eastAsia="Calibri" w:hAnsi="Calibri" w:cs="Calibri"/>
          <w:b/>
          <w:spacing w:val="-2"/>
          <w:sz w:val="22"/>
          <w:szCs w:val="22"/>
        </w:rPr>
        <w:t>E</w:t>
      </w:r>
      <w:r>
        <w:rPr>
          <w:rFonts w:ascii="Calibri" w:eastAsia="Calibri" w:hAnsi="Calibri" w:cs="Calibri"/>
          <w:b/>
          <w:spacing w:val="-1"/>
          <w:sz w:val="22"/>
          <w:szCs w:val="22"/>
        </w:rPr>
        <w:t>N</w:t>
      </w:r>
      <w:r>
        <w:rPr>
          <w:rFonts w:ascii="Calibri" w:eastAsia="Calibri" w:hAnsi="Calibri" w:cs="Calibri"/>
          <w:b/>
          <w:spacing w:val="1"/>
          <w:sz w:val="22"/>
          <w:szCs w:val="22"/>
        </w:rPr>
        <w:t>T</w:t>
      </w:r>
      <w:r>
        <w:rPr>
          <w:rFonts w:ascii="Calibri" w:eastAsia="Calibri" w:hAnsi="Calibri" w:cs="Calibri"/>
          <w:b/>
          <w:sz w:val="22"/>
          <w:szCs w:val="22"/>
        </w:rPr>
        <w:t>S</w:t>
      </w:r>
    </w:p>
    <w:p w14:paraId="45CD9890" w14:textId="77777777" w:rsidR="00ED0DEB" w:rsidRDefault="00ED0DEB" w:rsidP="00DD03A8">
      <w:pPr>
        <w:spacing w:before="4" w:line="260" w:lineRule="exact"/>
        <w:rPr>
          <w:sz w:val="26"/>
          <w:szCs w:val="26"/>
        </w:rPr>
      </w:pPr>
    </w:p>
    <w:p w14:paraId="7B62AF11" w14:textId="710CD2EB" w:rsidR="00ED0DEB" w:rsidRPr="00DD03A8" w:rsidRDefault="00731F5E" w:rsidP="00DD03A8">
      <w:pPr>
        <w:ind w:left="840" w:hanging="720"/>
        <w:rPr>
          <w:rFonts w:ascii="Calibri" w:eastAsia="Calibri" w:hAnsi="Calibri" w:cs="Calibri"/>
          <w:sz w:val="22"/>
          <w:szCs w:val="22"/>
        </w:rPr>
      </w:pPr>
      <w:r>
        <w:rPr>
          <w:rFonts w:ascii="Calibri" w:eastAsia="Calibri" w:hAnsi="Calibri" w:cs="Calibri"/>
          <w:spacing w:val="-2"/>
          <w:sz w:val="22"/>
          <w:szCs w:val="22"/>
        </w:rPr>
        <w:t>3</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z w:val="22"/>
          <w:szCs w:val="22"/>
        </w:rPr>
        <w:t xml:space="preserve">.      </w:t>
      </w:r>
      <w:r>
        <w:rPr>
          <w:rFonts w:ascii="Calibri" w:eastAsia="Calibri" w:hAnsi="Calibri" w:cs="Calibri"/>
          <w:spacing w:val="38"/>
          <w:sz w:val="22"/>
          <w:szCs w:val="22"/>
        </w:rPr>
        <w:t xml:space="preserve"> </w:t>
      </w:r>
      <w:r>
        <w:rPr>
          <w:rFonts w:ascii="Calibri" w:eastAsia="Calibri" w:hAnsi="Calibri" w:cs="Calibri"/>
          <w:b/>
          <w:spacing w:val="1"/>
          <w:sz w:val="22"/>
          <w:szCs w:val="22"/>
        </w:rPr>
        <w:t>S</w:t>
      </w:r>
      <w:r>
        <w:rPr>
          <w:rFonts w:ascii="Calibri" w:eastAsia="Calibri" w:hAnsi="Calibri" w:cs="Calibri"/>
          <w:b/>
          <w:spacing w:val="-1"/>
          <w:sz w:val="22"/>
          <w:szCs w:val="22"/>
        </w:rPr>
        <w:t>c</w:t>
      </w:r>
      <w:r>
        <w:rPr>
          <w:rFonts w:ascii="Calibri" w:eastAsia="Calibri" w:hAnsi="Calibri" w:cs="Calibri"/>
          <w:b/>
          <w:spacing w:val="-2"/>
          <w:sz w:val="22"/>
          <w:szCs w:val="22"/>
        </w:rPr>
        <w:t>r</w:t>
      </w:r>
      <w:r>
        <w:rPr>
          <w:rFonts w:ascii="Calibri" w:eastAsia="Calibri" w:hAnsi="Calibri" w:cs="Calibri"/>
          <w:b/>
          <w:spacing w:val="-1"/>
          <w:sz w:val="22"/>
          <w:szCs w:val="22"/>
        </w:rPr>
        <w:t>ee</w:t>
      </w:r>
      <w:r>
        <w:rPr>
          <w:rFonts w:ascii="Calibri" w:eastAsia="Calibri" w:hAnsi="Calibri" w:cs="Calibri"/>
          <w:b/>
          <w:spacing w:val="1"/>
          <w:sz w:val="22"/>
          <w:szCs w:val="22"/>
        </w:rPr>
        <w:t>n</w:t>
      </w:r>
      <w:r>
        <w:rPr>
          <w:rFonts w:ascii="Calibri" w:eastAsia="Calibri" w:hAnsi="Calibri" w:cs="Calibri"/>
          <w:b/>
          <w:spacing w:val="-1"/>
          <w:sz w:val="22"/>
          <w:szCs w:val="22"/>
        </w:rPr>
        <w:t>i</w:t>
      </w:r>
      <w:r>
        <w:rPr>
          <w:rFonts w:ascii="Calibri" w:eastAsia="Calibri" w:hAnsi="Calibri" w:cs="Calibri"/>
          <w:b/>
          <w:spacing w:val="2"/>
          <w:sz w:val="22"/>
          <w:szCs w:val="22"/>
        </w:rPr>
        <w:t>n</w:t>
      </w:r>
      <w:r>
        <w:rPr>
          <w:rFonts w:ascii="Calibri" w:eastAsia="Calibri" w:hAnsi="Calibri" w:cs="Calibri"/>
          <w:b/>
          <w:sz w:val="22"/>
          <w:szCs w:val="22"/>
        </w:rPr>
        <w:t>g</w:t>
      </w:r>
      <w:r>
        <w:rPr>
          <w:rFonts w:ascii="Calibri" w:eastAsia="Calibri" w:hAnsi="Calibri" w:cs="Calibri"/>
          <w:b/>
          <w:spacing w:val="-1"/>
          <w:sz w:val="22"/>
          <w:szCs w:val="22"/>
        </w:rPr>
        <w:t xml:space="preserve"> </w:t>
      </w:r>
      <w:r>
        <w:rPr>
          <w:rFonts w:ascii="Calibri" w:eastAsia="Calibri" w:hAnsi="Calibri" w:cs="Calibri"/>
          <w:b/>
          <w:sz w:val="22"/>
          <w:szCs w:val="22"/>
        </w:rPr>
        <w:t>-</w:t>
      </w:r>
      <w:r>
        <w:rPr>
          <w:rFonts w:ascii="Calibri" w:eastAsia="Calibri" w:hAnsi="Calibri" w:cs="Calibri"/>
          <w:b/>
          <w:spacing w:val="-2"/>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N</w:t>
      </w:r>
      <w:r>
        <w:rPr>
          <w:rFonts w:ascii="Calibri" w:eastAsia="Calibri" w:hAnsi="Calibri" w:cs="Calibri"/>
          <w:sz w:val="22"/>
          <w:szCs w:val="22"/>
        </w:rPr>
        <w:t>M</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L</w:t>
      </w:r>
      <w:r>
        <w:rPr>
          <w:rFonts w:ascii="Calibri" w:eastAsia="Calibri" w:hAnsi="Calibri" w:cs="Calibri"/>
          <w:sz w:val="22"/>
          <w:szCs w:val="22"/>
        </w:rPr>
        <w:t>a</w:t>
      </w:r>
      <w:r>
        <w:rPr>
          <w:rFonts w:ascii="Calibri" w:eastAsia="Calibri" w:hAnsi="Calibri" w:cs="Calibri"/>
          <w:spacing w:val="-1"/>
          <w:sz w:val="22"/>
          <w:szCs w:val="22"/>
        </w:rPr>
        <w:t>bo</w:t>
      </w:r>
      <w:r>
        <w:rPr>
          <w:rFonts w:ascii="Calibri" w:eastAsia="Calibri" w:hAnsi="Calibri" w:cs="Calibri"/>
          <w:sz w:val="22"/>
          <w:szCs w:val="22"/>
        </w:rPr>
        <w:t>r</w:t>
      </w:r>
      <w:r>
        <w:rPr>
          <w:rFonts w:ascii="Calibri" w:eastAsia="Calibri" w:hAnsi="Calibri" w:cs="Calibri"/>
          <w:spacing w:val="3"/>
          <w:sz w:val="22"/>
          <w:szCs w:val="22"/>
        </w:rPr>
        <w:t xml:space="preserve"> </w:t>
      </w:r>
      <w:r>
        <w:rPr>
          <w:rFonts w:ascii="Calibri" w:eastAsia="Calibri" w:hAnsi="Calibri" w:cs="Calibri"/>
          <w:sz w:val="22"/>
          <w:szCs w:val="22"/>
        </w:rPr>
        <w:t>&amp;</w:t>
      </w:r>
      <w:r>
        <w:rPr>
          <w:rFonts w:ascii="Calibri" w:eastAsia="Calibri" w:hAnsi="Calibri" w:cs="Calibri"/>
          <w:spacing w:val="-4"/>
          <w:sz w:val="22"/>
          <w:szCs w:val="22"/>
        </w:rPr>
        <w:t xml:space="preserve"> </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pacing w:val="2"/>
          <w:sz w:val="22"/>
          <w:szCs w:val="22"/>
        </w:rPr>
        <w:t>li</w:t>
      </w:r>
      <w:r>
        <w:rPr>
          <w:rFonts w:ascii="Calibri" w:eastAsia="Calibri" w:hAnsi="Calibri" w:cs="Calibri"/>
          <w:spacing w:val="1"/>
          <w:sz w:val="22"/>
          <w:szCs w:val="22"/>
        </w:rPr>
        <w:t>ve</w:t>
      </w:r>
      <w:r>
        <w:rPr>
          <w:rFonts w:ascii="Calibri" w:eastAsia="Calibri" w:hAnsi="Calibri" w:cs="Calibri"/>
          <w:sz w:val="22"/>
          <w:szCs w:val="22"/>
        </w:rPr>
        <w:t>ry</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z w:val="22"/>
          <w:szCs w:val="22"/>
        </w:rPr>
        <w:t>aff</w:t>
      </w:r>
      <w:r>
        <w:rPr>
          <w:rFonts w:ascii="Calibri" w:eastAsia="Calibri" w:hAnsi="Calibri" w:cs="Calibri"/>
          <w:spacing w:val="-2"/>
          <w:sz w:val="22"/>
          <w:szCs w:val="22"/>
        </w:rPr>
        <w:t xml:space="preserve"> </w:t>
      </w:r>
      <w:r>
        <w:rPr>
          <w:rFonts w:ascii="Calibri" w:eastAsia="Calibri" w:hAnsi="Calibri" w:cs="Calibri"/>
          <w:spacing w:val="1"/>
          <w:sz w:val="22"/>
          <w:szCs w:val="22"/>
        </w:rPr>
        <w:t>w</w:t>
      </w:r>
      <w:r>
        <w:rPr>
          <w:rFonts w:ascii="Calibri" w:eastAsia="Calibri" w:hAnsi="Calibri" w:cs="Calibri"/>
          <w:spacing w:val="2"/>
          <w:sz w:val="22"/>
          <w:szCs w:val="22"/>
        </w:rPr>
        <w:t>il</w:t>
      </w:r>
      <w:r>
        <w:rPr>
          <w:rFonts w:ascii="Calibri" w:eastAsia="Calibri" w:hAnsi="Calibri" w:cs="Calibri"/>
          <w:sz w:val="22"/>
          <w:szCs w:val="22"/>
        </w:rPr>
        <w:t>l s</w:t>
      </w:r>
      <w:r>
        <w:rPr>
          <w:rFonts w:ascii="Calibri" w:eastAsia="Calibri" w:hAnsi="Calibri" w:cs="Calibri"/>
          <w:spacing w:val="-2"/>
          <w:sz w:val="22"/>
          <w:szCs w:val="22"/>
        </w:rPr>
        <w:t>c</w:t>
      </w:r>
      <w:r>
        <w:rPr>
          <w:rFonts w:ascii="Calibri" w:eastAsia="Calibri" w:hAnsi="Calibri" w:cs="Calibri"/>
          <w:sz w:val="22"/>
          <w:szCs w:val="22"/>
        </w:rPr>
        <w:t>r</w:t>
      </w:r>
      <w:r>
        <w:rPr>
          <w:rFonts w:ascii="Calibri" w:eastAsia="Calibri" w:hAnsi="Calibri" w:cs="Calibri"/>
          <w:spacing w:val="-4"/>
          <w:sz w:val="22"/>
          <w:szCs w:val="22"/>
        </w:rPr>
        <w:t>e</w:t>
      </w:r>
      <w:r>
        <w:rPr>
          <w:rFonts w:ascii="Calibri" w:eastAsia="Calibri" w:hAnsi="Calibri" w:cs="Calibri"/>
          <w:spacing w:val="1"/>
          <w:sz w:val="22"/>
          <w:szCs w:val="22"/>
        </w:rPr>
        <w:t>e</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2"/>
          <w:sz w:val="22"/>
          <w:szCs w:val="22"/>
        </w:rPr>
        <w:t>g</w:t>
      </w:r>
      <w:r>
        <w:rPr>
          <w:rFonts w:ascii="Calibri" w:eastAsia="Calibri" w:hAnsi="Calibri" w:cs="Calibri"/>
          <w:sz w:val="22"/>
          <w:szCs w:val="22"/>
        </w:rPr>
        <w:t>e</w:t>
      </w:r>
      <w:r>
        <w:rPr>
          <w:rFonts w:ascii="Calibri" w:eastAsia="Calibri" w:hAnsi="Calibri" w:cs="Calibri"/>
          <w:spacing w:val="-1"/>
          <w:sz w:val="22"/>
          <w:szCs w:val="22"/>
        </w:rPr>
        <w:t xml:space="preserve"> p</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s.</w:t>
      </w:r>
      <w:r>
        <w:rPr>
          <w:rFonts w:ascii="Calibri" w:eastAsia="Calibri" w:hAnsi="Calibri" w:cs="Calibri"/>
          <w:spacing w:val="48"/>
          <w:sz w:val="22"/>
          <w:szCs w:val="22"/>
        </w:rPr>
        <w:t xml:space="preserve"> </w:t>
      </w:r>
      <w:r>
        <w:rPr>
          <w:rFonts w:ascii="Calibri" w:eastAsia="Calibri" w:hAnsi="Calibri" w:cs="Calibri"/>
          <w:spacing w:val="-1"/>
          <w:sz w:val="22"/>
          <w:szCs w:val="22"/>
        </w:rPr>
        <w:t>S</w:t>
      </w:r>
      <w:r>
        <w:rPr>
          <w:rFonts w:ascii="Calibri" w:eastAsia="Calibri" w:hAnsi="Calibri" w:cs="Calibri"/>
          <w:spacing w:val="-2"/>
          <w:sz w:val="22"/>
          <w:szCs w:val="22"/>
        </w:rPr>
        <w:t>c</w:t>
      </w:r>
      <w:r>
        <w:rPr>
          <w:rFonts w:ascii="Calibri" w:eastAsia="Calibri" w:hAnsi="Calibri" w:cs="Calibri"/>
          <w:sz w:val="22"/>
          <w:szCs w:val="22"/>
        </w:rPr>
        <w:t>r</w:t>
      </w:r>
      <w:r>
        <w:rPr>
          <w:rFonts w:ascii="Calibri" w:eastAsia="Calibri" w:hAnsi="Calibri" w:cs="Calibri"/>
          <w:spacing w:val="1"/>
          <w:sz w:val="22"/>
          <w:szCs w:val="22"/>
        </w:rPr>
        <w:t>ee</w:t>
      </w:r>
      <w:r>
        <w:rPr>
          <w:rFonts w:ascii="Calibri" w:eastAsia="Calibri" w:hAnsi="Calibri" w:cs="Calibri"/>
          <w:spacing w:val="-1"/>
          <w:sz w:val="22"/>
          <w:szCs w:val="22"/>
        </w:rPr>
        <w:t>n</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pacing w:val="-3"/>
          <w:sz w:val="22"/>
          <w:szCs w:val="22"/>
        </w:rPr>
        <w:t>l</w:t>
      </w:r>
      <w:r>
        <w:rPr>
          <w:rFonts w:ascii="Calibri" w:eastAsia="Calibri" w:hAnsi="Calibri" w:cs="Calibri"/>
          <w:sz w:val="22"/>
          <w:szCs w:val="22"/>
        </w:rPr>
        <w:t xml:space="preserve">l </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pacing w:val="2"/>
          <w:sz w:val="22"/>
          <w:szCs w:val="22"/>
        </w:rPr>
        <w:t>l</w:t>
      </w:r>
      <w:r>
        <w:rPr>
          <w:rFonts w:ascii="Calibri" w:eastAsia="Calibri" w:hAnsi="Calibri" w:cs="Calibri"/>
          <w:spacing w:val="-1"/>
          <w:sz w:val="22"/>
          <w:szCs w:val="22"/>
        </w:rPr>
        <w:t>ud</w:t>
      </w:r>
      <w:r>
        <w:rPr>
          <w:rFonts w:ascii="Calibri" w:eastAsia="Calibri" w:hAnsi="Calibri" w:cs="Calibri"/>
          <w:sz w:val="22"/>
          <w:szCs w:val="22"/>
        </w:rPr>
        <w:t xml:space="preserve">e </w:t>
      </w:r>
      <w:r>
        <w:rPr>
          <w:rFonts w:ascii="Calibri" w:eastAsia="Calibri" w:hAnsi="Calibri" w:cs="Calibri"/>
          <w:spacing w:val="-1"/>
          <w:sz w:val="22"/>
          <w:szCs w:val="22"/>
        </w:rPr>
        <w:t>h</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y</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1"/>
          <w:sz w:val="22"/>
          <w:szCs w:val="22"/>
        </w:rPr>
        <w:t>v</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z w:val="22"/>
          <w:szCs w:val="22"/>
        </w:rPr>
        <w:t>al s</w:t>
      </w:r>
      <w:r>
        <w:rPr>
          <w:rFonts w:ascii="Calibri" w:eastAsia="Calibri" w:hAnsi="Calibri" w:cs="Calibri"/>
          <w:spacing w:val="2"/>
          <w:sz w:val="22"/>
          <w:szCs w:val="22"/>
        </w:rPr>
        <w:t>ig</w:t>
      </w:r>
      <w:r>
        <w:rPr>
          <w:rFonts w:ascii="Calibri" w:eastAsia="Calibri" w:hAnsi="Calibri" w:cs="Calibri"/>
          <w:spacing w:val="-1"/>
          <w:sz w:val="22"/>
          <w:szCs w:val="22"/>
        </w:rPr>
        <w:t>n</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z w:val="22"/>
          <w:szCs w:val="22"/>
        </w:rPr>
        <w:t xml:space="preserve">al </w:t>
      </w:r>
      <w:r>
        <w:rPr>
          <w:rFonts w:ascii="Calibri" w:eastAsia="Calibri" w:hAnsi="Calibri" w:cs="Calibri"/>
          <w:spacing w:val="1"/>
          <w:sz w:val="22"/>
          <w:szCs w:val="22"/>
        </w:rPr>
        <w:t>m</w:t>
      </w:r>
      <w:r>
        <w:rPr>
          <w:rFonts w:ascii="Calibri" w:eastAsia="Calibri" w:hAnsi="Calibri" w:cs="Calibri"/>
          <w:spacing w:val="-1"/>
          <w:sz w:val="22"/>
          <w:szCs w:val="22"/>
        </w:rPr>
        <w:t>on</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t</w:t>
      </w:r>
      <w:r>
        <w:rPr>
          <w:rFonts w:ascii="Calibri" w:eastAsia="Calibri" w:hAnsi="Calibri" w:cs="Calibri"/>
          <w:sz w:val="22"/>
          <w:szCs w:val="22"/>
        </w:rPr>
        <w:t>ra</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g 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ph</w:t>
      </w:r>
      <w:r>
        <w:rPr>
          <w:rFonts w:ascii="Calibri" w:eastAsia="Calibri" w:hAnsi="Calibri" w:cs="Calibri"/>
          <w:spacing w:val="1"/>
          <w:sz w:val="22"/>
          <w:szCs w:val="22"/>
        </w:rPr>
        <w:t>y</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 xml:space="preserve">al </w:t>
      </w:r>
      <w:r>
        <w:rPr>
          <w:rFonts w:ascii="Calibri" w:eastAsia="Calibri" w:hAnsi="Calibri" w:cs="Calibri"/>
          <w:spacing w:val="1"/>
          <w:sz w:val="22"/>
          <w:szCs w:val="22"/>
        </w:rPr>
        <w:t>e</w:t>
      </w:r>
      <w:r>
        <w:rPr>
          <w:rFonts w:ascii="Calibri" w:eastAsia="Calibri" w:hAnsi="Calibri" w:cs="Calibri"/>
          <w:sz w:val="22"/>
          <w:szCs w:val="22"/>
        </w:rPr>
        <w:t>xam</w:t>
      </w:r>
      <w:r>
        <w:rPr>
          <w:rFonts w:ascii="Calibri" w:eastAsia="Calibri" w:hAnsi="Calibri" w:cs="Calibri"/>
          <w:spacing w:val="-1"/>
          <w:sz w:val="22"/>
          <w:szCs w:val="22"/>
        </w:rPr>
        <w:t xml:space="preserve"> </w:t>
      </w:r>
      <w:r>
        <w:rPr>
          <w:rFonts w:ascii="Calibri" w:eastAsia="Calibri" w:hAnsi="Calibri" w:cs="Calibri"/>
          <w:sz w:val="22"/>
          <w:szCs w:val="22"/>
        </w:rPr>
        <w:t>as</w:t>
      </w:r>
      <w:r>
        <w:rPr>
          <w:rFonts w:ascii="Calibri" w:eastAsia="Calibri" w:hAnsi="Calibri" w:cs="Calibri"/>
          <w:spacing w:val="-2"/>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nd</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z w:val="22"/>
          <w:szCs w:val="22"/>
        </w:rPr>
        <w:t>.</w:t>
      </w:r>
      <w:r>
        <w:rPr>
          <w:rFonts w:ascii="Calibri" w:eastAsia="Calibri" w:hAnsi="Calibri" w:cs="Calibri"/>
          <w:spacing w:val="48"/>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N</w:t>
      </w:r>
      <w:r>
        <w:rPr>
          <w:rFonts w:ascii="Calibri" w:eastAsia="Calibri" w:hAnsi="Calibri" w:cs="Calibri"/>
          <w:sz w:val="22"/>
          <w:szCs w:val="22"/>
        </w:rPr>
        <w:t>M</w:t>
      </w:r>
      <w:r>
        <w:rPr>
          <w:rFonts w:ascii="Calibri" w:eastAsia="Calibri" w:hAnsi="Calibri" w:cs="Calibri"/>
          <w:spacing w:val="-3"/>
          <w:sz w:val="22"/>
          <w:szCs w:val="22"/>
        </w:rPr>
        <w:t xml:space="preserve"> </w:t>
      </w:r>
      <w:r>
        <w:rPr>
          <w:rFonts w:ascii="Calibri" w:eastAsia="Calibri" w:hAnsi="Calibri" w:cs="Calibri"/>
          <w:spacing w:val="1"/>
          <w:sz w:val="22"/>
          <w:szCs w:val="22"/>
        </w:rPr>
        <w:t>w</w:t>
      </w:r>
      <w:r>
        <w:rPr>
          <w:rFonts w:ascii="Calibri" w:eastAsia="Calibri" w:hAnsi="Calibri" w:cs="Calibri"/>
          <w:spacing w:val="-3"/>
          <w:sz w:val="22"/>
          <w:szCs w:val="22"/>
        </w:rPr>
        <w:t>i</w:t>
      </w:r>
      <w:r>
        <w:rPr>
          <w:rFonts w:ascii="Calibri" w:eastAsia="Calibri" w:hAnsi="Calibri" w:cs="Calibri"/>
          <w:spacing w:val="2"/>
          <w:sz w:val="22"/>
          <w:szCs w:val="22"/>
        </w:rPr>
        <w:t>l</w:t>
      </w:r>
      <w:r>
        <w:rPr>
          <w:rFonts w:ascii="Calibri" w:eastAsia="Calibri" w:hAnsi="Calibri" w:cs="Calibri"/>
          <w:sz w:val="22"/>
          <w:szCs w:val="22"/>
        </w:rPr>
        <w:t xml:space="preserve">l </w:t>
      </w:r>
      <w:r>
        <w:rPr>
          <w:rFonts w:ascii="Calibri" w:eastAsia="Calibri" w:hAnsi="Calibri" w:cs="Calibri"/>
          <w:spacing w:val="-1"/>
          <w:sz w:val="22"/>
          <w:szCs w:val="22"/>
        </w:rPr>
        <w:t>b</w:t>
      </w:r>
      <w:r>
        <w:rPr>
          <w:rFonts w:ascii="Calibri" w:eastAsia="Calibri" w:hAnsi="Calibri" w:cs="Calibri"/>
          <w:sz w:val="22"/>
          <w:szCs w:val="22"/>
        </w:rPr>
        <w:t xml:space="preserve">e </w:t>
      </w:r>
      <w:r>
        <w:rPr>
          <w:rFonts w:ascii="Calibri" w:eastAsia="Calibri" w:hAnsi="Calibri" w:cs="Calibri"/>
          <w:spacing w:val="-1"/>
          <w:sz w:val="22"/>
          <w:szCs w:val="22"/>
        </w:rPr>
        <w:t>no</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z w:val="22"/>
          <w:szCs w:val="22"/>
        </w:rPr>
        <w:t>f</w:t>
      </w:r>
      <w:r>
        <w:rPr>
          <w:rFonts w:ascii="Calibri" w:eastAsia="Calibri" w:hAnsi="Calibri" w:cs="Calibri"/>
          <w:spacing w:val="2"/>
          <w:sz w:val="22"/>
          <w:szCs w:val="22"/>
        </w:rPr>
        <w:t>i</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u</w:t>
      </w:r>
      <w:r>
        <w:rPr>
          <w:rFonts w:ascii="Calibri" w:eastAsia="Calibri" w:hAnsi="Calibri" w:cs="Calibri"/>
          <w:sz w:val="22"/>
          <w:szCs w:val="22"/>
        </w:rPr>
        <w:t>s</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pacing w:val="2"/>
          <w:sz w:val="22"/>
          <w:szCs w:val="22"/>
        </w:rPr>
        <w:t>l</w:t>
      </w:r>
      <w:r>
        <w:rPr>
          <w:rFonts w:ascii="Calibri" w:eastAsia="Calibri" w:hAnsi="Calibri" w:cs="Calibri"/>
          <w:sz w:val="22"/>
          <w:szCs w:val="22"/>
        </w:rPr>
        <w:t>an</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c</w:t>
      </w:r>
      <w:r>
        <w:rPr>
          <w:rFonts w:ascii="Calibri" w:eastAsia="Calibri" w:hAnsi="Calibri" w:cs="Calibri"/>
          <w:sz w:val="22"/>
          <w:szCs w:val="22"/>
        </w:rPr>
        <w:t>are</w:t>
      </w:r>
      <w:r>
        <w:rPr>
          <w:rFonts w:ascii="Calibri" w:eastAsia="Calibri" w:hAnsi="Calibri" w:cs="Calibri"/>
          <w:spacing w:val="4"/>
          <w:sz w:val="22"/>
          <w:szCs w:val="22"/>
        </w:rPr>
        <w:t xml:space="preserve"> </w:t>
      </w:r>
      <w:r w:rsidR="005C25CC">
        <w:rPr>
          <w:rFonts w:ascii="Calibri" w:eastAsia="Calibri" w:hAnsi="Calibri" w:cs="Calibri"/>
          <w:spacing w:val="2"/>
          <w:sz w:val="22"/>
          <w:szCs w:val="22"/>
        </w:rPr>
        <w:t>will be</w:t>
      </w:r>
      <w:r>
        <w:rPr>
          <w:rFonts w:ascii="Calibri" w:eastAsia="Calibri" w:hAnsi="Calibri" w:cs="Calibri"/>
          <w:spacing w:val="-2"/>
          <w:sz w:val="22"/>
          <w:szCs w:val="22"/>
        </w:rPr>
        <w:t xml:space="preserve"> </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m</w:t>
      </w:r>
      <w:r>
        <w:rPr>
          <w:rFonts w:ascii="Calibri" w:eastAsia="Calibri" w:hAnsi="Calibri" w:cs="Calibri"/>
          <w:spacing w:val="-3"/>
          <w:sz w:val="22"/>
          <w:szCs w:val="22"/>
        </w:rPr>
        <w:t>i</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z w:val="22"/>
          <w:szCs w:val="22"/>
        </w:rPr>
        <w:t>.</w:t>
      </w:r>
      <w:r>
        <w:rPr>
          <w:rFonts w:ascii="Calibri" w:eastAsia="Calibri" w:hAnsi="Calibri" w:cs="Calibri"/>
          <w:spacing w:val="48"/>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N</w:t>
      </w:r>
      <w:r>
        <w:rPr>
          <w:rFonts w:ascii="Calibri" w:eastAsia="Calibri" w:hAnsi="Calibri" w:cs="Calibri"/>
          <w:sz w:val="22"/>
          <w:szCs w:val="22"/>
        </w:rPr>
        <w:t>M</w:t>
      </w:r>
      <w:r>
        <w:rPr>
          <w:rFonts w:ascii="Calibri" w:eastAsia="Calibri" w:hAnsi="Calibri" w:cs="Calibri"/>
          <w:spacing w:val="-3"/>
          <w:sz w:val="22"/>
          <w:szCs w:val="22"/>
        </w:rPr>
        <w:t xml:space="preserve"> </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pacing w:val="-3"/>
          <w:sz w:val="22"/>
          <w:szCs w:val="22"/>
        </w:rPr>
        <w:t>l</w:t>
      </w:r>
      <w:r>
        <w:rPr>
          <w:rFonts w:ascii="Calibri" w:eastAsia="Calibri" w:hAnsi="Calibri" w:cs="Calibri"/>
          <w:sz w:val="22"/>
          <w:szCs w:val="22"/>
        </w:rPr>
        <w:t xml:space="preserve">l </w:t>
      </w:r>
      <w:r>
        <w:rPr>
          <w:rFonts w:ascii="Calibri" w:eastAsia="Calibri" w:hAnsi="Calibri" w:cs="Calibri"/>
          <w:spacing w:val="-2"/>
          <w:sz w:val="22"/>
          <w:szCs w:val="22"/>
        </w:rPr>
        <w:t>c</w:t>
      </w:r>
      <w:r>
        <w:rPr>
          <w:rFonts w:ascii="Calibri" w:eastAsia="Calibri" w:hAnsi="Calibri" w:cs="Calibri"/>
          <w:spacing w:val="-1"/>
          <w:sz w:val="22"/>
          <w:szCs w:val="22"/>
        </w:rPr>
        <w:t>on</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pacing w:val="2"/>
          <w:sz w:val="22"/>
          <w:szCs w:val="22"/>
        </w:rPr>
        <w:t>l</w:t>
      </w:r>
      <w:r>
        <w:rPr>
          <w:rFonts w:ascii="Calibri" w:eastAsia="Calibri" w:hAnsi="Calibri" w:cs="Calibri"/>
          <w:spacing w:val="-2"/>
          <w:sz w:val="22"/>
          <w:szCs w:val="22"/>
        </w:rPr>
        <w:t>t</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2"/>
          <w:sz w:val="22"/>
          <w:szCs w:val="22"/>
        </w:rPr>
        <w:t>ll</w:t>
      </w:r>
      <w:r>
        <w:rPr>
          <w:rFonts w:ascii="Calibri" w:eastAsia="Calibri" w:hAnsi="Calibri" w:cs="Calibri"/>
          <w:sz w:val="22"/>
          <w:szCs w:val="22"/>
        </w:rPr>
        <w:t>a</w:t>
      </w:r>
      <w:r>
        <w:rPr>
          <w:rFonts w:ascii="Calibri" w:eastAsia="Calibri" w:hAnsi="Calibri" w:cs="Calibri"/>
          <w:spacing w:val="-1"/>
          <w:sz w:val="22"/>
          <w:szCs w:val="22"/>
        </w:rPr>
        <w:t>bo</w:t>
      </w:r>
      <w:r>
        <w:rPr>
          <w:rFonts w:ascii="Calibri" w:eastAsia="Calibri" w:hAnsi="Calibri" w:cs="Calibri"/>
          <w:sz w:val="22"/>
          <w:szCs w:val="22"/>
        </w:rPr>
        <w:t>ra</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pacing w:val="-2"/>
          <w:sz w:val="22"/>
          <w:szCs w:val="22"/>
        </w:rPr>
        <w:t>c</w:t>
      </w:r>
      <w:r>
        <w:rPr>
          <w:rFonts w:ascii="Calibri" w:eastAsia="Calibri" w:hAnsi="Calibri" w:cs="Calibri"/>
          <w:sz w:val="22"/>
          <w:szCs w:val="22"/>
        </w:rPr>
        <w:t xml:space="preserve">o-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2"/>
          <w:sz w:val="22"/>
          <w:szCs w:val="22"/>
        </w:rPr>
        <w:t>g</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f</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2"/>
          <w:sz w:val="22"/>
          <w:szCs w:val="22"/>
        </w:rPr>
        <w:t xml:space="preserve"> </w:t>
      </w:r>
      <w:r>
        <w:rPr>
          <w:rFonts w:ascii="Calibri" w:eastAsia="Calibri" w:hAnsi="Calibri" w:cs="Calibri"/>
          <w:spacing w:val="-1"/>
          <w:sz w:val="22"/>
          <w:szCs w:val="22"/>
        </w:rPr>
        <w:t>ph</w:t>
      </w:r>
      <w:r>
        <w:rPr>
          <w:rFonts w:ascii="Calibri" w:eastAsia="Calibri" w:hAnsi="Calibri" w:cs="Calibri"/>
          <w:spacing w:val="1"/>
          <w:sz w:val="22"/>
          <w:szCs w:val="22"/>
        </w:rPr>
        <w:t>y</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an</w:t>
      </w:r>
      <w:r>
        <w:rPr>
          <w:rFonts w:ascii="Calibri" w:eastAsia="Calibri" w:hAnsi="Calibri" w:cs="Calibri"/>
          <w:spacing w:val="-3"/>
          <w:sz w:val="22"/>
          <w:szCs w:val="22"/>
        </w:rPr>
        <w:t xml:space="preserve"> </w:t>
      </w:r>
      <w:r>
        <w:rPr>
          <w:rFonts w:ascii="Calibri" w:eastAsia="Calibri" w:hAnsi="Calibri" w:cs="Calibri"/>
          <w:spacing w:val="-2"/>
          <w:sz w:val="22"/>
          <w:szCs w:val="22"/>
        </w:rPr>
        <w:t>c</w:t>
      </w:r>
      <w:r>
        <w:rPr>
          <w:rFonts w:ascii="Calibri" w:eastAsia="Calibri" w:hAnsi="Calibri" w:cs="Calibri"/>
          <w:sz w:val="22"/>
          <w:szCs w:val="22"/>
        </w:rPr>
        <w:t>are</w:t>
      </w:r>
      <w:r>
        <w:rPr>
          <w:rFonts w:ascii="Calibri" w:eastAsia="Calibri" w:hAnsi="Calibri" w:cs="Calibri"/>
          <w:spacing w:val="-1"/>
          <w:sz w:val="22"/>
          <w:szCs w:val="22"/>
        </w:rPr>
        <w:t xml:space="preserve"> </w:t>
      </w:r>
      <w:r>
        <w:rPr>
          <w:rFonts w:ascii="Calibri" w:eastAsia="Calibri" w:hAnsi="Calibri" w:cs="Calibri"/>
          <w:spacing w:val="1"/>
          <w:sz w:val="22"/>
          <w:szCs w:val="22"/>
        </w:rPr>
        <w:t>w</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nd</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pacing w:val="-1"/>
          <w:sz w:val="22"/>
          <w:szCs w:val="22"/>
        </w:rPr>
        <w:t>d</w:t>
      </w:r>
      <w:r w:rsidRPr="00DD03A8">
        <w:rPr>
          <w:rFonts w:ascii="Calibri" w:eastAsia="Calibri" w:hAnsi="Calibri" w:cs="Calibri"/>
          <w:sz w:val="22"/>
          <w:szCs w:val="22"/>
        </w:rPr>
        <w:t>.</w:t>
      </w:r>
      <w:r w:rsidRPr="00DD03A8">
        <w:rPr>
          <w:rFonts w:ascii="Calibri" w:eastAsia="Calibri" w:hAnsi="Calibri" w:cs="Calibri"/>
          <w:spacing w:val="48"/>
          <w:sz w:val="22"/>
          <w:szCs w:val="22"/>
        </w:rPr>
        <w:t xml:space="preserve"> </w:t>
      </w:r>
    </w:p>
    <w:p w14:paraId="13E30874" w14:textId="77777777" w:rsidR="00ED0DEB" w:rsidRPr="00DD03A8" w:rsidRDefault="00ED0DEB" w:rsidP="00DD03A8">
      <w:pPr>
        <w:spacing w:before="9" w:line="260" w:lineRule="exact"/>
        <w:rPr>
          <w:sz w:val="26"/>
          <w:szCs w:val="26"/>
        </w:rPr>
      </w:pPr>
    </w:p>
    <w:p w14:paraId="07C80590" w14:textId="77777777" w:rsidR="00ED0DEB" w:rsidRDefault="00731F5E" w:rsidP="00DD03A8">
      <w:pPr>
        <w:ind w:left="840" w:hanging="720"/>
        <w:rPr>
          <w:rFonts w:ascii="Calibri" w:eastAsia="Calibri" w:hAnsi="Calibri" w:cs="Calibri"/>
          <w:sz w:val="22"/>
          <w:szCs w:val="22"/>
        </w:rPr>
      </w:pPr>
      <w:r w:rsidRPr="00DD03A8">
        <w:rPr>
          <w:rFonts w:ascii="Calibri" w:eastAsia="Calibri" w:hAnsi="Calibri" w:cs="Calibri"/>
          <w:spacing w:val="-2"/>
          <w:sz w:val="22"/>
          <w:szCs w:val="22"/>
        </w:rPr>
        <w:t>3</w:t>
      </w:r>
      <w:r w:rsidRPr="00DD03A8">
        <w:rPr>
          <w:rFonts w:ascii="Calibri" w:eastAsia="Calibri" w:hAnsi="Calibri" w:cs="Calibri"/>
          <w:spacing w:val="2"/>
          <w:sz w:val="22"/>
          <w:szCs w:val="22"/>
        </w:rPr>
        <w:t>.</w:t>
      </w:r>
      <w:r w:rsidRPr="00DD03A8">
        <w:rPr>
          <w:rFonts w:ascii="Calibri" w:eastAsia="Calibri" w:hAnsi="Calibri" w:cs="Calibri"/>
          <w:spacing w:val="-2"/>
          <w:sz w:val="22"/>
          <w:szCs w:val="22"/>
        </w:rPr>
        <w:t>2</w:t>
      </w:r>
      <w:r w:rsidRPr="00DD03A8">
        <w:rPr>
          <w:rFonts w:ascii="Calibri" w:eastAsia="Calibri" w:hAnsi="Calibri" w:cs="Calibri"/>
          <w:sz w:val="22"/>
          <w:szCs w:val="22"/>
        </w:rPr>
        <w:t xml:space="preserve">.      </w:t>
      </w:r>
      <w:r w:rsidRPr="00DD03A8">
        <w:rPr>
          <w:rFonts w:ascii="Calibri" w:eastAsia="Calibri" w:hAnsi="Calibri" w:cs="Calibri"/>
          <w:spacing w:val="38"/>
          <w:sz w:val="22"/>
          <w:szCs w:val="22"/>
        </w:rPr>
        <w:t xml:space="preserve"> </w:t>
      </w:r>
      <w:r w:rsidRPr="00DD03A8">
        <w:rPr>
          <w:rFonts w:ascii="Calibri" w:eastAsia="Calibri" w:hAnsi="Calibri" w:cs="Calibri"/>
          <w:b/>
          <w:spacing w:val="-1"/>
          <w:sz w:val="22"/>
          <w:szCs w:val="22"/>
        </w:rPr>
        <w:t>I</w:t>
      </w:r>
      <w:r w:rsidRPr="00DD03A8">
        <w:rPr>
          <w:rFonts w:ascii="Calibri" w:eastAsia="Calibri" w:hAnsi="Calibri" w:cs="Calibri"/>
          <w:b/>
          <w:spacing w:val="1"/>
          <w:sz w:val="22"/>
          <w:szCs w:val="22"/>
        </w:rPr>
        <w:t>n</w:t>
      </w:r>
      <w:r w:rsidRPr="00DD03A8">
        <w:rPr>
          <w:rFonts w:ascii="Calibri" w:eastAsia="Calibri" w:hAnsi="Calibri" w:cs="Calibri"/>
          <w:b/>
          <w:sz w:val="22"/>
          <w:szCs w:val="22"/>
        </w:rPr>
        <w:t>t</w:t>
      </w:r>
      <w:r w:rsidRPr="00DD03A8">
        <w:rPr>
          <w:rFonts w:ascii="Calibri" w:eastAsia="Calibri" w:hAnsi="Calibri" w:cs="Calibri"/>
          <w:b/>
          <w:spacing w:val="-2"/>
          <w:sz w:val="22"/>
          <w:szCs w:val="22"/>
        </w:rPr>
        <w:t>r</w:t>
      </w:r>
      <w:r w:rsidRPr="00DD03A8">
        <w:rPr>
          <w:rFonts w:ascii="Calibri" w:eastAsia="Calibri" w:hAnsi="Calibri" w:cs="Calibri"/>
          <w:b/>
          <w:spacing w:val="1"/>
          <w:sz w:val="22"/>
          <w:szCs w:val="22"/>
        </w:rPr>
        <w:t>apa</w:t>
      </w:r>
      <w:r w:rsidRPr="00DD03A8">
        <w:rPr>
          <w:rFonts w:ascii="Calibri" w:eastAsia="Calibri" w:hAnsi="Calibri" w:cs="Calibri"/>
          <w:b/>
          <w:spacing w:val="-1"/>
          <w:sz w:val="22"/>
          <w:szCs w:val="22"/>
        </w:rPr>
        <w:t>r</w:t>
      </w:r>
      <w:r w:rsidRPr="00DD03A8">
        <w:rPr>
          <w:rFonts w:ascii="Calibri" w:eastAsia="Calibri" w:hAnsi="Calibri" w:cs="Calibri"/>
          <w:b/>
          <w:sz w:val="22"/>
          <w:szCs w:val="22"/>
        </w:rPr>
        <w:t>t</w:t>
      </w:r>
      <w:r w:rsidRPr="00DD03A8">
        <w:rPr>
          <w:rFonts w:ascii="Calibri" w:eastAsia="Calibri" w:hAnsi="Calibri" w:cs="Calibri"/>
          <w:b/>
          <w:spacing w:val="1"/>
          <w:sz w:val="22"/>
          <w:szCs w:val="22"/>
        </w:rPr>
        <w:t>a</w:t>
      </w:r>
      <w:r w:rsidRPr="00DD03A8">
        <w:rPr>
          <w:rFonts w:ascii="Calibri" w:eastAsia="Calibri" w:hAnsi="Calibri" w:cs="Calibri"/>
          <w:b/>
          <w:sz w:val="22"/>
          <w:szCs w:val="22"/>
        </w:rPr>
        <w:t>l</w:t>
      </w:r>
      <w:r w:rsidRPr="00DD03A8">
        <w:rPr>
          <w:rFonts w:ascii="Calibri" w:eastAsia="Calibri" w:hAnsi="Calibri" w:cs="Calibri"/>
          <w:b/>
          <w:spacing w:val="-3"/>
          <w:sz w:val="22"/>
          <w:szCs w:val="22"/>
        </w:rPr>
        <w:t xml:space="preserve"> </w:t>
      </w:r>
      <w:r w:rsidRPr="00DD03A8">
        <w:rPr>
          <w:rFonts w:ascii="Calibri" w:eastAsia="Calibri" w:hAnsi="Calibri" w:cs="Calibri"/>
          <w:b/>
          <w:spacing w:val="-1"/>
          <w:sz w:val="22"/>
          <w:szCs w:val="22"/>
        </w:rPr>
        <w:t>M</w:t>
      </w:r>
      <w:r w:rsidRPr="00DD03A8">
        <w:rPr>
          <w:rFonts w:ascii="Calibri" w:eastAsia="Calibri" w:hAnsi="Calibri" w:cs="Calibri"/>
          <w:b/>
          <w:spacing w:val="1"/>
          <w:sz w:val="22"/>
          <w:szCs w:val="22"/>
        </w:rPr>
        <w:t>a</w:t>
      </w:r>
      <w:r w:rsidRPr="00DD03A8">
        <w:rPr>
          <w:rFonts w:ascii="Calibri" w:eastAsia="Calibri" w:hAnsi="Calibri" w:cs="Calibri"/>
          <w:b/>
          <w:spacing w:val="-3"/>
          <w:sz w:val="22"/>
          <w:szCs w:val="22"/>
        </w:rPr>
        <w:t>n</w:t>
      </w:r>
      <w:r w:rsidRPr="00DD03A8">
        <w:rPr>
          <w:rFonts w:ascii="Calibri" w:eastAsia="Calibri" w:hAnsi="Calibri" w:cs="Calibri"/>
          <w:b/>
          <w:spacing w:val="1"/>
          <w:sz w:val="22"/>
          <w:szCs w:val="22"/>
        </w:rPr>
        <w:t>ag</w:t>
      </w:r>
      <w:r w:rsidRPr="00DD03A8">
        <w:rPr>
          <w:rFonts w:ascii="Calibri" w:eastAsia="Calibri" w:hAnsi="Calibri" w:cs="Calibri"/>
          <w:b/>
          <w:spacing w:val="-1"/>
          <w:sz w:val="22"/>
          <w:szCs w:val="22"/>
        </w:rPr>
        <w:t>e</w:t>
      </w:r>
      <w:r w:rsidRPr="00DD03A8">
        <w:rPr>
          <w:rFonts w:ascii="Calibri" w:eastAsia="Calibri" w:hAnsi="Calibri" w:cs="Calibri"/>
          <w:b/>
          <w:spacing w:val="-2"/>
          <w:sz w:val="22"/>
          <w:szCs w:val="22"/>
        </w:rPr>
        <w:t>m</w:t>
      </w:r>
      <w:r w:rsidRPr="00DD03A8">
        <w:rPr>
          <w:rFonts w:ascii="Calibri" w:eastAsia="Calibri" w:hAnsi="Calibri" w:cs="Calibri"/>
          <w:b/>
          <w:spacing w:val="-1"/>
          <w:sz w:val="22"/>
          <w:szCs w:val="22"/>
        </w:rPr>
        <w:t>e</w:t>
      </w:r>
      <w:r w:rsidRPr="00DD03A8">
        <w:rPr>
          <w:rFonts w:ascii="Calibri" w:eastAsia="Calibri" w:hAnsi="Calibri" w:cs="Calibri"/>
          <w:b/>
          <w:spacing w:val="1"/>
          <w:sz w:val="22"/>
          <w:szCs w:val="22"/>
        </w:rPr>
        <w:t>n</w:t>
      </w:r>
      <w:r w:rsidRPr="00DD03A8">
        <w:rPr>
          <w:rFonts w:ascii="Calibri" w:eastAsia="Calibri" w:hAnsi="Calibri" w:cs="Calibri"/>
          <w:b/>
          <w:sz w:val="22"/>
          <w:szCs w:val="22"/>
        </w:rPr>
        <w:t>t</w:t>
      </w:r>
      <w:r w:rsidRPr="00DD03A8">
        <w:rPr>
          <w:rFonts w:ascii="Calibri" w:eastAsia="Calibri" w:hAnsi="Calibri" w:cs="Calibri"/>
          <w:b/>
          <w:spacing w:val="-1"/>
          <w:sz w:val="22"/>
          <w:szCs w:val="22"/>
        </w:rPr>
        <w:t xml:space="preserve"> </w:t>
      </w:r>
      <w:r w:rsidRPr="00DD03A8">
        <w:rPr>
          <w:rFonts w:ascii="Calibri" w:eastAsia="Calibri" w:hAnsi="Calibri" w:cs="Calibri"/>
          <w:spacing w:val="-2"/>
          <w:sz w:val="22"/>
          <w:szCs w:val="22"/>
        </w:rPr>
        <w:t>t</w:t>
      </w:r>
      <w:r w:rsidRPr="00DD03A8">
        <w:rPr>
          <w:rFonts w:ascii="Calibri" w:eastAsia="Calibri" w:hAnsi="Calibri" w:cs="Calibri"/>
          <w:sz w:val="22"/>
          <w:szCs w:val="22"/>
        </w:rPr>
        <w:t>o</w:t>
      </w:r>
      <w:r w:rsidRPr="00DD03A8">
        <w:rPr>
          <w:rFonts w:ascii="Calibri" w:eastAsia="Calibri" w:hAnsi="Calibri" w:cs="Calibri"/>
          <w:spacing w:val="-3"/>
          <w:sz w:val="22"/>
          <w:szCs w:val="22"/>
        </w:rPr>
        <w:t xml:space="preserve"> </w:t>
      </w:r>
      <w:r w:rsidRPr="00DD03A8">
        <w:rPr>
          <w:rFonts w:ascii="Calibri" w:eastAsia="Calibri" w:hAnsi="Calibri" w:cs="Calibri"/>
          <w:spacing w:val="2"/>
          <w:sz w:val="22"/>
          <w:szCs w:val="22"/>
        </w:rPr>
        <w:t>i</w:t>
      </w:r>
      <w:r w:rsidRPr="00DD03A8">
        <w:rPr>
          <w:rFonts w:ascii="Calibri" w:eastAsia="Calibri" w:hAnsi="Calibri" w:cs="Calibri"/>
          <w:spacing w:val="-1"/>
          <w:sz w:val="22"/>
          <w:szCs w:val="22"/>
        </w:rPr>
        <w:t>n</w:t>
      </w:r>
      <w:r w:rsidRPr="00DD03A8">
        <w:rPr>
          <w:rFonts w:ascii="Calibri" w:eastAsia="Calibri" w:hAnsi="Calibri" w:cs="Calibri"/>
          <w:spacing w:val="-2"/>
          <w:sz w:val="22"/>
          <w:szCs w:val="22"/>
        </w:rPr>
        <w:t>c</w:t>
      </w:r>
      <w:r w:rsidRPr="00DD03A8">
        <w:rPr>
          <w:rFonts w:ascii="Calibri" w:eastAsia="Calibri" w:hAnsi="Calibri" w:cs="Calibri"/>
          <w:spacing w:val="2"/>
          <w:sz w:val="22"/>
          <w:szCs w:val="22"/>
        </w:rPr>
        <w:t>l</w:t>
      </w:r>
      <w:r w:rsidRPr="00DD03A8">
        <w:rPr>
          <w:rFonts w:ascii="Calibri" w:eastAsia="Calibri" w:hAnsi="Calibri" w:cs="Calibri"/>
          <w:spacing w:val="-1"/>
          <w:sz w:val="22"/>
          <w:szCs w:val="22"/>
        </w:rPr>
        <w:t>ud</w:t>
      </w:r>
      <w:r w:rsidRPr="00DD03A8">
        <w:rPr>
          <w:rFonts w:ascii="Calibri" w:eastAsia="Calibri" w:hAnsi="Calibri" w:cs="Calibri"/>
          <w:sz w:val="22"/>
          <w:szCs w:val="22"/>
        </w:rPr>
        <w:t>e</w:t>
      </w:r>
      <w:r w:rsidRPr="00DD03A8">
        <w:rPr>
          <w:rFonts w:ascii="Calibri" w:eastAsia="Calibri" w:hAnsi="Calibri" w:cs="Calibri"/>
          <w:spacing w:val="-1"/>
          <w:sz w:val="22"/>
          <w:szCs w:val="22"/>
        </w:rPr>
        <w:t xml:space="preserve"> </w:t>
      </w:r>
      <w:r w:rsidRPr="00DD03A8">
        <w:rPr>
          <w:rFonts w:ascii="Calibri" w:eastAsia="Calibri" w:hAnsi="Calibri" w:cs="Calibri"/>
          <w:sz w:val="22"/>
          <w:szCs w:val="22"/>
        </w:rPr>
        <w:t>a</w:t>
      </w:r>
      <w:r w:rsidRPr="00DD03A8">
        <w:rPr>
          <w:rFonts w:ascii="Calibri" w:eastAsia="Calibri" w:hAnsi="Calibri" w:cs="Calibri"/>
          <w:spacing w:val="-1"/>
          <w:sz w:val="22"/>
          <w:szCs w:val="22"/>
        </w:rPr>
        <w:t>d</w:t>
      </w:r>
      <w:r w:rsidRPr="00DD03A8">
        <w:rPr>
          <w:rFonts w:ascii="Calibri" w:eastAsia="Calibri" w:hAnsi="Calibri" w:cs="Calibri"/>
          <w:spacing w:val="1"/>
          <w:sz w:val="22"/>
          <w:szCs w:val="22"/>
        </w:rPr>
        <w:t>m</w:t>
      </w:r>
      <w:r w:rsidRPr="00DD03A8">
        <w:rPr>
          <w:rFonts w:ascii="Calibri" w:eastAsia="Calibri" w:hAnsi="Calibri" w:cs="Calibri"/>
          <w:spacing w:val="2"/>
          <w:sz w:val="22"/>
          <w:szCs w:val="22"/>
        </w:rPr>
        <w:t>i</w:t>
      </w:r>
      <w:r w:rsidRPr="00DD03A8">
        <w:rPr>
          <w:rFonts w:ascii="Calibri" w:eastAsia="Calibri" w:hAnsi="Calibri" w:cs="Calibri"/>
          <w:sz w:val="22"/>
          <w:szCs w:val="22"/>
        </w:rPr>
        <w:t>s</w:t>
      </w:r>
      <w:r w:rsidRPr="00DD03A8">
        <w:rPr>
          <w:rFonts w:ascii="Calibri" w:eastAsia="Calibri" w:hAnsi="Calibri" w:cs="Calibri"/>
          <w:spacing w:val="-5"/>
          <w:sz w:val="22"/>
          <w:szCs w:val="22"/>
        </w:rPr>
        <w:t>s</w:t>
      </w:r>
      <w:r w:rsidRPr="00DD03A8">
        <w:rPr>
          <w:rFonts w:ascii="Calibri" w:eastAsia="Calibri" w:hAnsi="Calibri" w:cs="Calibri"/>
          <w:spacing w:val="2"/>
          <w:sz w:val="22"/>
          <w:szCs w:val="22"/>
        </w:rPr>
        <w:t>i</w:t>
      </w:r>
      <w:r w:rsidRPr="00DD03A8">
        <w:rPr>
          <w:rFonts w:ascii="Calibri" w:eastAsia="Calibri" w:hAnsi="Calibri" w:cs="Calibri"/>
          <w:spacing w:val="-1"/>
          <w:sz w:val="22"/>
          <w:szCs w:val="22"/>
        </w:rPr>
        <w:t>on</w:t>
      </w:r>
      <w:r w:rsidRPr="00DD03A8">
        <w:rPr>
          <w:rFonts w:ascii="Calibri" w:eastAsia="Calibri" w:hAnsi="Calibri" w:cs="Calibri"/>
          <w:sz w:val="22"/>
          <w:szCs w:val="22"/>
        </w:rPr>
        <w:t>,</w:t>
      </w:r>
      <w:r w:rsidRPr="00DD03A8">
        <w:rPr>
          <w:rFonts w:ascii="Calibri" w:eastAsia="Calibri" w:hAnsi="Calibri" w:cs="Calibri"/>
          <w:spacing w:val="-4"/>
          <w:sz w:val="22"/>
          <w:szCs w:val="22"/>
        </w:rPr>
        <w:t xml:space="preserve"> </w:t>
      </w:r>
      <w:r w:rsidRPr="00DD03A8">
        <w:rPr>
          <w:rFonts w:ascii="Calibri" w:eastAsia="Calibri" w:hAnsi="Calibri" w:cs="Calibri"/>
          <w:spacing w:val="1"/>
          <w:sz w:val="22"/>
          <w:szCs w:val="22"/>
        </w:rPr>
        <w:t>m</w:t>
      </w:r>
      <w:r w:rsidRPr="00DD03A8">
        <w:rPr>
          <w:rFonts w:ascii="Calibri" w:eastAsia="Calibri" w:hAnsi="Calibri" w:cs="Calibri"/>
          <w:sz w:val="22"/>
          <w:szCs w:val="22"/>
        </w:rPr>
        <w:t>a</w:t>
      </w:r>
      <w:r w:rsidRPr="00DD03A8">
        <w:rPr>
          <w:rFonts w:ascii="Calibri" w:eastAsia="Calibri" w:hAnsi="Calibri" w:cs="Calibri"/>
          <w:spacing w:val="-1"/>
          <w:sz w:val="22"/>
          <w:szCs w:val="22"/>
        </w:rPr>
        <w:t>n</w:t>
      </w:r>
      <w:r w:rsidRPr="00DD03A8">
        <w:rPr>
          <w:rFonts w:ascii="Calibri" w:eastAsia="Calibri" w:hAnsi="Calibri" w:cs="Calibri"/>
          <w:sz w:val="22"/>
          <w:szCs w:val="22"/>
        </w:rPr>
        <w:t>a</w:t>
      </w:r>
      <w:r w:rsidRPr="00DD03A8">
        <w:rPr>
          <w:rFonts w:ascii="Calibri" w:eastAsia="Calibri" w:hAnsi="Calibri" w:cs="Calibri"/>
          <w:spacing w:val="-3"/>
          <w:sz w:val="22"/>
          <w:szCs w:val="22"/>
        </w:rPr>
        <w:t>g</w:t>
      </w:r>
      <w:r w:rsidRPr="00DD03A8">
        <w:rPr>
          <w:rFonts w:ascii="Calibri" w:eastAsia="Calibri" w:hAnsi="Calibri" w:cs="Calibri"/>
          <w:spacing w:val="1"/>
          <w:sz w:val="22"/>
          <w:szCs w:val="22"/>
        </w:rPr>
        <w:t>eme</w:t>
      </w:r>
      <w:r w:rsidRPr="00DD03A8">
        <w:rPr>
          <w:rFonts w:ascii="Calibri" w:eastAsia="Calibri" w:hAnsi="Calibri" w:cs="Calibri"/>
          <w:spacing w:val="-1"/>
          <w:sz w:val="22"/>
          <w:szCs w:val="22"/>
        </w:rPr>
        <w:t>n</w:t>
      </w:r>
      <w:r w:rsidRPr="00DD03A8">
        <w:rPr>
          <w:rFonts w:ascii="Calibri" w:eastAsia="Calibri" w:hAnsi="Calibri" w:cs="Calibri"/>
          <w:sz w:val="22"/>
          <w:szCs w:val="22"/>
        </w:rPr>
        <w:t>t</w:t>
      </w:r>
      <w:r w:rsidRPr="00DD03A8">
        <w:rPr>
          <w:rFonts w:ascii="Calibri" w:eastAsia="Calibri" w:hAnsi="Calibri" w:cs="Calibri"/>
          <w:spacing w:val="-4"/>
          <w:sz w:val="22"/>
          <w:szCs w:val="22"/>
        </w:rPr>
        <w:t xml:space="preserve"> </w:t>
      </w:r>
      <w:r w:rsidRPr="00DD03A8">
        <w:rPr>
          <w:rFonts w:ascii="Calibri" w:eastAsia="Calibri" w:hAnsi="Calibri" w:cs="Calibri"/>
          <w:sz w:val="22"/>
          <w:szCs w:val="22"/>
        </w:rPr>
        <w:t>a</w:t>
      </w:r>
      <w:r w:rsidRPr="00DD03A8">
        <w:rPr>
          <w:rFonts w:ascii="Calibri" w:eastAsia="Calibri" w:hAnsi="Calibri" w:cs="Calibri"/>
          <w:spacing w:val="-1"/>
          <w:sz w:val="22"/>
          <w:szCs w:val="22"/>
        </w:rPr>
        <w:t>n</w:t>
      </w:r>
      <w:r w:rsidRPr="00DD03A8">
        <w:rPr>
          <w:rFonts w:ascii="Calibri" w:eastAsia="Calibri" w:hAnsi="Calibri" w:cs="Calibri"/>
          <w:sz w:val="22"/>
          <w:szCs w:val="22"/>
        </w:rPr>
        <w:t>d</w:t>
      </w:r>
      <w:r w:rsidRPr="00DD03A8">
        <w:rPr>
          <w:rFonts w:ascii="Calibri" w:eastAsia="Calibri" w:hAnsi="Calibri" w:cs="Calibri"/>
          <w:spacing w:val="-3"/>
          <w:sz w:val="22"/>
          <w:szCs w:val="22"/>
        </w:rPr>
        <w:t xml:space="preserve"> </w:t>
      </w:r>
      <w:r w:rsidRPr="00DD03A8">
        <w:rPr>
          <w:rFonts w:ascii="Calibri" w:eastAsia="Calibri" w:hAnsi="Calibri" w:cs="Calibri"/>
          <w:spacing w:val="-1"/>
          <w:sz w:val="22"/>
          <w:szCs w:val="22"/>
        </w:rPr>
        <w:t>d</w:t>
      </w:r>
      <w:r w:rsidRPr="00DD03A8">
        <w:rPr>
          <w:rFonts w:ascii="Calibri" w:eastAsia="Calibri" w:hAnsi="Calibri" w:cs="Calibri"/>
          <w:spacing w:val="2"/>
          <w:sz w:val="22"/>
          <w:szCs w:val="22"/>
        </w:rPr>
        <w:t>i</w:t>
      </w:r>
      <w:r w:rsidRPr="00DD03A8">
        <w:rPr>
          <w:rFonts w:ascii="Calibri" w:eastAsia="Calibri" w:hAnsi="Calibri" w:cs="Calibri"/>
          <w:sz w:val="22"/>
          <w:szCs w:val="22"/>
        </w:rPr>
        <w:t>s</w:t>
      </w:r>
      <w:r w:rsidRPr="00DD03A8">
        <w:rPr>
          <w:rFonts w:ascii="Calibri" w:eastAsia="Calibri" w:hAnsi="Calibri" w:cs="Calibri"/>
          <w:spacing w:val="-2"/>
          <w:sz w:val="22"/>
          <w:szCs w:val="22"/>
        </w:rPr>
        <w:t>c</w:t>
      </w:r>
      <w:r w:rsidRPr="00DD03A8">
        <w:rPr>
          <w:rFonts w:ascii="Calibri" w:eastAsia="Calibri" w:hAnsi="Calibri" w:cs="Calibri"/>
          <w:spacing w:val="-1"/>
          <w:sz w:val="22"/>
          <w:szCs w:val="22"/>
        </w:rPr>
        <w:t>h</w:t>
      </w:r>
      <w:r w:rsidRPr="00DD03A8">
        <w:rPr>
          <w:rFonts w:ascii="Calibri" w:eastAsia="Calibri" w:hAnsi="Calibri" w:cs="Calibri"/>
          <w:sz w:val="22"/>
          <w:szCs w:val="22"/>
        </w:rPr>
        <w:t>ar</w:t>
      </w:r>
      <w:r w:rsidRPr="00DD03A8">
        <w:rPr>
          <w:rFonts w:ascii="Calibri" w:eastAsia="Calibri" w:hAnsi="Calibri" w:cs="Calibri"/>
          <w:spacing w:val="2"/>
          <w:sz w:val="22"/>
          <w:szCs w:val="22"/>
        </w:rPr>
        <w:t>g</w:t>
      </w:r>
      <w:r w:rsidRPr="00DD03A8">
        <w:rPr>
          <w:rFonts w:ascii="Calibri" w:eastAsia="Calibri" w:hAnsi="Calibri" w:cs="Calibri"/>
          <w:sz w:val="22"/>
          <w:szCs w:val="22"/>
        </w:rPr>
        <w:t>e</w:t>
      </w:r>
      <w:r w:rsidRPr="00DD03A8">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 xml:space="preserve">as </w:t>
      </w:r>
      <w:r>
        <w:rPr>
          <w:rFonts w:ascii="Calibri" w:eastAsia="Calibri" w:hAnsi="Calibri" w:cs="Calibri"/>
          <w:spacing w:val="-1"/>
          <w:sz w:val="22"/>
          <w:szCs w:val="22"/>
        </w:rPr>
        <w:t>ou</w:t>
      </w:r>
      <w:r>
        <w:rPr>
          <w:rFonts w:ascii="Calibri" w:eastAsia="Calibri" w:hAnsi="Calibri" w:cs="Calibri"/>
          <w:spacing w:val="-2"/>
          <w:sz w:val="22"/>
          <w:szCs w:val="22"/>
        </w:rPr>
        <w:t>t</w:t>
      </w:r>
      <w:r>
        <w:rPr>
          <w:rFonts w:ascii="Calibri" w:eastAsia="Calibri" w:hAnsi="Calibri" w:cs="Calibri"/>
          <w:spacing w:val="2"/>
          <w:sz w:val="22"/>
          <w:szCs w:val="22"/>
        </w:rPr>
        <w:t>li</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N</w:t>
      </w:r>
      <w:r>
        <w:rPr>
          <w:rFonts w:ascii="Calibri" w:eastAsia="Calibri" w:hAnsi="Calibri" w:cs="Calibri"/>
          <w:sz w:val="22"/>
          <w:szCs w:val="22"/>
        </w:rPr>
        <w:t>M</w:t>
      </w:r>
      <w:r>
        <w:rPr>
          <w:rFonts w:ascii="Calibri" w:eastAsia="Calibri" w:hAnsi="Calibri" w:cs="Calibri"/>
          <w:spacing w:val="-3"/>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re</w:t>
      </w:r>
      <w:r>
        <w:rPr>
          <w:rFonts w:ascii="Calibri" w:eastAsia="Calibri" w:hAnsi="Calibri" w:cs="Calibri"/>
          <w:spacing w:val="-1"/>
          <w:sz w:val="22"/>
          <w:szCs w:val="22"/>
        </w:rPr>
        <w:t xml:space="preserve"> </w:t>
      </w:r>
      <w:r>
        <w:rPr>
          <w:rFonts w:ascii="Calibri" w:eastAsia="Calibri" w:hAnsi="Calibri" w:cs="Calibri"/>
          <w:sz w:val="22"/>
          <w:szCs w:val="22"/>
        </w:rPr>
        <w:t>&amp;</w:t>
      </w:r>
      <w:r>
        <w:rPr>
          <w:rFonts w:ascii="Calibri" w:eastAsia="Calibri" w:hAnsi="Calibri" w:cs="Calibri"/>
          <w:spacing w:val="-4"/>
          <w:sz w:val="22"/>
          <w:szCs w:val="22"/>
        </w:rPr>
        <w:t xml:space="preserve"> </w:t>
      </w:r>
      <w:r>
        <w:rPr>
          <w:rFonts w:ascii="Calibri" w:eastAsia="Calibri" w:hAnsi="Calibri" w:cs="Calibri"/>
          <w:spacing w:val="-1"/>
          <w:sz w:val="22"/>
          <w:szCs w:val="22"/>
        </w:rPr>
        <w:t>Sp</w:t>
      </w:r>
      <w:r>
        <w:rPr>
          <w:rFonts w:ascii="Calibri" w:eastAsia="Calibri" w:hAnsi="Calibri" w:cs="Calibri"/>
          <w:spacing w:val="1"/>
          <w:sz w:val="22"/>
          <w:szCs w:val="22"/>
        </w:rPr>
        <w:t>e</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 xml:space="preserve">al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3"/>
          <w:sz w:val="22"/>
          <w:szCs w:val="22"/>
        </w:rPr>
        <w:t>i</w:t>
      </w:r>
      <w:r>
        <w:rPr>
          <w:rFonts w:ascii="Calibri" w:eastAsia="Calibri" w:hAnsi="Calibri" w:cs="Calibri"/>
          <w:spacing w:val="1"/>
          <w:sz w:val="22"/>
          <w:szCs w:val="22"/>
        </w:rPr>
        <w:t>v</w:t>
      </w:r>
      <w:r>
        <w:rPr>
          <w:rFonts w:ascii="Calibri" w:eastAsia="Calibri" w:hAnsi="Calibri" w:cs="Calibri"/>
          <w:spacing w:val="-3"/>
          <w:sz w:val="22"/>
          <w:szCs w:val="22"/>
        </w:rPr>
        <w:t>i</w:t>
      </w:r>
      <w:r>
        <w:rPr>
          <w:rFonts w:ascii="Calibri" w:eastAsia="Calibri" w:hAnsi="Calibri" w:cs="Calibri"/>
          <w:spacing w:val="2"/>
          <w:sz w:val="22"/>
          <w:szCs w:val="22"/>
        </w:rPr>
        <w:t>l</w:t>
      </w:r>
      <w:r>
        <w:rPr>
          <w:rFonts w:ascii="Calibri" w:eastAsia="Calibri" w:hAnsi="Calibri" w:cs="Calibri"/>
          <w:sz w:val="22"/>
          <w:szCs w:val="22"/>
        </w:rPr>
        <w:t>e</w:t>
      </w:r>
      <w:r>
        <w:rPr>
          <w:rFonts w:ascii="Calibri" w:eastAsia="Calibri" w:hAnsi="Calibri" w:cs="Calibri"/>
          <w:spacing w:val="2"/>
          <w:sz w:val="22"/>
          <w:szCs w:val="22"/>
        </w:rPr>
        <w:t>g</w:t>
      </w:r>
      <w:r>
        <w:rPr>
          <w:rFonts w:ascii="Calibri" w:eastAsia="Calibri" w:hAnsi="Calibri" w:cs="Calibri"/>
          <w:sz w:val="22"/>
          <w:szCs w:val="22"/>
        </w:rPr>
        <w:t>e</w:t>
      </w:r>
      <w:r>
        <w:rPr>
          <w:rFonts w:ascii="Calibri" w:eastAsia="Calibri" w:hAnsi="Calibri" w:cs="Calibri"/>
          <w:spacing w:val="-1"/>
          <w:sz w:val="22"/>
          <w:szCs w:val="22"/>
        </w:rPr>
        <w:t xml:space="preserve"> d</w:t>
      </w:r>
      <w:r>
        <w:rPr>
          <w:rFonts w:ascii="Calibri" w:eastAsia="Calibri" w:hAnsi="Calibri" w:cs="Calibri"/>
          <w:spacing w:val="-4"/>
          <w:sz w:val="22"/>
          <w:szCs w:val="22"/>
        </w:rPr>
        <w:t>e</w:t>
      </w:r>
      <w:r>
        <w:rPr>
          <w:rFonts w:ascii="Calibri" w:eastAsia="Calibri" w:hAnsi="Calibri" w:cs="Calibri"/>
          <w:spacing w:val="2"/>
          <w:sz w:val="22"/>
          <w:szCs w:val="22"/>
        </w:rPr>
        <w:t>li</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pacing w:val="-6"/>
          <w:sz w:val="22"/>
          <w:szCs w:val="22"/>
        </w:rPr>
        <w:t>n</w:t>
      </w:r>
      <w:r>
        <w:rPr>
          <w:rFonts w:ascii="Calibri" w:eastAsia="Calibri" w:hAnsi="Calibri" w:cs="Calibri"/>
          <w:sz w:val="22"/>
          <w:szCs w:val="22"/>
        </w:rPr>
        <w:t>.</w:t>
      </w:r>
    </w:p>
    <w:p w14:paraId="1F8A1A5D" w14:textId="77777777" w:rsidR="00ED0DEB" w:rsidRDefault="00731F5E" w:rsidP="00DD03A8">
      <w:pPr>
        <w:spacing w:before="1"/>
        <w:ind w:left="926"/>
        <w:rPr>
          <w:rFonts w:ascii="Calibri" w:eastAsia="Calibri" w:hAnsi="Calibri" w:cs="Calibri"/>
          <w:sz w:val="22"/>
          <w:szCs w:val="22"/>
        </w:rPr>
      </w:pPr>
      <w:r>
        <w:rPr>
          <w:rFonts w:ascii="Calibri" w:eastAsia="Calibri" w:hAnsi="Calibri" w:cs="Calibri"/>
          <w:spacing w:val="-2"/>
          <w:sz w:val="22"/>
          <w:szCs w:val="22"/>
        </w:rPr>
        <w:t>3</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spacing w:val="2"/>
          <w:sz w:val="22"/>
          <w:szCs w:val="22"/>
          <w:u w:val="single" w:color="000000"/>
        </w:rPr>
        <w:t>A</w:t>
      </w:r>
      <w:r>
        <w:rPr>
          <w:rFonts w:ascii="Calibri" w:eastAsia="Calibri" w:hAnsi="Calibri" w:cs="Calibri"/>
          <w:spacing w:val="1"/>
          <w:sz w:val="22"/>
          <w:szCs w:val="22"/>
          <w:u w:val="single" w:color="000000"/>
        </w:rPr>
        <w:t>m</w:t>
      </w:r>
      <w:r>
        <w:rPr>
          <w:rFonts w:ascii="Calibri" w:eastAsia="Calibri" w:hAnsi="Calibri" w:cs="Calibri"/>
          <w:spacing w:val="-1"/>
          <w:sz w:val="22"/>
          <w:szCs w:val="22"/>
          <w:u w:val="single" w:color="000000"/>
        </w:rPr>
        <w:t>n</w:t>
      </w:r>
      <w:r>
        <w:rPr>
          <w:rFonts w:ascii="Calibri" w:eastAsia="Calibri" w:hAnsi="Calibri" w:cs="Calibri"/>
          <w:spacing w:val="2"/>
          <w:sz w:val="22"/>
          <w:szCs w:val="22"/>
          <w:u w:val="single" w:color="000000"/>
        </w:rPr>
        <w:t>i</w:t>
      </w:r>
      <w:r>
        <w:rPr>
          <w:rFonts w:ascii="Calibri" w:eastAsia="Calibri" w:hAnsi="Calibri" w:cs="Calibri"/>
          <w:spacing w:val="-1"/>
          <w:sz w:val="22"/>
          <w:szCs w:val="22"/>
          <w:u w:val="single" w:color="000000"/>
        </w:rPr>
        <w:t>o</w:t>
      </w:r>
      <w:r>
        <w:rPr>
          <w:rFonts w:ascii="Calibri" w:eastAsia="Calibri" w:hAnsi="Calibri" w:cs="Calibri"/>
          <w:spacing w:val="-2"/>
          <w:sz w:val="22"/>
          <w:szCs w:val="22"/>
          <w:u w:val="single" w:color="000000"/>
        </w:rPr>
        <w:t>t</w:t>
      </w:r>
      <w:r>
        <w:rPr>
          <w:rFonts w:ascii="Calibri" w:eastAsia="Calibri" w:hAnsi="Calibri" w:cs="Calibri"/>
          <w:spacing w:val="-1"/>
          <w:sz w:val="22"/>
          <w:szCs w:val="22"/>
          <w:u w:val="single" w:color="000000"/>
        </w:rPr>
        <w:t>o</w:t>
      </w:r>
      <w:r>
        <w:rPr>
          <w:rFonts w:ascii="Calibri" w:eastAsia="Calibri" w:hAnsi="Calibri" w:cs="Calibri"/>
          <w:spacing w:val="1"/>
          <w:sz w:val="22"/>
          <w:szCs w:val="22"/>
          <w:u w:val="single" w:color="000000"/>
        </w:rPr>
        <w:t>m</w:t>
      </w:r>
      <w:r>
        <w:rPr>
          <w:rFonts w:ascii="Calibri" w:eastAsia="Calibri" w:hAnsi="Calibri" w:cs="Calibri"/>
          <w:sz w:val="22"/>
          <w:szCs w:val="22"/>
          <w:u w:val="single" w:color="000000"/>
        </w:rPr>
        <w:t>y</w:t>
      </w:r>
    </w:p>
    <w:p w14:paraId="10222C58" w14:textId="77777777" w:rsidR="00ED0DEB" w:rsidRDefault="00731F5E" w:rsidP="00DD03A8">
      <w:pPr>
        <w:ind w:left="1992" w:hanging="288"/>
        <w:rPr>
          <w:rFonts w:ascii="Calibri" w:eastAsia="Calibri" w:hAnsi="Calibri" w:cs="Calibri"/>
          <w:sz w:val="22"/>
          <w:szCs w:val="22"/>
        </w:rPr>
      </w:pPr>
      <w:r>
        <w:rPr>
          <w:rFonts w:ascii="Calibri" w:eastAsia="Calibri" w:hAnsi="Calibri" w:cs="Calibri"/>
          <w:sz w:val="22"/>
          <w:szCs w:val="22"/>
        </w:rPr>
        <w:t xml:space="preserve">a. </w:t>
      </w:r>
      <w:r>
        <w:rPr>
          <w:rFonts w:ascii="Calibri" w:eastAsia="Calibri" w:hAnsi="Calibri" w:cs="Calibri"/>
          <w:spacing w:val="27"/>
          <w:sz w:val="22"/>
          <w:szCs w:val="22"/>
        </w:rPr>
        <w:t xml:space="preserve"> </w:t>
      </w:r>
      <w:r>
        <w:rPr>
          <w:rFonts w:ascii="Calibri" w:eastAsia="Calibri" w:hAnsi="Calibri" w:cs="Calibri"/>
          <w:spacing w:val="-2"/>
          <w:sz w:val="22"/>
          <w:szCs w:val="22"/>
        </w:rPr>
        <w:t>M</w:t>
      </w:r>
      <w:r>
        <w:rPr>
          <w:rFonts w:ascii="Calibri" w:eastAsia="Calibri" w:hAnsi="Calibri" w:cs="Calibri"/>
          <w:spacing w:val="1"/>
          <w:sz w:val="22"/>
          <w:szCs w:val="22"/>
        </w:rPr>
        <w:t>em</w:t>
      </w:r>
      <w:r>
        <w:rPr>
          <w:rFonts w:ascii="Calibri" w:eastAsia="Calibri" w:hAnsi="Calibri" w:cs="Calibri"/>
          <w:spacing w:val="-1"/>
          <w:sz w:val="22"/>
          <w:szCs w:val="22"/>
        </w:rPr>
        <w:t>b</w:t>
      </w:r>
      <w:r>
        <w:rPr>
          <w:rFonts w:ascii="Calibri" w:eastAsia="Calibri" w:hAnsi="Calibri" w:cs="Calibri"/>
          <w:sz w:val="22"/>
          <w:szCs w:val="22"/>
        </w:rPr>
        <w:t>ra</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ay</w:t>
      </w:r>
      <w:r>
        <w:rPr>
          <w:rFonts w:ascii="Calibri" w:eastAsia="Calibri" w:hAnsi="Calibri" w:cs="Calibri"/>
          <w:spacing w:val="-1"/>
          <w:sz w:val="22"/>
          <w:szCs w:val="22"/>
        </w:rPr>
        <w:t xml:space="preserve"> b</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up</w:t>
      </w:r>
      <w:r>
        <w:rPr>
          <w:rFonts w:ascii="Calibri" w:eastAsia="Calibri" w:hAnsi="Calibri" w:cs="Calibri"/>
          <w:spacing w:val="-2"/>
          <w:sz w:val="22"/>
          <w:szCs w:val="22"/>
        </w:rPr>
        <w:t>t</w:t>
      </w:r>
      <w:r>
        <w:rPr>
          <w:rFonts w:ascii="Calibri" w:eastAsia="Calibri" w:hAnsi="Calibri" w:cs="Calibri"/>
          <w:spacing w:val="-1"/>
          <w:sz w:val="22"/>
          <w:szCs w:val="22"/>
        </w:rPr>
        <w:t>u</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at</w:t>
      </w:r>
      <w:r>
        <w:rPr>
          <w:rFonts w:ascii="Calibri" w:eastAsia="Calibri" w:hAnsi="Calibri" w:cs="Calibri"/>
          <w:spacing w:val="-4"/>
          <w:sz w:val="22"/>
          <w:szCs w:val="22"/>
        </w:rPr>
        <w:t xml:space="preserve"> </w:t>
      </w:r>
      <w:r>
        <w:rPr>
          <w:rFonts w:ascii="Calibri" w:eastAsia="Calibri" w:hAnsi="Calibri" w:cs="Calibri"/>
          <w:spacing w:val="3"/>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d</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2"/>
          <w:sz w:val="22"/>
          <w:szCs w:val="22"/>
        </w:rPr>
        <w:t>c</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N</w:t>
      </w:r>
      <w:r>
        <w:rPr>
          <w:rFonts w:ascii="Calibri" w:eastAsia="Calibri" w:hAnsi="Calibri" w:cs="Calibri"/>
          <w:sz w:val="22"/>
          <w:szCs w:val="22"/>
        </w:rPr>
        <w:t>M</w:t>
      </w:r>
      <w:r>
        <w:rPr>
          <w:rFonts w:ascii="Calibri" w:eastAsia="Calibri" w:hAnsi="Calibri" w:cs="Calibri"/>
          <w:spacing w:val="-3"/>
          <w:sz w:val="22"/>
          <w:szCs w:val="22"/>
        </w:rPr>
        <w:t xml:space="preserve"> </w:t>
      </w:r>
      <w:r>
        <w:rPr>
          <w:rFonts w:ascii="Calibri" w:eastAsia="Calibri" w:hAnsi="Calibri" w:cs="Calibri"/>
          <w:spacing w:val="1"/>
          <w:sz w:val="22"/>
          <w:szCs w:val="22"/>
        </w:rPr>
        <w:t>w</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pacing w:val="2"/>
          <w:sz w:val="22"/>
          <w:szCs w:val="22"/>
        </w:rPr>
        <w:t>ll</w:t>
      </w:r>
      <w:r>
        <w:rPr>
          <w:rFonts w:ascii="Calibri" w:eastAsia="Calibri" w:hAnsi="Calibri" w:cs="Calibri"/>
          <w:sz w:val="22"/>
          <w:szCs w:val="22"/>
        </w:rPr>
        <w:t>o</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2"/>
          <w:sz w:val="22"/>
          <w:szCs w:val="22"/>
        </w:rPr>
        <w:t>c</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2"/>
          <w:sz w:val="22"/>
          <w:szCs w:val="22"/>
        </w:rPr>
        <w:t xml:space="preserve"> </w:t>
      </w:r>
      <w:r>
        <w:rPr>
          <w:rFonts w:ascii="Calibri" w:eastAsia="Calibri" w:hAnsi="Calibri" w:cs="Calibri"/>
          <w:sz w:val="22"/>
          <w:szCs w:val="22"/>
        </w:rPr>
        <w:t>are</w:t>
      </w:r>
      <w:r>
        <w:rPr>
          <w:rFonts w:ascii="Calibri" w:eastAsia="Calibri" w:hAnsi="Calibri" w:cs="Calibri"/>
          <w:spacing w:val="-1"/>
          <w:sz w:val="22"/>
          <w:szCs w:val="22"/>
        </w:rPr>
        <w:t xml:space="preserve"> </w:t>
      </w:r>
      <w:r>
        <w:rPr>
          <w:rFonts w:ascii="Calibri" w:eastAsia="Calibri" w:hAnsi="Calibri" w:cs="Calibri"/>
          <w:spacing w:val="1"/>
          <w:sz w:val="22"/>
          <w:szCs w:val="22"/>
        </w:rPr>
        <w:t>me</w:t>
      </w:r>
      <w:r>
        <w:rPr>
          <w:rFonts w:ascii="Calibri" w:eastAsia="Calibri" w:hAnsi="Calibri" w:cs="Calibri"/>
          <w:spacing w:val="-2"/>
          <w:sz w:val="22"/>
          <w:szCs w:val="22"/>
        </w:rPr>
        <w:t>t</w:t>
      </w:r>
      <w:r>
        <w:rPr>
          <w:rFonts w:ascii="Calibri" w:eastAsia="Calibri" w:hAnsi="Calibri" w:cs="Calibri"/>
          <w:sz w:val="22"/>
          <w:szCs w:val="22"/>
        </w:rPr>
        <w:t>:</w:t>
      </w:r>
    </w:p>
    <w:p w14:paraId="0A0BD52F" w14:textId="77777777" w:rsidR="00ED0DEB" w:rsidRDefault="00731F5E" w:rsidP="00DD03A8">
      <w:pPr>
        <w:ind w:left="2136"/>
        <w:rPr>
          <w:rFonts w:ascii="Calibri" w:eastAsia="Calibri" w:hAnsi="Calibri" w:cs="Calibri"/>
          <w:sz w:val="22"/>
          <w:szCs w:val="22"/>
        </w:rPr>
      </w:pPr>
      <w:r>
        <w:rPr>
          <w:rFonts w:ascii="Calibri" w:eastAsia="Calibri" w:hAnsi="Calibri" w:cs="Calibri"/>
          <w:sz w:val="22"/>
          <w:szCs w:val="22"/>
        </w:rPr>
        <w:t xml:space="preserve">i      </w:t>
      </w:r>
      <w:r>
        <w:rPr>
          <w:rFonts w:ascii="Calibri" w:eastAsia="Calibri" w:hAnsi="Calibri" w:cs="Calibri"/>
          <w:spacing w:val="33"/>
          <w:sz w:val="22"/>
          <w:szCs w:val="22"/>
        </w:rPr>
        <w:t xml:space="preserve"> </w:t>
      </w:r>
      <w:r>
        <w:rPr>
          <w:rFonts w:ascii="Calibri" w:eastAsia="Calibri" w:hAnsi="Calibri" w:cs="Calibri"/>
          <w:spacing w:val="2"/>
          <w:sz w:val="22"/>
          <w:szCs w:val="22"/>
        </w:rPr>
        <w:t>A</w:t>
      </w:r>
      <w:r>
        <w:rPr>
          <w:rFonts w:ascii="Calibri" w:eastAsia="Calibri" w:hAnsi="Calibri" w:cs="Calibri"/>
          <w:spacing w:val="-2"/>
          <w:sz w:val="22"/>
          <w:szCs w:val="22"/>
        </w:rPr>
        <w:t>ct</w:t>
      </w:r>
      <w:r>
        <w:rPr>
          <w:rFonts w:ascii="Calibri" w:eastAsia="Calibri" w:hAnsi="Calibri" w:cs="Calibri"/>
          <w:spacing w:val="2"/>
          <w:sz w:val="22"/>
          <w:szCs w:val="22"/>
        </w:rPr>
        <w:t>i</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l</w:t>
      </w:r>
      <w:r>
        <w:rPr>
          <w:rFonts w:ascii="Calibri" w:eastAsia="Calibri" w:hAnsi="Calibri" w:cs="Calibri"/>
          <w:sz w:val="22"/>
          <w:szCs w:val="22"/>
        </w:rPr>
        <w:t>a</w:t>
      </w:r>
      <w:r>
        <w:rPr>
          <w:rFonts w:ascii="Calibri" w:eastAsia="Calibri" w:hAnsi="Calibri" w:cs="Calibri"/>
          <w:spacing w:val="-1"/>
          <w:sz w:val="22"/>
          <w:szCs w:val="22"/>
        </w:rPr>
        <w:t>bo</w:t>
      </w:r>
      <w:r>
        <w:rPr>
          <w:rFonts w:ascii="Calibri" w:eastAsia="Calibri" w:hAnsi="Calibri" w:cs="Calibri"/>
          <w:sz w:val="22"/>
          <w:szCs w:val="22"/>
        </w:rPr>
        <w:t>r</w:t>
      </w:r>
    </w:p>
    <w:p w14:paraId="407688D5" w14:textId="77777777" w:rsidR="002C48CA" w:rsidRDefault="00731F5E" w:rsidP="00DD03A8">
      <w:pPr>
        <w:ind w:left="2136"/>
        <w:rPr>
          <w:rFonts w:ascii="Calibri" w:eastAsia="Calibri" w:hAnsi="Calibri" w:cs="Calibri"/>
          <w:spacing w:val="2"/>
          <w:sz w:val="22"/>
          <w:szCs w:val="22"/>
        </w:rPr>
      </w:pPr>
      <w:r>
        <w:rPr>
          <w:rFonts w:ascii="Calibri" w:eastAsia="Calibri" w:hAnsi="Calibri" w:cs="Calibri"/>
          <w:spacing w:val="2"/>
          <w:sz w:val="22"/>
          <w:szCs w:val="22"/>
        </w:rPr>
        <w:t>i</w:t>
      </w:r>
      <w:r>
        <w:rPr>
          <w:rFonts w:ascii="Calibri" w:eastAsia="Calibri" w:hAnsi="Calibri" w:cs="Calibri"/>
          <w:sz w:val="22"/>
          <w:szCs w:val="22"/>
        </w:rPr>
        <w:t xml:space="preserve">i     </w:t>
      </w:r>
      <w:r>
        <w:rPr>
          <w:rFonts w:ascii="Calibri" w:eastAsia="Calibri" w:hAnsi="Calibri" w:cs="Calibri"/>
          <w:spacing w:val="31"/>
          <w:sz w:val="22"/>
          <w:szCs w:val="22"/>
        </w:rPr>
        <w:t xml:space="preserve"> </w:t>
      </w:r>
      <w:r>
        <w:rPr>
          <w:rFonts w:ascii="Calibri" w:eastAsia="Calibri" w:hAnsi="Calibri" w:cs="Calibri"/>
          <w:sz w:val="22"/>
          <w:szCs w:val="22"/>
        </w:rPr>
        <w:t>V</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x</w:t>
      </w:r>
      <w:r>
        <w:rPr>
          <w:rFonts w:ascii="Calibri" w:eastAsia="Calibri" w:hAnsi="Calibri" w:cs="Calibri"/>
          <w:spacing w:val="-1"/>
          <w:sz w:val="22"/>
          <w:szCs w:val="22"/>
        </w:rPr>
        <w:t xml:space="preserve"> p</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z w:val="22"/>
          <w:szCs w:val="22"/>
        </w:rPr>
        <w:t>h</w:t>
      </w:r>
      <w:r>
        <w:rPr>
          <w:rFonts w:ascii="Calibri" w:eastAsia="Calibri" w:hAnsi="Calibri" w:cs="Calibri"/>
          <w:spacing w:val="-3"/>
          <w:sz w:val="22"/>
          <w:szCs w:val="22"/>
        </w:rPr>
        <w:t xml:space="preserve"> </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ad</w:t>
      </w:r>
      <w:r>
        <w:rPr>
          <w:rFonts w:ascii="Calibri" w:eastAsia="Calibri" w:hAnsi="Calibri" w:cs="Calibri"/>
          <w:spacing w:val="-3"/>
          <w:sz w:val="22"/>
          <w:szCs w:val="22"/>
        </w:rPr>
        <w:t xml:space="preserve"> </w:t>
      </w:r>
      <w:r>
        <w:rPr>
          <w:rFonts w:ascii="Calibri" w:eastAsia="Calibri" w:hAnsi="Calibri" w:cs="Calibri"/>
          <w:sz w:val="22"/>
          <w:szCs w:val="22"/>
        </w:rPr>
        <w:t>at</w:t>
      </w:r>
      <w:r>
        <w:rPr>
          <w:rFonts w:ascii="Calibri" w:eastAsia="Calibri" w:hAnsi="Calibri" w:cs="Calibri"/>
          <w:spacing w:val="1"/>
          <w:sz w:val="22"/>
          <w:szCs w:val="22"/>
        </w:rPr>
        <w:t xml:space="preserve"> </w:t>
      </w:r>
      <w:r>
        <w:rPr>
          <w:rFonts w:ascii="Calibri" w:eastAsia="Calibri" w:hAnsi="Calibri" w:cs="Calibri"/>
          <w:spacing w:val="-2"/>
          <w:sz w:val="22"/>
          <w:szCs w:val="22"/>
        </w:rPr>
        <w:t>0</w:t>
      </w:r>
      <w:r>
        <w:rPr>
          <w:rFonts w:ascii="Calibri" w:eastAsia="Calibri" w:hAnsi="Calibri" w:cs="Calibri"/>
          <w:spacing w:val="2"/>
          <w:sz w:val="22"/>
          <w:szCs w:val="22"/>
        </w:rPr>
        <w:t>/</w:t>
      </w:r>
      <w:r>
        <w:rPr>
          <w:rFonts w:ascii="Calibri" w:eastAsia="Calibri" w:hAnsi="Calibri" w:cs="Calibri"/>
          <w:sz w:val="22"/>
          <w:szCs w:val="22"/>
        </w:rPr>
        <w:t>-1</w:t>
      </w:r>
      <w:r>
        <w:rPr>
          <w:rFonts w:ascii="Calibri" w:eastAsia="Calibri" w:hAnsi="Calibri" w:cs="Calibri"/>
          <w:spacing w:val="-3"/>
          <w:sz w:val="22"/>
          <w:szCs w:val="22"/>
        </w:rPr>
        <w:t xml:space="preserve"> </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pacing w:val="5"/>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2"/>
          <w:sz w:val="22"/>
          <w:szCs w:val="22"/>
        </w:rPr>
        <w:t>l</w:t>
      </w:r>
      <w:r>
        <w:rPr>
          <w:rFonts w:ascii="Calibri" w:eastAsia="Calibri" w:hAnsi="Calibri" w:cs="Calibri"/>
          <w:spacing w:val="-1"/>
          <w:sz w:val="22"/>
          <w:szCs w:val="22"/>
        </w:rPr>
        <w:t>o</w:t>
      </w:r>
      <w:r>
        <w:rPr>
          <w:rFonts w:ascii="Calibri" w:eastAsia="Calibri" w:hAnsi="Calibri" w:cs="Calibri"/>
          <w:spacing w:val="1"/>
          <w:sz w:val="22"/>
          <w:szCs w:val="22"/>
        </w:rPr>
        <w:t>we</w:t>
      </w:r>
      <w:r>
        <w:rPr>
          <w:rFonts w:ascii="Calibri" w:eastAsia="Calibri" w:hAnsi="Calibri" w:cs="Calibri"/>
          <w:sz w:val="22"/>
          <w:szCs w:val="22"/>
        </w:rPr>
        <w:t>r,</w:t>
      </w:r>
      <w:r>
        <w:rPr>
          <w:rFonts w:ascii="Calibri" w:eastAsia="Calibri" w:hAnsi="Calibri" w:cs="Calibri"/>
          <w:spacing w:val="1"/>
          <w:sz w:val="22"/>
          <w:szCs w:val="22"/>
        </w:rPr>
        <w:t xml:space="preserve"> we</w:t>
      </w:r>
      <w:r>
        <w:rPr>
          <w:rFonts w:ascii="Calibri" w:eastAsia="Calibri" w:hAnsi="Calibri" w:cs="Calibri"/>
          <w:spacing w:val="2"/>
          <w:sz w:val="22"/>
          <w:szCs w:val="22"/>
        </w:rPr>
        <w:t>l</w:t>
      </w:r>
      <w:r>
        <w:rPr>
          <w:rFonts w:ascii="Calibri" w:eastAsia="Calibri" w:hAnsi="Calibri" w:cs="Calibri"/>
          <w:sz w:val="22"/>
          <w:szCs w:val="22"/>
        </w:rPr>
        <w:t>l a</w:t>
      </w:r>
      <w:r>
        <w:rPr>
          <w:rFonts w:ascii="Calibri" w:eastAsia="Calibri" w:hAnsi="Calibri" w:cs="Calibri"/>
          <w:spacing w:val="-1"/>
          <w:sz w:val="22"/>
          <w:szCs w:val="22"/>
        </w:rPr>
        <w:t>pp</w:t>
      </w:r>
      <w:r>
        <w:rPr>
          <w:rFonts w:ascii="Calibri" w:eastAsia="Calibri" w:hAnsi="Calibri" w:cs="Calibri"/>
          <w:spacing w:val="-3"/>
          <w:sz w:val="22"/>
          <w:szCs w:val="22"/>
        </w:rPr>
        <w:t>l</w:t>
      </w:r>
      <w:r>
        <w:rPr>
          <w:rFonts w:ascii="Calibri" w:eastAsia="Calibri" w:hAnsi="Calibri" w:cs="Calibri"/>
          <w:spacing w:val="2"/>
          <w:sz w:val="22"/>
          <w:szCs w:val="22"/>
        </w:rPr>
        <w:t>i</w:t>
      </w:r>
      <w:r>
        <w:rPr>
          <w:rFonts w:ascii="Calibri" w:eastAsia="Calibri" w:hAnsi="Calibri" w:cs="Calibri"/>
          <w:sz w:val="22"/>
          <w:szCs w:val="22"/>
        </w:rPr>
        <w:t>ed</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v</w:t>
      </w:r>
      <w:r>
        <w:rPr>
          <w:rFonts w:ascii="Calibri" w:eastAsia="Calibri" w:hAnsi="Calibri" w:cs="Calibri"/>
          <w:spacing w:val="2"/>
          <w:sz w:val="22"/>
          <w:szCs w:val="22"/>
        </w:rPr>
        <w:t xml:space="preserve">ix </w:t>
      </w:r>
    </w:p>
    <w:p w14:paraId="02FE1BCF" w14:textId="1C7B4799" w:rsidR="00ED0DEB" w:rsidRDefault="00731F5E" w:rsidP="00DD03A8">
      <w:pPr>
        <w:ind w:left="2136"/>
        <w:rPr>
          <w:rFonts w:ascii="Calibri" w:eastAsia="Calibri" w:hAnsi="Calibri" w:cs="Calibri"/>
          <w:sz w:val="22"/>
          <w:szCs w:val="22"/>
        </w:rPr>
      </w:pPr>
      <w:r>
        <w:rPr>
          <w:rFonts w:ascii="Calibri" w:eastAsia="Calibri" w:hAnsi="Calibri" w:cs="Calibri"/>
          <w:spacing w:val="2"/>
          <w:sz w:val="22"/>
          <w:szCs w:val="22"/>
        </w:rPr>
        <w:t>ii</w:t>
      </w:r>
      <w:r>
        <w:rPr>
          <w:rFonts w:ascii="Calibri" w:eastAsia="Calibri" w:hAnsi="Calibri" w:cs="Calibri"/>
          <w:sz w:val="22"/>
          <w:szCs w:val="22"/>
        </w:rPr>
        <w:t xml:space="preserve">i    </w:t>
      </w:r>
      <w:r>
        <w:rPr>
          <w:rFonts w:ascii="Calibri" w:eastAsia="Calibri" w:hAnsi="Calibri" w:cs="Calibri"/>
          <w:spacing w:val="27"/>
          <w:sz w:val="22"/>
          <w:szCs w:val="22"/>
        </w:rPr>
        <w:t xml:space="preserve"> </w:t>
      </w:r>
      <w:r>
        <w:rPr>
          <w:rFonts w:ascii="Calibri" w:eastAsia="Calibri" w:hAnsi="Calibri" w:cs="Calibri"/>
          <w:spacing w:val="2"/>
          <w:sz w:val="22"/>
          <w:szCs w:val="22"/>
        </w:rPr>
        <w:t>A</w:t>
      </w:r>
      <w:r>
        <w:rPr>
          <w:rFonts w:ascii="Calibri" w:eastAsia="Calibri" w:hAnsi="Calibri" w:cs="Calibri"/>
          <w:spacing w:val="-1"/>
          <w:sz w:val="22"/>
          <w:szCs w:val="22"/>
        </w:rPr>
        <w:t>b</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z w:val="22"/>
          <w:szCs w:val="22"/>
        </w:rPr>
        <w:t>e</w:t>
      </w:r>
      <w:r>
        <w:rPr>
          <w:rFonts w:ascii="Calibri" w:eastAsia="Calibri" w:hAnsi="Calibri" w:cs="Calibri"/>
          <w:spacing w:val="-1"/>
          <w:sz w:val="22"/>
          <w:szCs w:val="22"/>
        </w:rPr>
        <w:t xml:space="preserve"> 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pacing w:val="-1"/>
          <w:sz w:val="22"/>
          <w:szCs w:val="22"/>
        </w:rPr>
        <w:t>b</w:t>
      </w:r>
      <w:r>
        <w:rPr>
          <w:rFonts w:ascii="Calibri" w:eastAsia="Calibri" w:hAnsi="Calibri" w:cs="Calibri"/>
          <w:spacing w:val="2"/>
          <w:sz w:val="22"/>
          <w:szCs w:val="22"/>
        </w:rPr>
        <w:t>l</w:t>
      </w:r>
      <w:r>
        <w:rPr>
          <w:rFonts w:ascii="Calibri" w:eastAsia="Calibri" w:hAnsi="Calibri" w:cs="Calibri"/>
          <w:spacing w:val="1"/>
          <w:sz w:val="22"/>
          <w:szCs w:val="22"/>
        </w:rPr>
        <w:t>ee</w:t>
      </w:r>
      <w:r>
        <w:rPr>
          <w:rFonts w:ascii="Calibri" w:eastAsia="Calibri" w:hAnsi="Calibri" w:cs="Calibri"/>
          <w:spacing w:val="-1"/>
          <w:sz w:val="22"/>
          <w:szCs w:val="22"/>
        </w:rPr>
        <w:t>d</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2"/>
          <w:sz w:val="22"/>
          <w:szCs w:val="22"/>
        </w:rPr>
        <w:t>g</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1"/>
          <w:sz w:val="22"/>
          <w:szCs w:val="22"/>
        </w:rPr>
        <w:t>e</w:t>
      </w:r>
      <w:r>
        <w:rPr>
          <w:rFonts w:ascii="Calibri" w:eastAsia="Calibri" w:hAnsi="Calibri" w:cs="Calibri"/>
          <w:sz w:val="22"/>
          <w:szCs w:val="22"/>
        </w:rPr>
        <w:t>x</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b</w:t>
      </w:r>
      <w:r>
        <w:rPr>
          <w:rFonts w:ascii="Calibri" w:eastAsia="Calibri" w:hAnsi="Calibri" w:cs="Calibri"/>
          <w:spacing w:val="2"/>
          <w:sz w:val="22"/>
          <w:szCs w:val="22"/>
        </w:rPr>
        <w:t>l</w:t>
      </w:r>
      <w:r>
        <w:rPr>
          <w:rFonts w:ascii="Calibri" w:eastAsia="Calibri" w:hAnsi="Calibri" w:cs="Calibri"/>
          <w:spacing w:val="-1"/>
          <w:sz w:val="22"/>
          <w:szCs w:val="22"/>
        </w:rPr>
        <w:t>ood</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ho</w:t>
      </w:r>
      <w:r>
        <w:rPr>
          <w:rFonts w:ascii="Calibri" w:eastAsia="Calibri" w:hAnsi="Calibri" w:cs="Calibri"/>
          <w:sz w:val="22"/>
          <w:szCs w:val="22"/>
        </w:rPr>
        <w:t>w</w:t>
      </w:r>
    </w:p>
    <w:p w14:paraId="697D7C5C" w14:textId="77777777" w:rsidR="00ED0DEB" w:rsidRDefault="00731F5E" w:rsidP="00DD03A8">
      <w:pPr>
        <w:ind w:left="1992" w:hanging="288"/>
        <w:rPr>
          <w:rFonts w:ascii="Calibri" w:eastAsia="Calibri" w:hAnsi="Calibri" w:cs="Calibri"/>
          <w:sz w:val="22"/>
          <w:szCs w:val="22"/>
        </w:rPr>
      </w:pPr>
      <w:r>
        <w:rPr>
          <w:rFonts w:ascii="Calibri" w:eastAsia="Calibri" w:hAnsi="Calibri" w:cs="Calibri"/>
          <w:spacing w:val="-1"/>
          <w:sz w:val="22"/>
          <w:szCs w:val="22"/>
        </w:rPr>
        <w:t>b</w:t>
      </w:r>
      <w:r>
        <w:rPr>
          <w:rFonts w:ascii="Calibri" w:eastAsia="Calibri" w:hAnsi="Calibri" w:cs="Calibri"/>
          <w:sz w:val="22"/>
          <w:szCs w:val="22"/>
        </w:rPr>
        <w:t xml:space="preserve">. </w:t>
      </w:r>
      <w:r>
        <w:rPr>
          <w:rFonts w:ascii="Calibri" w:eastAsia="Calibri" w:hAnsi="Calibri" w:cs="Calibri"/>
          <w:spacing w:val="18"/>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f</w:t>
      </w:r>
      <w:r>
        <w:rPr>
          <w:rFonts w:ascii="Calibri" w:eastAsia="Calibri" w:hAnsi="Calibri" w:cs="Calibri"/>
          <w:spacing w:val="-2"/>
          <w:sz w:val="22"/>
          <w:szCs w:val="22"/>
        </w:rPr>
        <w:t xml:space="preserve"> 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bo</w:t>
      </w:r>
      <w:r>
        <w:rPr>
          <w:rFonts w:ascii="Calibri" w:eastAsia="Calibri" w:hAnsi="Calibri" w:cs="Calibri"/>
          <w:spacing w:val="1"/>
          <w:sz w:val="22"/>
          <w:szCs w:val="22"/>
        </w:rPr>
        <w:t>v</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2"/>
          <w:sz w:val="22"/>
          <w:szCs w:val="22"/>
        </w:rPr>
        <w:t xml:space="preserve"> </w:t>
      </w:r>
      <w:r>
        <w:rPr>
          <w:rFonts w:ascii="Calibri" w:eastAsia="Calibri" w:hAnsi="Calibri" w:cs="Calibri"/>
          <w:sz w:val="22"/>
          <w:szCs w:val="22"/>
        </w:rPr>
        <w:t>are</w:t>
      </w:r>
      <w:r>
        <w:rPr>
          <w:rFonts w:ascii="Calibri" w:eastAsia="Calibri" w:hAnsi="Calibri" w:cs="Calibri"/>
          <w:spacing w:val="-1"/>
          <w:sz w:val="22"/>
          <w:szCs w:val="22"/>
        </w:rPr>
        <w:t xml:space="preserve"> no</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me</w:t>
      </w:r>
      <w:r>
        <w:rPr>
          <w:rFonts w:ascii="Calibri" w:eastAsia="Calibri" w:hAnsi="Calibri" w:cs="Calibri"/>
          <w:spacing w:val="3"/>
          <w:sz w:val="22"/>
          <w:szCs w:val="22"/>
        </w:rPr>
        <w:t>t</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N</w:t>
      </w:r>
      <w:r>
        <w:rPr>
          <w:rFonts w:ascii="Calibri" w:eastAsia="Calibri" w:hAnsi="Calibri" w:cs="Calibri"/>
          <w:sz w:val="22"/>
          <w:szCs w:val="22"/>
        </w:rPr>
        <w:t>M</w:t>
      </w:r>
      <w:r>
        <w:rPr>
          <w:rFonts w:ascii="Calibri" w:eastAsia="Calibri" w:hAnsi="Calibri" w:cs="Calibri"/>
          <w:spacing w:val="-3"/>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ay</w:t>
      </w:r>
      <w:r>
        <w:rPr>
          <w:rFonts w:ascii="Calibri" w:eastAsia="Calibri" w:hAnsi="Calibri" w:cs="Calibri"/>
          <w:spacing w:val="-1"/>
          <w:sz w:val="22"/>
          <w:szCs w:val="22"/>
        </w:rPr>
        <w:t xml:space="preserve"> p</w:t>
      </w:r>
      <w:r>
        <w:rPr>
          <w:rFonts w:ascii="Calibri" w:eastAsia="Calibri" w:hAnsi="Calibri" w:cs="Calibri"/>
          <w:spacing w:val="1"/>
          <w:sz w:val="22"/>
          <w:szCs w:val="22"/>
        </w:rPr>
        <w:t>e</w:t>
      </w:r>
      <w:r>
        <w:rPr>
          <w:rFonts w:ascii="Calibri" w:eastAsia="Calibri" w:hAnsi="Calibri" w:cs="Calibri"/>
          <w:sz w:val="22"/>
          <w:szCs w:val="22"/>
        </w:rPr>
        <w:t>rf</w:t>
      </w:r>
      <w:r>
        <w:rPr>
          <w:rFonts w:ascii="Calibri" w:eastAsia="Calibri" w:hAnsi="Calibri" w:cs="Calibri"/>
          <w:spacing w:val="-1"/>
          <w:sz w:val="22"/>
          <w:szCs w:val="22"/>
        </w:rPr>
        <w:t>o</w:t>
      </w:r>
      <w:r>
        <w:rPr>
          <w:rFonts w:ascii="Calibri" w:eastAsia="Calibri" w:hAnsi="Calibri" w:cs="Calibri"/>
          <w:sz w:val="22"/>
          <w:szCs w:val="22"/>
        </w:rPr>
        <w:t>rm</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m</w:t>
      </w:r>
      <w:r>
        <w:rPr>
          <w:rFonts w:ascii="Calibri" w:eastAsia="Calibri" w:hAnsi="Calibri" w:cs="Calibri"/>
          <w:spacing w:val="-1"/>
          <w:sz w:val="22"/>
          <w:szCs w:val="22"/>
        </w:rPr>
        <w:t>n</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2"/>
          <w:sz w:val="22"/>
          <w:szCs w:val="22"/>
        </w:rPr>
        <w:t>l</w:t>
      </w:r>
      <w:r>
        <w:rPr>
          <w:rFonts w:ascii="Calibri" w:eastAsia="Calibri" w:hAnsi="Calibri" w:cs="Calibri"/>
          <w:spacing w:val="1"/>
          <w:sz w:val="22"/>
          <w:szCs w:val="22"/>
        </w:rPr>
        <w:t>e</w:t>
      </w:r>
      <w:r>
        <w:rPr>
          <w:rFonts w:ascii="Calibri" w:eastAsia="Calibri" w:hAnsi="Calibri" w:cs="Calibri"/>
          <w:spacing w:val="-2"/>
          <w:sz w:val="22"/>
          <w:szCs w:val="22"/>
        </w:rPr>
        <w:t>ct</w:t>
      </w:r>
      <w:r>
        <w:rPr>
          <w:rFonts w:ascii="Calibri" w:eastAsia="Calibri" w:hAnsi="Calibri" w:cs="Calibri"/>
          <w:spacing w:val="1"/>
          <w:sz w:val="22"/>
          <w:szCs w:val="22"/>
        </w:rPr>
        <w:t>e</w:t>
      </w:r>
      <w:r>
        <w:rPr>
          <w:rFonts w:ascii="Calibri" w:eastAsia="Calibri" w:hAnsi="Calibri" w:cs="Calibri"/>
          <w:sz w:val="22"/>
          <w:szCs w:val="22"/>
        </w:rPr>
        <w:t xml:space="preserve">d </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r</w:t>
      </w:r>
      <w:r>
        <w:rPr>
          <w:rFonts w:ascii="Calibri" w:eastAsia="Calibri" w:hAnsi="Calibri" w:cs="Calibri"/>
          <w:spacing w:val="-2"/>
          <w:sz w:val="22"/>
          <w:szCs w:val="22"/>
        </w:rPr>
        <w:t>c</w:t>
      </w:r>
      <w:r>
        <w:rPr>
          <w:rFonts w:ascii="Calibri" w:eastAsia="Calibri" w:hAnsi="Calibri" w:cs="Calibri"/>
          <w:spacing w:val="-1"/>
          <w:sz w:val="22"/>
          <w:szCs w:val="22"/>
        </w:rPr>
        <w:t>u</w:t>
      </w:r>
      <w:r>
        <w:rPr>
          <w:rFonts w:ascii="Calibri" w:eastAsia="Calibri" w:hAnsi="Calibri" w:cs="Calibri"/>
          <w:spacing w:val="1"/>
          <w:sz w:val="22"/>
          <w:szCs w:val="22"/>
        </w:rPr>
        <w:t>m</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4"/>
          <w:sz w:val="22"/>
          <w:szCs w:val="22"/>
        </w:rPr>
        <w:t xml:space="preserve"> </w:t>
      </w:r>
      <w:r>
        <w:rPr>
          <w:rFonts w:ascii="Calibri" w:eastAsia="Calibri" w:hAnsi="Calibri" w:cs="Calibri"/>
          <w:sz w:val="22"/>
          <w:szCs w:val="22"/>
        </w:rPr>
        <w:t>af</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3"/>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on</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pacing w:val="2"/>
          <w:sz w:val="22"/>
          <w:szCs w:val="22"/>
        </w:rPr>
        <w:t>l</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z w:val="22"/>
          <w:szCs w:val="22"/>
        </w:rPr>
        <w:t>h</w:t>
      </w:r>
      <w:r>
        <w:rPr>
          <w:rFonts w:ascii="Calibri" w:eastAsia="Calibri" w:hAnsi="Calibri" w:cs="Calibri"/>
          <w:spacing w:val="2"/>
          <w:sz w:val="22"/>
          <w:szCs w:val="22"/>
        </w:rPr>
        <w:t xml:space="preserve"> </w:t>
      </w:r>
      <w:r>
        <w:rPr>
          <w:rFonts w:ascii="Calibri" w:eastAsia="Calibri" w:hAnsi="Calibri" w:cs="Calibri"/>
          <w:spacing w:val="-1"/>
          <w:sz w:val="22"/>
          <w:szCs w:val="22"/>
        </w:rPr>
        <w:t>ph</w:t>
      </w:r>
      <w:r>
        <w:rPr>
          <w:rFonts w:ascii="Calibri" w:eastAsia="Calibri" w:hAnsi="Calibri" w:cs="Calibri"/>
          <w:spacing w:val="1"/>
          <w:sz w:val="22"/>
          <w:szCs w:val="22"/>
        </w:rPr>
        <w:t>y</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w:t>
      </w:r>
      <w:r>
        <w:rPr>
          <w:rFonts w:ascii="Calibri" w:eastAsia="Calibri" w:hAnsi="Calibri" w:cs="Calibri"/>
          <w:spacing w:val="48"/>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ad</w:t>
      </w:r>
      <w:r>
        <w:rPr>
          <w:rFonts w:ascii="Calibri" w:eastAsia="Calibri" w:hAnsi="Calibri" w:cs="Calibri"/>
          <w:spacing w:val="-3"/>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no</w:t>
      </w:r>
      <w:r>
        <w:rPr>
          <w:rFonts w:ascii="Calibri" w:eastAsia="Calibri" w:hAnsi="Calibri" w:cs="Calibri"/>
          <w:sz w:val="22"/>
          <w:szCs w:val="22"/>
        </w:rPr>
        <w:t>t</w:t>
      </w:r>
      <w:r>
        <w:rPr>
          <w:rFonts w:ascii="Calibri" w:eastAsia="Calibri" w:hAnsi="Calibri" w:cs="Calibri"/>
          <w:spacing w:val="-4"/>
          <w:sz w:val="22"/>
          <w:szCs w:val="22"/>
        </w:rPr>
        <w:t xml:space="preserve"> </w:t>
      </w:r>
      <w:r>
        <w:rPr>
          <w:rFonts w:ascii="Calibri" w:eastAsia="Calibri" w:hAnsi="Calibri" w:cs="Calibri"/>
          <w:spacing w:val="1"/>
          <w:sz w:val="22"/>
          <w:szCs w:val="22"/>
        </w:rPr>
        <w:t>we</w:t>
      </w:r>
      <w:r>
        <w:rPr>
          <w:rFonts w:ascii="Calibri" w:eastAsia="Calibri" w:hAnsi="Calibri" w:cs="Calibri"/>
          <w:spacing w:val="2"/>
          <w:sz w:val="22"/>
          <w:szCs w:val="22"/>
        </w:rPr>
        <w:t>l</w:t>
      </w:r>
      <w:r>
        <w:rPr>
          <w:rFonts w:ascii="Calibri" w:eastAsia="Calibri" w:hAnsi="Calibri" w:cs="Calibri"/>
          <w:sz w:val="22"/>
          <w:szCs w:val="22"/>
        </w:rPr>
        <w:t>l a</w:t>
      </w:r>
      <w:r>
        <w:rPr>
          <w:rFonts w:ascii="Calibri" w:eastAsia="Calibri" w:hAnsi="Calibri" w:cs="Calibri"/>
          <w:spacing w:val="-1"/>
          <w:sz w:val="22"/>
          <w:szCs w:val="22"/>
        </w:rPr>
        <w:t>pp</w:t>
      </w:r>
      <w:r>
        <w:rPr>
          <w:rFonts w:ascii="Calibri" w:eastAsia="Calibri" w:hAnsi="Calibri" w:cs="Calibri"/>
          <w:spacing w:val="2"/>
          <w:sz w:val="22"/>
          <w:szCs w:val="22"/>
        </w:rPr>
        <w:t>li</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 xml:space="preserve">o </w:t>
      </w:r>
      <w:r>
        <w:rPr>
          <w:rFonts w:ascii="Calibri" w:eastAsia="Calibri" w:hAnsi="Calibri" w:cs="Calibri"/>
          <w:spacing w:val="-2"/>
          <w:sz w:val="22"/>
          <w:szCs w:val="22"/>
        </w:rPr>
        <w:t>c</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v</w:t>
      </w:r>
      <w:r>
        <w:rPr>
          <w:rFonts w:ascii="Calibri" w:eastAsia="Calibri" w:hAnsi="Calibri" w:cs="Calibri"/>
          <w:spacing w:val="2"/>
          <w:sz w:val="22"/>
          <w:szCs w:val="22"/>
        </w:rPr>
        <w:t>i</w:t>
      </w:r>
      <w:r>
        <w:rPr>
          <w:rFonts w:ascii="Calibri" w:eastAsia="Calibri" w:hAnsi="Calibri" w:cs="Calibri"/>
          <w:sz w:val="22"/>
          <w:szCs w:val="22"/>
        </w:rPr>
        <w:t>x,</w:t>
      </w:r>
      <w:r>
        <w:rPr>
          <w:rFonts w:ascii="Calibri" w:eastAsia="Calibri" w:hAnsi="Calibri" w:cs="Calibri"/>
          <w:spacing w:val="-4"/>
          <w:sz w:val="22"/>
          <w:szCs w:val="22"/>
        </w:rPr>
        <w:t xml:space="preserve"> </w:t>
      </w:r>
      <w:r>
        <w:rPr>
          <w:rFonts w:ascii="Calibri" w:eastAsia="Calibri" w:hAnsi="Calibri" w:cs="Calibri"/>
          <w:spacing w:val="-1"/>
          <w:sz w:val="22"/>
          <w:szCs w:val="22"/>
        </w:rPr>
        <w:t>ph</w:t>
      </w:r>
      <w:r>
        <w:rPr>
          <w:rFonts w:ascii="Calibri" w:eastAsia="Calibri" w:hAnsi="Calibri" w:cs="Calibri"/>
          <w:spacing w:val="1"/>
          <w:sz w:val="22"/>
          <w:szCs w:val="22"/>
        </w:rPr>
        <w:t>y</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an</w:t>
      </w:r>
      <w:r>
        <w:rPr>
          <w:rFonts w:ascii="Calibri" w:eastAsia="Calibri" w:hAnsi="Calibri" w:cs="Calibri"/>
          <w:spacing w:val="-3"/>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hou</w:t>
      </w:r>
      <w:r>
        <w:rPr>
          <w:rFonts w:ascii="Calibri" w:eastAsia="Calibri" w:hAnsi="Calibri" w:cs="Calibri"/>
          <w:spacing w:val="2"/>
          <w:sz w:val="22"/>
          <w:szCs w:val="22"/>
        </w:rPr>
        <w:t>l</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mme</w:t>
      </w:r>
      <w:r>
        <w:rPr>
          <w:rFonts w:ascii="Calibri" w:eastAsia="Calibri" w:hAnsi="Calibri" w:cs="Calibri"/>
          <w:spacing w:val="-6"/>
          <w:sz w:val="22"/>
          <w:szCs w:val="22"/>
        </w:rPr>
        <w:t>d</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pacing w:val="2"/>
          <w:sz w:val="22"/>
          <w:szCs w:val="22"/>
        </w:rPr>
        <w:t>l</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v</w:t>
      </w:r>
      <w:r>
        <w:rPr>
          <w:rFonts w:ascii="Calibri" w:eastAsia="Calibri" w:hAnsi="Calibri" w:cs="Calibri"/>
          <w:spacing w:val="-5"/>
          <w:sz w:val="22"/>
          <w:szCs w:val="22"/>
        </w:rPr>
        <w:t>a</w:t>
      </w:r>
      <w:r>
        <w:rPr>
          <w:rFonts w:ascii="Calibri" w:eastAsia="Calibri" w:hAnsi="Calibri" w:cs="Calibri"/>
          <w:spacing w:val="2"/>
          <w:sz w:val="22"/>
          <w:szCs w:val="22"/>
        </w:rPr>
        <w:t>i</w:t>
      </w:r>
      <w:r>
        <w:rPr>
          <w:rFonts w:ascii="Calibri" w:eastAsia="Calibri" w:hAnsi="Calibri" w:cs="Calibri"/>
          <w:spacing w:val="-3"/>
          <w:sz w:val="22"/>
          <w:szCs w:val="22"/>
        </w:rPr>
        <w:t>l</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pacing w:val="2"/>
          <w:sz w:val="22"/>
          <w:szCs w:val="22"/>
        </w:rPr>
        <w:t>l</w:t>
      </w:r>
      <w:r>
        <w:rPr>
          <w:rFonts w:ascii="Calibri" w:eastAsia="Calibri" w:hAnsi="Calibri" w:cs="Calibri"/>
          <w:spacing w:val="-4"/>
          <w:sz w:val="22"/>
          <w:szCs w:val="22"/>
        </w:rPr>
        <w:t>e</w:t>
      </w:r>
      <w:r>
        <w:rPr>
          <w:rFonts w:ascii="Calibri" w:eastAsia="Calibri" w:hAnsi="Calibri" w:cs="Calibri"/>
          <w:sz w:val="22"/>
          <w:szCs w:val="22"/>
        </w:rPr>
        <w:t>.</w:t>
      </w:r>
      <w:r>
        <w:rPr>
          <w:rFonts w:ascii="Calibri" w:eastAsia="Calibri" w:hAnsi="Calibri" w:cs="Calibri"/>
          <w:spacing w:val="48"/>
          <w:sz w:val="22"/>
          <w:szCs w:val="22"/>
        </w:rPr>
        <w:t xml:space="preserve"> </w:t>
      </w:r>
      <w:r>
        <w:rPr>
          <w:rFonts w:ascii="Calibri" w:eastAsia="Calibri" w:hAnsi="Calibri" w:cs="Calibri"/>
          <w:spacing w:val="2"/>
          <w:sz w:val="22"/>
          <w:szCs w:val="22"/>
        </w:rPr>
        <w:t>A</w:t>
      </w:r>
      <w:r>
        <w:rPr>
          <w:rFonts w:ascii="Calibri" w:eastAsia="Calibri" w:hAnsi="Calibri" w:cs="Calibri"/>
          <w:spacing w:val="-4"/>
          <w:sz w:val="22"/>
          <w:szCs w:val="22"/>
        </w:rPr>
        <w:t>m</w:t>
      </w:r>
      <w:r>
        <w:rPr>
          <w:rFonts w:ascii="Calibri" w:eastAsia="Calibri" w:hAnsi="Calibri" w:cs="Calibri"/>
          <w:spacing w:val="-1"/>
          <w:sz w:val="22"/>
          <w:szCs w:val="22"/>
        </w:rPr>
        <w:t>n</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ay</w:t>
      </w:r>
      <w:r>
        <w:rPr>
          <w:rFonts w:ascii="Calibri" w:eastAsia="Calibri" w:hAnsi="Calibri" w:cs="Calibri"/>
          <w:spacing w:val="-1"/>
          <w:sz w:val="22"/>
          <w:szCs w:val="22"/>
        </w:rPr>
        <w:t xml:space="preserve"> b</w:t>
      </w:r>
      <w:r>
        <w:rPr>
          <w:rFonts w:ascii="Calibri" w:eastAsia="Calibri" w:hAnsi="Calibri" w:cs="Calibri"/>
          <w:sz w:val="22"/>
          <w:szCs w:val="22"/>
        </w:rPr>
        <w:t>e</w:t>
      </w:r>
      <w:r>
        <w:rPr>
          <w:rFonts w:ascii="Calibri" w:eastAsia="Calibri" w:hAnsi="Calibri" w:cs="Calibri"/>
          <w:spacing w:val="-1"/>
          <w:sz w:val="22"/>
          <w:szCs w:val="22"/>
        </w:rPr>
        <w:t xml:space="preserve"> u</w:t>
      </w:r>
      <w:r>
        <w:rPr>
          <w:rFonts w:ascii="Calibri" w:eastAsia="Calibri" w:hAnsi="Calibri" w:cs="Calibri"/>
          <w:spacing w:val="-2"/>
          <w:sz w:val="22"/>
          <w:szCs w:val="22"/>
        </w:rPr>
        <w:t>t</w:t>
      </w:r>
      <w:r>
        <w:rPr>
          <w:rFonts w:ascii="Calibri" w:eastAsia="Calibri" w:hAnsi="Calibri" w:cs="Calibri"/>
          <w:spacing w:val="2"/>
          <w:sz w:val="22"/>
          <w:szCs w:val="22"/>
        </w:rPr>
        <w:t>ili</w:t>
      </w:r>
      <w:r>
        <w:rPr>
          <w:rFonts w:ascii="Calibri" w:eastAsia="Calibri" w:hAnsi="Calibri" w:cs="Calibri"/>
          <w:spacing w:val="-1"/>
          <w:sz w:val="22"/>
          <w:szCs w:val="22"/>
        </w:rPr>
        <w:t>z</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as</w:t>
      </w:r>
      <w:r>
        <w:rPr>
          <w:rFonts w:ascii="Calibri" w:eastAsia="Calibri" w:hAnsi="Calibri" w:cs="Calibri"/>
          <w:spacing w:val="-2"/>
          <w:sz w:val="22"/>
          <w:szCs w:val="22"/>
        </w:rPr>
        <w:t xml:space="preserve"> </w:t>
      </w:r>
      <w:r>
        <w:rPr>
          <w:rFonts w:ascii="Calibri" w:eastAsia="Calibri" w:hAnsi="Calibri" w:cs="Calibri"/>
          <w:sz w:val="22"/>
          <w:szCs w:val="22"/>
        </w:rPr>
        <w:t xml:space="preserve">a </w:t>
      </w:r>
      <w:r>
        <w:rPr>
          <w:rFonts w:ascii="Calibri" w:eastAsia="Calibri" w:hAnsi="Calibri" w:cs="Calibri"/>
          <w:spacing w:val="1"/>
          <w:sz w:val="22"/>
          <w:szCs w:val="22"/>
        </w:rPr>
        <w:t>me</w:t>
      </w:r>
      <w:r>
        <w:rPr>
          <w:rFonts w:ascii="Calibri" w:eastAsia="Calibri" w:hAnsi="Calibri" w:cs="Calibri"/>
          <w:spacing w:val="-2"/>
          <w:sz w:val="22"/>
          <w:szCs w:val="22"/>
        </w:rPr>
        <w:t>t</w:t>
      </w:r>
      <w:r>
        <w:rPr>
          <w:rFonts w:ascii="Calibri" w:eastAsia="Calibri" w:hAnsi="Calibri" w:cs="Calibri"/>
          <w:spacing w:val="-1"/>
          <w:sz w:val="22"/>
          <w:szCs w:val="22"/>
        </w:rPr>
        <w:t>ho</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ndu</w:t>
      </w:r>
      <w:r>
        <w:rPr>
          <w:rFonts w:ascii="Calibri" w:eastAsia="Calibri" w:hAnsi="Calibri" w:cs="Calibri"/>
          <w:spacing w:val="-2"/>
          <w:sz w:val="22"/>
          <w:szCs w:val="22"/>
        </w:rPr>
        <w:t>ct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pacing w:val="4"/>
          <w:sz w:val="22"/>
          <w:szCs w:val="22"/>
        </w:rPr>
        <w:t>n</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z w:val="22"/>
          <w:szCs w:val="22"/>
        </w:rPr>
        <w:t>af</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3"/>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on</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pacing w:val="2"/>
          <w:sz w:val="22"/>
          <w:szCs w:val="22"/>
        </w:rPr>
        <w:t>l</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z w:val="22"/>
          <w:szCs w:val="22"/>
        </w:rPr>
        <w:t>h</w:t>
      </w:r>
      <w:r>
        <w:rPr>
          <w:rFonts w:ascii="Calibri" w:eastAsia="Calibri" w:hAnsi="Calibri" w:cs="Calibri"/>
          <w:spacing w:val="-2"/>
          <w:sz w:val="22"/>
          <w:szCs w:val="22"/>
        </w:rPr>
        <w:t xml:space="preserve"> </w:t>
      </w:r>
      <w:r>
        <w:rPr>
          <w:rFonts w:ascii="Calibri" w:eastAsia="Calibri" w:hAnsi="Calibri" w:cs="Calibri"/>
          <w:spacing w:val="4"/>
          <w:sz w:val="22"/>
          <w:szCs w:val="22"/>
        </w:rPr>
        <w:t>p</w:t>
      </w:r>
      <w:r>
        <w:rPr>
          <w:rFonts w:ascii="Calibri" w:eastAsia="Calibri" w:hAnsi="Calibri" w:cs="Calibri"/>
          <w:spacing w:val="-1"/>
          <w:sz w:val="22"/>
          <w:szCs w:val="22"/>
        </w:rPr>
        <w:t>h</w:t>
      </w:r>
      <w:r>
        <w:rPr>
          <w:rFonts w:ascii="Calibri" w:eastAsia="Calibri" w:hAnsi="Calibri" w:cs="Calibri"/>
          <w:spacing w:val="1"/>
          <w:sz w:val="22"/>
          <w:szCs w:val="22"/>
        </w:rPr>
        <w:t>y</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w:t>
      </w:r>
    </w:p>
    <w:p w14:paraId="0E18BD0E" w14:textId="77777777" w:rsidR="00ED0DEB" w:rsidRDefault="00731F5E" w:rsidP="00DD03A8">
      <w:pPr>
        <w:spacing w:before="1"/>
        <w:ind w:left="926"/>
        <w:rPr>
          <w:rFonts w:ascii="Calibri" w:eastAsia="Calibri" w:hAnsi="Calibri" w:cs="Calibri"/>
          <w:sz w:val="22"/>
          <w:szCs w:val="22"/>
        </w:rPr>
      </w:pPr>
      <w:r>
        <w:rPr>
          <w:rFonts w:ascii="Calibri" w:eastAsia="Calibri" w:hAnsi="Calibri" w:cs="Calibri"/>
          <w:spacing w:val="-2"/>
          <w:sz w:val="22"/>
          <w:szCs w:val="22"/>
        </w:rPr>
        <w:t>3</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sz w:val="22"/>
          <w:szCs w:val="22"/>
          <w:u w:val="single" w:color="000000"/>
        </w:rPr>
        <w:t>Va</w:t>
      </w:r>
      <w:r>
        <w:rPr>
          <w:rFonts w:ascii="Calibri" w:eastAsia="Calibri" w:hAnsi="Calibri" w:cs="Calibri"/>
          <w:spacing w:val="-2"/>
          <w:sz w:val="22"/>
          <w:szCs w:val="22"/>
          <w:u w:val="single" w:color="000000"/>
        </w:rPr>
        <w:t>c</w:t>
      </w:r>
      <w:r>
        <w:rPr>
          <w:rFonts w:ascii="Calibri" w:eastAsia="Calibri" w:hAnsi="Calibri" w:cs="Calibri"/>
          <w:spacing w:val="-1"/>
          <w:sz w:val="22"/>
          <w:szCs w:val="22"/>
          <w:u w:val="single" w:color="000000"/>
        </w:rPr>
        <w:t>uu</w:t>
      </w:r>
      <w:r>
        <w:rPr>
          <w:rFonts w:ascii="Calibri" w:eastAsia="Calibri" w:hAnsi="Calibri" w:cs="Calibri"/>
          <w:sz w:val="22"/>
          <w:szCs w:val="22"/>
          <w:u w:val="single" w:color="000000"/>
        </w:rPr>
        <w:t>m</w:t>
      </w:r>
      <w:r>
        <w:rPr>
          <w:rFonts w:ascii="Calibri" w:eastAsia="Calibri" w:hAnsi="Calibri" w:cs="Calibri"/>
          <w:spacing w:val="-1"/>
          <w:sz w:val="22"/>
          <w:szCs w:val="22"/>
          <w:u w:val="single" w:color="000000"/>
        </w:rPr>
        <w:t xml:space="preserve"> </w:t>
      </w:r>
      <w:r>
        <w:rPr>
          <w:rFonts w:ascii="Calibri" w:eastAsia="Calibri" w:hAnsi="Calibri" w:cs="Calibri"/>
          <w:spacing w:val="1"/>
          <w:sz w:val="22"/>
          <w:szCs w:val="22"/>
          <w:u w:val="single" w:color="000000"/>
        </w:rPr>
        <w:t>e</w:t>
      </w:r>
      <w:r>
        <w:rPr>
          <w:rFonts w:ascii="Calibri" w:eastAsia="Calibri" w:hAnsi="Calibri" w:cs="Calibri"/>
          <w:sz w:val="22"/>
          <w:szCs w:val="22"/>
          <w:u w:val="single" w:color="000000"/>
        </w:rPr>
        <w:t>x</w:t>
      </w:r>
      <w:r>
        <w:rPr>
          <w:rFonts w:ascii="Calibri" w:eastAsia="Calibri" w:hAnsi="Calibri" w:cs="Calibri"/>
          <w:spacing w:val="-2"/>
          <w:sz w:val="22"/>
          <w:szCs w:val="22"/>
          <w:u w:val="single" w:color="000000"/>
        </w:rPr>
        <w:t>t</w:t>
      </w:r>
      <w:r>
        <w:rPr>
          <w:rFonts w:ascii="Calibri" w:eastAsia="Calibri" w:hAnsi="Calibri" w:cs="Calibri"/>
          <w:sz w:val="22"/>
          <w:szCs w:val="22"/>
          <w:u w:val="single" w:color="000000"/>
        </w:rPr>
        <w:t>ra</w:t>
      </w:r>
      <w:r>
        <w:rPr>
          <w:rFonts w:ascii="Calibri" w:eastAsia="Calibri" w:hAnsi="Calibri" w:cs="Calibri"/>
          <w:spacing w:val="-2"/>
          <w:sz w:val="22"/>
          <w:szCs w:val="22"/>
          <w:u w:val="single" w:color="000000"/>
        </w:rPr>
        <w:t>ct</w:t>
      </w:r>
      <w:r>
        <w:rPr>
          <w:rFonts w:ascii="Calibri" w:eastAsia="Calibri" w:hAnsi="Calibri" w:cs="Calibri"/>
          <w:spacing w:val="2"/>
          <w:sz w:val="22"/>
          <w:szCs w:val="22"/>
          <w:u w:val="single" w:color="000000"/>
        </w:rPr>
        <w:t>i</w:t>
      </w:r>
      <w:r>
        <w:rPr>
          <w:rFonts w:ascii="Calibri" w:eastAsia="Calibri" w:hAnsi="Calibri" w:cs="Calibri"/>
          <w:spacing w:val="-1"/>
          <w:sz w:val="22"/>
          <w:szCs w:val="22"/>
          <w:u w:val="single" w:color="000000"/>
        </w:rPr>
        <w:t>o</w:t>
      </w:r>
      <w:r>
        <w:rPr>
          <w:rFonts w:ascii="Calibri" w:eastAsia="Calibri" w:hAnsi="Calibri" w:cs="Calibri"/>
          <w:sz w:val="22"/>
          <w:szCs w:val="22"/>
          <w:u w:val="single" w:color="000000"/>
        </w:rPr>
        <w:t>n</w:t>
      </w:r>
    </w:p>
    <w:p w14:paraId="78A633A8" w14:textId="09916B54" w:rsidR="00ED0DEB" w:rsidRDefault="00731F5E" w:rsidP="00DD03A8">
      <w:pPr>
        <w:spacing w:line="260" w:lineRule="exact"/>
        <w:ind w:left="1704"/>
        <w:rPr>
          <w:rFonts w:ascii="Calibri" w:eastAsia="Calibri" w:hAnsi="Calibri" w:cs="Calibri"/>
          <w:spacing w:val="2"/>
          <w:sz w:val="22"/>
          <w:szCs w:val="22"/>
        </w:rPr>
      </w:pPr>
      <w:r>
        <w:rPr>
          <w:rFonts w:ascii="Calibri" w:eastAsia="Calibri" w:hAnsi="Calibri" w:cs="Calibri"/>
          <w:sz w:val="22"/>
          <w:szCs w:val="22"/>
        </w:rPr>
        <w:t>a</w:t>
      </w:r>
      <w:r w:rsidRPr="009A1A46">
        <w:rPr>
          <w:rFonts w:ascii="Calibri" w:eastAsia="Calibri" w:hAnsi="Calibri" w:cs="Calibri"/>
          <w:sz w:val="22"/>
          <w:szCs w:val="22"/>
        </w:rPr>
        <w:t xml:space="preserve">. </w:t>
      </w:r>
      <w:r w:rsidRPr="009A1A46">
        <w:rPr>
          <w:rFonts w:ascii="Calibri" w:eastAsia="Calibri" w:hAnsi="Calibri" w:cs="Calibri"/>
          <w:spacing w:val="27"/>
          <w:sz w:val="22"/>
          <w:szCs w:val="22"/>
        </w:rPr>
        <w:t xml:space="preserve"> </w:t>
      </w:r>
      <w:r w:rsidR="00E80707" w:rsidRPr="009A1A46">
        <w:rPr>
          <w:rFonts w:ascii="Calibri" w:eastAsia="Calibri" w:hAnsi="Calibri" w:cs="Calibri"/>
          <w:spacing w:val="2"/>
          <w:sz w:val="22"/>
          <w:szCs w:val="22"/>
        </w:rPr>
        <w:t>Vacuum extraction may be performed by physician only.</w:t>
      </w:r>
      <w:r w:rsidR="002C48CA">
        <w:rPr>
          <w:rFonts w:ascii="Calibri" w:eastAsia="Calibri" w:hAnsi="Calibri" w:cs="Calibri"/>
          <w:spacing w:val="2"/>
          <w:sz w:val="22"/>
          <w:szCs w:val="22"/>
        </w:rPr>
        <w:t xml:space="preserve"> </w:t>
      </w:r>
    </w:p>
    <w:p w14:paraId="0DA4591E" w14:textId="77777777" w:rsidR="009067AF" w:rsidRDefault="009067AF" w:rsidP="00DD03A8">
      <w:pPr>
        <w:spacing w:before="9" w:line="260" w:lineRule="exact"/>
        <w:ind w:left="900" w:hanging="900"/>
        <w:rPr>
          <w:rFonts w:asciiTheme="minorHAnsi" w:hAnsiTheme="minorHAnsi" w:cstheme="minorHAnsi"/>
          <w:sz w:val="22"/>
          <w:szCs w:val="22"/>
        </w:rPr>
      </w:pPr>
    </w:p>
    <w:p w14:paraId="1B18A1A7" w14:textId="68F68F1D" w:rsidR="00ED0DEB" w:rsidRDefault="009A1A46" w:rsidP="00DD03A8">
      <w:pPr>
        <w:spacing w:before="9" w:line="260" w:lineRule="exact"/>
        <w:ind w:left="900" w:hanging="900"/>
        <w:rPr>
          <w:rFonts w:asciiTheme="minorHAnsi" w:hAnsiTheme="minorHAnsi" w:cstheme="minorHAnsi"/>
          <w:sz w:val="22"/>
          <w:szCs w:val="22"/>
        </w:rPr>
      </w:pPr>
      <w:r w:rsidRPr="009A1A46">
        <w:rPr>
          <w:rFonts w:asciiTheme="minorHAnsi" w:hAnsiTheme="minorHAnsi" w:cstheme="minorHAnsi"/>
          <w:sz w:val="22"/>
          <w:szCs w:val="22"/>
        </w:rPr>
        <w:t>3.3</w:t>
      </w:r>
      <w:r w:rsidRPr="009A1A46">
        <w:rPr>
          <w:rFonts w:asciiTheme="minorHAnsi" w:hAnsiTheme="minorHAnsi" w:cstheme="minorHAnsi"/>
          <w:sz w:val="22"/>
          <w:szCs w:val="22"/>
        </w:rPr>
        <w:tab/>
      </w:r>
      <w:r w:rsidRPr="009A1A46">
        <w:rPr>
          <w:rFonts w:asciiTheme="minorHAnsi" w:hAnsiTheme="minorHAnsi" w:cstheme="minorHAnsi"/>
          <w:b/>
          <w:bCs/>
          <w:sz w:val="22"/>
          <w:szCs w:val="22"/>
        </w:rPr>
        <w:t>Home Births</w:t>
      </w:r>
      <w:r>
        <w:rPr>
          <w:rFonts w:asciiTheme="minorHAnsi" w:hAnsiTheme="minorHAnsi" w:cstheme="minorHAnsi"/>
          <w:b/>
          <w:bCs/>
          <w:sz w:val="22"/>
          <w:szCs w:val="22"/>
        </w:rPr>
        <w:t xml:space="preserve"> </w:t>
      </w:r>
      <w:r w:rsidR="00DB0C2B">
        <w:rPr>
          <w:rFonts w:asciiTheme="minorHAnsi" w:hAnsiTheme="minorHAnsi" w:cstheme="minorHAnsi"/>
          <w:sz w:val="22"/>
          <w:szCs w:val="22"/>
        </w:rPr>
        <w:t>CP</w:t>
      </w:r>
      <w:r>
        <w:rPr>
          <w:rFonts w:asciiTheme="minorHAnsi" w:hAnsiTheme="minorHAnsi" w:cstheme="minorHAnsi"/>
          <w:sz w:val="22"/>
          <w:szCs w:val="22"/>
        </w:rPr>
        <w:t xml:space="preserve"> expressly rejects the </w:t>
      </w:r>
      <w:r w:rsidR="00DB0C2B">
        <w:rPr>
          <w:rFonts w:asciiTheme="minorHAnsi" w:hAnsiTheme="minorHAnsi" w:cstheme="minorHAnsi"/>
          <w:sz w:val="22"/>
          <w:szCs w:val="22"/>
        </w:rPr>
        <w:t xml:space="preserve">participation in the care and </w:t>
      </w:r>
      <w:r>
        <w:rPr>
          <w:rFonts w:asciiTheme="minorHAnsi" w:hAnsiTheme="minorHAnsi" w:cstheme="minorHAnsi"/>
          <w:sz w:val="22"/>
          <w:szCs w:val="22"/>
        </w:rPr>
        <w:t xml:space="preserve">management of patients who choose home birth. In addition, </w:t>
      </w:r>
      <w:r w:rsidR="00DB0C2B">
        <w:rPr>
          <w:rFonts w:asciiTheme="minorHAnsi" w:hAnsiTheme="minorHAnsi" w:cstheme="minorHAnsi"/>
          <w:sz w:val="22"/>
          <w:szCs w:val="22"/>
        </w:rPr>
        <w:t>CP</w:t>
      </w:r>
      <w:r>
        <w:rPr>
          <w:rFonts w:asciiTheme="minorHAnsi" w:hAnsiTheme="minorHAnsi" w:cstheme="minorHAnsi"/>
          <w:sz w:val="22"/>
          <w:szCs w:val="22"/>
        </w:rPr>
        <w:t xml:space="preserve"> will not accept the transfer of a patient who chose the home birth option</w:t>
      </w:r>
      <w:r w:rsidR="001B6347">
        <w:rPr>
          <w:rFonts w:asciiTheme="minorHAnsi" w:hAnsiTheme="minorHAnsi" w:cstheme="minorHAnsi"/>
          <w:sz w:val="22"/>
          <w:szCs w:val="22"/>
        </w:rPr>
        <w:t xml:space="preserve"> only to </w:t>
      </w:r>
      <w:r>
        <w:rPr>
          <w:rFonts w:asciiTheme="minorHAnsi" w:hAnsiTheme="minorHAnsi" w:cstheme="minorHAnsi"/>
          <w:sz w:val="22"/>
          <w:szCs w:val="22"/>
        </w:rPr>
        <w:t>require transfer of her care to an O</w:t>
      </w:r>
      <w:r w:rsidR="00702293">
        <w:rPr>
          <w:rFonts w:asciiTheme="minorHAnsi" w:hAnsiTheme="minorHAnsi" w:cstheme="minorHAnsi"/>
          <w:sz w:val="22"/>
          <w:szCs w:val="22"/>
        </w:rPr>
        <w:t>B</w:t>
      </w:r>
      <w:r>
        <w:rPr>
          <w:rFonts w:asciiTheme="minorHAnsi" w:hAnsiTheme="minorHAnsi" w:cstheme="minorHAnsi"/>
          <w:sz w:val="22"/>
          <w:szCs w:val="22"/>
        </w:rPr>
        <w:t>/GYN in a hospital setting.</w:t>
      </w:r>
    </w:p>
    <w:p w14:paraId="5945E30F" w14:textId="6924AEEF" w:rsidR="00626558" w:rsidRDefault="00626558" w:rsidP="00DD03A8">
      <w:pPr>
        <w:spacing w:before="9" w:line="260" w:lineRule="exact"/>
        <w:ind w:left="120" w:hanging="120"/>
        <w:rPr>
          <w:rFonts w:asciiTheme="minorHAnsi" w:hAnsiTheme="minorHAnsi" w:cstheme="minorHAnsi"/>
          <w:sz w:val="22"/>
          <w:szCs w:val="22"/>
        </w:rPr>
      </w:pPr>
    </w:p>
    <w:p w14:paraId="3F57E3A9" w14:textId="18B9DE7A" w:rsidR="00626558" w:rsidRPr="0028289C" w:rsidRDefault="00626558" w:rsidP="00DD03A8">
      <w:pPr>
        <w:spacing w:before="9" w:line="260" w:lineRule="exact"/>
        <w:rPr>
          <w:rFonts w:asciiTheme="minorHAnsi" w:hAnsiTheme="minorHAnsi" w:cstheme="minorHAnsi"/>
          <w:sz w:val="22"/>
          <w:szCs w:val="22"/>
        </w:rPr>
      </w:pPr>
      <w:r w:rsidRPr="0028289C">
        <w:rPr>
          <w:rFonts w:asciiTheme="minorHAnsi" w:hAnsiTheme="minorHAnsi" w:cstheme="minorHAnsi"/>
          <w:sz w:val="22"/>
          <w:szCs w:val="22"/>
        </w:rPr>
        <w:t xml:space="preserve">3.4 </w:t>
      </w:r>
      <w:r w:rsidR="0028289C">
        <w:rPr>
          <w:rFonts w:asciiTheme="minorHAnsi" w:hAnsiTheme="minorHAnsi" w:cstheme="minorHAnsi"/>
          <w:sz w:val="22"/>
          <w:szCs w:val="22"/>
        </w:rPr>
        <w:tab/>
      </w:r>
      <w:r w:rsidR="0028289C" w:rsidRPr="0028289C">
        <w:rPr>
          <w:rFonts w:asciiTheme="minorHAnsi" w:hAnsiTheme="minorHAnsi" w:cstheme="minorHAnsi"/>
          <w:b/>
          <w:bCs/>
          <w:sz w:val="22"/>
          <w:szCs w:val="22"/>
        </w:rPr>
        <w:t>Care of newborn/</w:t>
      </w:r>
      <w:r w:rsidRPr="0028289C">
        <w:rPr>
          <w:rFonts w:asciiTheme="minorHAnsi" w:hAnsiTheme="minorHAnsi" w:cstheme="minorHAnsi"/>
          <w:b/>
          <w:bCs/>
          <w:sz w:val="22"/>
          <w:szCs w:val="22"/>
        </w:rPr>
        <w:t xml:space="preserve">Emergency care of newborns </w:t>
      </w:r>
    </w:p>
    <w:p w14:paraId="14C37F1F" w14:textId="12132306" w:rsidR="0028289C" w:rsidRPr="0028289C" w:rsidRDefault="009A1A46" w:rsidP="00DD03A8">
      <w:pPr>
        <w:tabs>
          <w:tab w:val="left" w:pos="720"/>
          <w:tab w:val="left" w:pos="1320"/>
        </w:tabs>
        <w:spacing w:before="9" w:line="260" w:lineRule="exact"/>
        <w:ind w:left="720" w:hanging="90"/>
        <w:rPr>
          <w:rFonts w:asciiTheme="minorHAnsi" w:hAnsiTheme="minorHAnsi"/>
          <w:sz w:val="22"/>
          <w:szCs w:val="22"/>
        </w:rPr>
      </w:pPr>
      <w:r w:rsidRPr="0028289C">
        <w:rPr>
          <w:rFonts w:asciiTheme="minorHAnsi" w:hAnsiTheme="minorHAnsi"/>
          <w:sz w:val="22"/>
          <w:szCs w:val="22"/>
        </w:rPr>
        <w:tab/>
      </w:r>
      <w:r w:rsidR="00DB0C2B">
        <w:rPr>
          <w:rFonts w:asciiTheme="minorHAnsi" w:hAnsiTheme="minorHAnsi"/>
          <w:sz w:val="22"/>
          <w:szCs w:val="22"/>
        </w:rPr>
        <w:t>CNM m</w:t>
      </w:r>
      <w:r w:rsidR="0028289C" w:rsidRPr="0028289C">
        <w:rPr>
          <w:rFonts w:asciiTheme="minorHAnsi" w:hAnsiTheme="minorHAnsi"/>
          <w:sz w:val="22"/>
          <w:szCs w:val="22"/>
        </w:rPr>
        <w:t xml:space="preserve">ay perform immediate screening of newborn and resuscitation of newborn when necessary. CNM shall refer newborns with acute medical conditions to a physician trained in the care of newborn. </w:t>
      </w:r>
    </w:p>
    <w:p w14:paraId="79A8C423" w14:textId="77777777" w:rsidR="0028289C" w:rsidRDefault="0028289C" w:rsidP="00DD03A8">
      <w:pPr>
        <w:tabs>
          <w:tab w:val="left" w:pos="720"/>
          <w:tab w:val="left" w:pos="1320"/>
        </w:tabs>
        <w:spacing w:before="9" w:line="260" w:lineRule="exact"/>
        <w:rPr>
          <w:sz w:val="26"/>
          <w:szCs w:val="26"/>
        </w:rPr>
      </w:pPr>
    </w:p>
    <w:p w14:paraId="716FA010" w14:textId="77777777" w:rsidR="005977BE" w:rsidRDefault="005977BE">
      <w:pPr>
        <w:rPr>
          <w:rFonts w:ascii="Calibri" w:eastAsia="Calibri" w:hAnsi="Calibri" w:cs="Calibri"/>
          <w:b/>
          <w:spacing w:val="1"/>
          <w:sz w:val="22"/>
          <w:szCs w:val="22"/>
        </w:rPr>
      </w:pPr>
      <w:r>
        <w:rPr>
          <w:rFonts w:ascii="Calibri" w:eastAsia="Calibri" w:hAnsi="Calibri" w:cs="Calibri"/>
          <w:b/>
          <w:spacing w:val="1"/>
          <w:sz w:val="22"/>
          <w:szCs w:val="22"/>
        </w:rPr>
        <w:br w:type="page"/>
      </w:r>
    </w:p>
    <w:p w14:paraId="1AFE539E" w14:textId="00F27B44" w:rsidR="00ED0DEB" w:rsidRDefault="00731F5E" w:rsidP="00DD03A8">
      <w:pPr>
        <w:ind w:left="120"/>
        <w:rPr>
          <w:rFonts w:ascii="Calibri" w:eastAsia="Calibri" w:hAnsi="Calibri" w:cs="Calibri"/>
          <w:sz w:val="22"/>
          <w:szCs w:val="22"/>
        </w:rPr>
      </w:pPr>
      <w:r>
        <w:rPr>
          <w:rFonts w:ascii="Calibri" w:eastAsia="Calibri" w:hAnsi="Calibri" w:cs="Calibri"/>
          <w:b/>
          <w:spacing w:val="1"/>
          <w:sz w:val="22"/>
          <w:szCs w:val="22"/>
        </w:rPr>
        <w:lastRenderedPageBreak/>
        <w:t>S</w:t>
      </w:r>
      <w:r>
        <w:rPr>
          <w:rFonts w:ascii="Calibri" w:eastAsia="Calibri" w:hAnsi="Calibri" w:cs="Calibri"/>
          <w:b/>
          <w:spacing w:val="-2"/>
          <w:sz w:val="22"/>
          <w:szCs w:val="22"/>
        </w:rPr>
        <w:t>EC</w:t>
      </w:r>
      <w:r>
        <w:rPr>
          <w:rFonts w:ascii="Calibri" w:eastAsia="Calibri" w:hAnsi="Calibri" w:cs="Calibri"/>
          <w:b/>
          <w:spacing w:val="1"/>
          <w:sz w:val="22"/>
          <w:szCs w:val="22"/>
        </w:rPr>
        <w:t>T</w:t>
      </w:r>
      <w:r>
        <w:rPr>
          <w:rFonts w:ascii="Calibri" w:eastAsia="Calibri" w:hAnsi="Calibri" w:cs="Calibri"/>
          <w:b/>
          <w:spacing w:val="-1"/>
          <w:sz w:val="22"/>
          <w:szCs w:val="22"/>
        </w:rPr>
        <w:t>I</w:t>
      </w:r>
      <w:r>
        <w:rPr>
          <w:rFonts w:ascii="Calibri" w:eastAsia="Calibri" w:hAnsi="Calibri" w:cs="Calibri"/>
          <w:b/>
          <w:sz w:val="22"/>
          <w:szCs w:val="22"/>
        </w:rPr>
        <w:t>ON</w:t>
      </w:r>
      <w:r>
        <w:rPr>
          <w:rFonts w:ascii="Calibri" w:eastAsia="Calibri" w:hAnsi="Calibri" w:cs="Calibri"/>
          <w:b/>
          <w:spacing w:val="-3"/>
          <w:sz w:val="22"/>
          <w:szCs w:val="22"/>
        </w:rPr>
        <w:t xml:space="preserve"> </w:t>
      </w:r>
      <w:r>
        <w:rPr>
          <w:rFonts w:ascii="Calibri" w:eastAsia="Calibri" w:hAnsi="Calibri" w:cs="Calibri"/>
          <w:b/>
          <w:spacing w:val="-2"/>
          <w:sz w:val="22"/>
          <w:szCs w:val="22"/>
        </w:rPr>
        <w:t>4</w:t>
      </w:r>
      <w:r>
        <w:rPr>
          <w:rFonts w:ascii="Calibri" w:eastAsia="Calibri" w:hAnsi="Calibri" w:cs="Calibri"/>
          <w:b/>
          <w:sz w:val="22"/>
          <w:szCs w:val="22"/>
        </w:rPr>
        <w:t xml:space="preserve">.       </w:t>
      </w:r>
      <w:r>
        <w:rPr>
          <w:rFonts w:ascii="Calibri" w:eastAsia="Calibri" w:hAnsi="Calibri" w:cs="Calibri"/>
          <w:b/>
          <w:spacing w:val="38"/>
          <w:sz w:val="22"/>
          <w:szCs w:val="22"/>
        </w:rPr>
        <w:t xml:space="preserve"> </w:t>
      </w:r>
      <w:r>
        <w:rPr>
          <w:rFonts w:ascii="Calibri" w:eastAsia="Calibri" w:hAnsi="Calibri" w:cs="Calibri"/>
          <w:b/>
          <w:spacing w:val="-1"/>
          <w:sz w:val="22"/>
          <w:szCs w:val="22"/>
        </w:rPr>
        <w:t>M</w:t>
      </w:r>
      <w:r>
        <w:rPr>
          <w:rFonts w:ascii="Calibri" w:eastAsia="Calibri" w:hAnsi="Calibri" w:cs="Calibri"/>
          <w:b/>
          <w:spacing w:val="-2"/>
          <w:sz w:val="22"/>
          <w:szCs w:val="22"/>
        </w:rPr>
        <w:t>E</w:t>
      </w:r>
      <w:r>
        <w:rPr>
          <w:rFonts w:ascii="Calibri" w:eastAsia="Calibri" w:hAnsi="Calibri" w:cs="Calibri"/>
          <w:b/>
          <w:sz w:val="22"/>
          <w:szCs w:val="22"/>
        </w:rPr>
        <w:t>D</w:t>
      </w:r>
      <w:r>
        <w:rPr>
          <w:rFonts w:ascii="Calibri" w:eastAsia="Calibri" w:hAnsi="Calibri" w:cs="Calibri"/>
          <w:b/>
          <w:spacing w:val="-1"/>
          <w:sz w:val="22"/>
          <w:szCs w:val="22"/>
        </w:rPr>
        <w:t>I</w:t>
      </w:r>
      <w:r>
        <w:rPr>
          <w:rFonts w:ascii="Calibri" w:eastAsia="Calibri" w:hAnsi="Calibri" w:cs="Calibri"/>
          <w:b/>
          <w:spacing w:val="-2"/>
          <w:sz w:val="22"/>
          <w:szCs w:val="22"/>
        </w:rPr>
        <w:t>C</w:t>
      </w:r>
      <w:r>
        <w:rPr>
          <w:rFonts w:ascii="Calibri" w:eastAsia="Calibri" w:hAnsi="Calibri" w:cs="Calibri"/>
          <w:b/>
          <w:spacing w:val="1"/>
          <w:sz w:val="22"/>
          <w:szCs w:val="22"/>
        </w:rPr>
        <w:t>A</w:t>
      </w:r>
      <w:r>
        <w:rPr>
          <w:rFonts w:ascii="Calibri" w:eastAsia="Calibri" w:hAnsi="Calibri" w:cs="Calibri"/>
          <w:b/>
          <w:spacing w:val="-2"/>
          <w:sz w:val="22"/>
          <w:szCs w:val="22"/>
        </w:rPr>
        <w:t>LL</w:t>
      </w:r>
      <w:r>
        <w:rPr>
          <w:rFonts w:ascii="Calibri" w:eastAsia="Calibri" w:hAnsi="Calibri" w:cs="Calibri"/>
          <w:b/>
          <w:sz w:val="22"/>
          <w:szCs w:val="22"/>
        </w:rPr>
        <w:t>Y</w:t>
      </w:r>
      <w:r>
        <w:rPr>
          <w:rFonts w:ascii="Calibri" w:eastAsia="Calibri" w:hAnsi="Calibri" w:cs="Calibri"/>
          <w:b/>
          <w:spacing w:val="-1"/>
          <w:sz w:val="22"/>
          <w:szCs w:val="22"/>
        </w:rPr>
        <w:t xml:space="preserve"> </w:t>
      </w:r>
      <w:r>
        <w:rPr>
          <w:rFonts w:ascii="Calibri" w:eastAsia="Calibri" w:hAnsi="Calibri" w:cs="Calibri"/>
          <w:b/>
          <w:spacing w:val="5"/>
          <w:sz w:val="22"/>
          <w:szCs w:val="22"/>
        </w:rPr>
        <w:t>A</w:t>
      </w:r>
      <w:r>
        <w:rPr>
          <w:rFonts w:ascii="Calibri" w:eastAsia="Calibri" w:hAnsi="Calibri" w:cs="Calibri"/>
          <w:b/>
          <w:spacing w:val="-2"/>
          <w:sz w:val="22"/>
          <w:szCs w:val="22"/>
        </w:rPr>
        <w:t>PP</w:t>
      </w:r>
      <w:r>
        <w:rPr>
          <w:rFonts w:ascii="Calibri" w:eastAsia="Calibri" w:hAnsi="Calibri" w:cs="Calibri"/>
          <w:b/>
          <w:sz w:val="22"/>
          <w:szCs w:val="22"/>
        </w:rPr>
        <w:t>R</w:t>
      </w:r>
      <w:r>
        <w:rPr>
          <w:rFonts w:ascii="Calibri" w:eastAsia="Calibri" w:hAnsi="Calibri" w:cs="Calibri"/>
          <w:b/>
          <w:spacing w:val="-1"/>
          <w:sz w:val="22"/>
          <w:szCs w:val="22"/>
        </w:rPr>
        <w:t>OV</w:t>
      </w:r>
      <w:r>
        <w:rPr>
          <w:rFonts w:ascii="Calibri" w:eastAsia="Calibri" w:hAnsi="Calibri" w:cs="Calibri"/>
          <w:b/>
          <w:spacing w:val="-2"/>
          <w:sz w:val="22"/>
          <w:szCs w:val="22"/>
        </w:rPr>
        <w:t>E</w:t>
      </w:r>
      <w:r>
        <w:rPr>
          <w:rFonts w:ascii="Calibri" w:eastAsia="Calibri" w:hAnsi="Calibri" w:cs="Calibri"/>
          <w:b/>
          <w:sz w:val="22"/>
          <w:szCs w:val="22"/>
        </w:rPr>
        <w:t>D</w:t>
      </w:r>
      <w:r>
        <w:rPr>
          <w:rFonts w:ascii="Calibri" w:eastAsia="Calibri" w:hAnsi="Calibri" w:cs="Calibri"/>
          <w:b/>
          <w:spacing w:val="3"/>
          <w:sz w:val="22"/>
          <w:szCs w:val="22"/>
        </w:rPr>
        <w:t xml:space="preserve"> </w:t>
      </w:r>
      <w:r>
        <w:rPr>
          <w:rFonts w:ascii="Calibri" w:eastAsia="Calibri" w:hAnsi="Calibri" w:cs="Calibri"/>
          <w:b/>
          <w:spacing w:val="-1"/>
          <w:sz w:val="22"/>
          <w:szCs w:val="22"/>
        </w:rPr>
        <w:t>M</w:t>
      </w:r>
      <w:r>
        <w:rPr>
          <w:rFonts w:ascii="Calibri" w:eastAsia="Calibri" w:hAnsi="Calibri" w:cs="Calibri"/>
          <w:b/>
          <w:spacing w:val="-2"/>
          <w:sz w:val="22"/>
          <w:szCs w:val="22"/>
        </w:rPr>
        <w:t>E</w:t>
      </w:r>
      <w:r>
        <w:rPr>
          <w:rFonts w:ascii="Calibri" w:eastAsia="Calibri" w:hAnsi="Calibri" w:cs="Calibri"/>
          <w:b/>
          <w:sz w:val="22"/>
          <w:szCs w:val="22"/>
        </w:rPr>
        <w:t>D</w:t>
      </w:r>
      <w:r>
        <w:rPr>
          <w:rFonts w:ascii="Calibri" w:eastAsia="Calibri" w:hAnsi="Calibri" w:cs="Calibri"/>
          <w:b/>
          <w:spacing w:val="-1"/>
          <w:sz w:val="22"/>
          <w:szCs w:val="22"/>
        </w:rPr>
        <w:t>I</w:t>
      </w:r>
      <w:r>
        <w:rPr>
          <w:rFonts w:ascii="Calibri" w:eastAsia="Calibri" w:hAnsi="Calibri" w:cs="Calibri"/>
          <w:b/>
          <w:spacing w:val="-2"/>
          <w:sz w:val="22"/>
          <w:szCs w:val="22"/>
        </w:rPr>
        <w:t>C</w:t>
      </w:r>
      <w:r>
        <w:rPr>
          <w:rFonts w:ascii="Calibri" w:eastAsia="Calibri" w:hAnsi="Calibri" w:cs="Calibri"/>
          <w:b/>
          <w:spacing w:val="1"/>
          <w:sz w:val="22"/>
          <w:szCs w:val="22"/>
        </w:rPr>
        <w:t>AT</w:t>
      </w:r>
      <w:r>
        <w:rPr>
          <w:rFonts w:ascii="Calibri" w:eastAsia="Calibri" w:hAnsi="Calibri" w:cs="Calibri"/>
          <w:b/>
          <w:spacing w:val="-1"/>
          <w:sz w:val="22"/>
          <w:szCs w:val="22"/>
        </w:rPr>
        <w:t>IO</w:t>
      </w:r>
      <w:r>
        <w:rPr>
          <w:rFonts w:ascii="Calibri" w:eastAsia="Calibri" w:hAnsi="Calibri" w:cs="Calibri"/>
          <w:b/>
          <w:sz w:val="22"/>
          <w:szCs w:val="22"/>
        </w:rPr>
        <w:t>N</w:t>
      </w:r>
      <w:r>
        <w:rPr>
          <w:rFonts w:ascii="Calibri" w:eastAsia="Calibri" w:hAnsi="Calibri" w:cs="Calibri"/>
          <w:b/>
          <w:spacing w:val="-3"/>
          <w:sz w:val="22"/>
          <w:szCs w:val="22"/>
        </w:rPr>
        <w:t xml:space="preserve"> </w:t>
      </w:r>
      <w:r>
        <w:rPr>
          <w:rFonts w:ascii="Calibri" w:eastAsia="Calibri" w:hAnsi="Calibri" w:cs="Calibri"/>
          <w:b/>
          <w:spacing w:val="-1"/>
          <w:sz w:val="22"/>
          <w:szCs w:val="22"/>
        </w:rPr>
        <w:t>O</w:t>
      </w:r>
      <w:r>
        <w:rPr>
          <w:rFonts w:ascii="Calibri" w:eastAsia="Calibri" w:hAnsi="Calibri" w:cs="Calibri"/>
          <w:b/>
          <w:spacing w:val="1"/>
          <w:sz w:val="22"/>
          <w:szCs w:val="22"/>
        </w:rPr>
        <w:t>R</w:t>
      </w:r>
      <w:r>
        <w:rPr>
          <w:rFonts w:ascii="Calibri" w:eastAsia="Calibri" w:hAnsi="Calibri" w:cs="Calibri"/>
          <w:b/>
          <w:spacing w:val="5"/>
          <w:sz w:val="22"/>
          <w:szCs w:val="22"/>
        </w:rPr>
        <w:t>D</w:t>
      </w:r>
      <w:r>
        <w:rPr>
          <w:rFonts w:ascii="Calibri" w:eastAsia="Calibri" w:hAnsi="Calibri" w:cs="Calibri"/>
          <w:b/>
          <w:spacing w:val="-2"/>
          <w:sz w:val="22"/>
          <w:szCs w:val="22"/>
        </w:rPr>
        <w:t>E</w:t>
      </w:r>
      <w:r>
        <w:rPr>
          <w:rFonts w:ascii="Calibri" w:eastAsia="Calibri" w:hAnsi="Calibri" w:cs="Calibri"/>
          <w:b/>
          <w:spacing w:val="1"/>
          <w:sz w:val="22"/>
          <w:szCs w:val="22"/>
        </w:rPr>
        <w:t>R</w:t>
      </w:r>
      <w:r>
        <w:rPr>
          <w:rFonts w:ascii="Calibri" w:eastAsia="Calibri" w:hAnsi="Calibri" w:cs="Calibri"/>
          <w:b/>
          <w:sz w:val="22"/>
          <w:szCs w:val="22"/>
        </w:rPr>
        <w:t>S</w:t>
      </w:r>
    </w:p>
    <w:p w14:paraId="29DAA6F9" w14:textId="77777777" w:rsidR="00ED0DEB" w:rsidRDefault="00ED0DEB" w:rsidP="00DD03A8">
      <w:pPr>
        <w:spacing w:before="9" w:line="260" w:lineRule="exact"/>
        <w:rPr>
          <w:sz w:val="26"/>
          <w:szCs w:val="26"/>
        </w:rPr>
      </w:pPr>
    </w:p>
    <w:p w14:paraId="44445860" w14:textId="19134CA3" w:rsidR="00ED0DEB" w:rsidRDefault="00261869" w:rsidP="00DD03A8">
      <w:pPr>
        <w:ind w:left="120"/>
        <w:rPr>
          <w:rFonts w:ascii="Calibri" w:eastAsia="Calibri" w:hAnsi="Calibri" w:cs="Calibri"/>
          <w:sz w:val="22"/>
          <w:szCs w:val="22"/>
        </w:rPr>
      </w:pPr>
      <w:r>
        <w:rPr>
          <w:rFonts w:ascii="Calibri" w:eastAsia="Calibri" w:hAnsi="Calibri" w:cs="Calibri"/>
          <w:b/>
          <w:i/>
          <w:spacing w:val="1"/>
          <w:sz w:val="22"/>
          <w:szCs w:val="22"/>
        </w:rPr>
        <w:t>T</w:t>
      </w:r>
      <w:r>
        <w:rPr>
          <w:rFonts w:ascii="Calibri" w:eastAsia="Calibri" w:hAnsi="Calibri" w:cs="Calibri"/>
          <w:b/>
          <w:i/>
          <w:sz w:val="22"/>
          <w:szCs w:val="22"/>
        </w:rPr>
        <w:t>H</w:t>
      </w:r>
      <w:r>
        <w:rPr>
          <w:rFonts w:ascii="Calibri" w:eastAsia="Calibri" w:hAnsi="Calibri" w:cs="Calibri"/>
          <w:b/>
          <w:i/>
          <w:spacing w:val="-1"/>
          <w:sz w:val="22"/>
          <w:szCs w:val="22"/>
        </w:rPr>
        <w:t>I</w:t>
      </w:r>
      <w:r>
        <w:rPr>
          <w:rFonts w:ascii="Calibri" w:eastAsia="Calibri" w:hAnsi="Calibri" w:cs="Calibri"/>
          <w:b/>
          <w:i/>
          <w:sz w:val="22"/>
          <w:szCs w:val="22"/>
        </w:rPr>
        <w:t>S LIST</w:t>
      </w:r>
      <w:r w:rsidR="00731F5E">
        <w:rPr>
          <w:rFonts w:ascii="Calibri" w:eastAsia="Calibri" w:hAnsi="Calibri" w:cs="Calibri"/>
          <w:b/>
          <w:i/>
          <w:sz w:val="22"/>
          <w:szCs w:val="22"/>
        </w:rPr>
        <w:t xml:space="preserve"> </w:t>
      </w:r>
      <w:r w:rsidR="00731F5E">
        <w:rPr>
          <w:rFonts w:ascii="Calibri" w:eastAsia="Calibri" w:hAnsi="Calibri" w:cs="Calibri"/>
          <w:b/>
          <w:i/>
          <w:spacing w:val="1"/>
          <w:sz w:val="22"/>
          <w:szCs w:val="22"/>
        </w:rPr>
        <w:t>O</w:t>
      </w:r>
      <w:r w:rsidR="00731F5E">
        <w:rPr>
          <w:rFonts w:ascii="Calibri" w:eastAsia="Calibri" w:hAnsi="Calibri" w:cs="Calibri"/>
          <w:b/>
          <w:i/>
          <w:sz w:val="22"/>
          <w:szCs w:val="22"/>
        </w:rPr>
        <w:t xml:space="preserve">F </w:t>
      </w:r>
      <w:r w:rsidR="00731F5E">
        <w:rPr>
          <w:rFonts w:ascii="Calibri" w:eastAsia="Calibri" w:hAnsi="Calibri" w:cs="Calibri"/>
          <w:b/>
          <w:i/>
          <w:spacing w:val="4"/>
          <w:sz w:val="22"/>
          <w:szCs w:val="22"/>
        </w:rPr>
        <w:t>M</w:t>
      </w:r>
      <w:r w:rsidR="00731F5E">
        <w:rPr>
          <w:rFonts w:ascii="Calibri" w:eastAsia="Calibri" w:hAnsi="Calibri" w:cs="Calibri"/>
          <w:b/>
          <w:i/>
          <w:spacing w:val="-2"/>
          <w:sz w:val="22"/>
          <w:szCs w:val="22"/>
        </w:rPr>
        <w:t>E</w:t>
      </w:r>
      <w:r w:rsidR="00731F5E">
        <w:rPr>
          <w:rFonts w:ascii="Calibri" w:eastAsia="Calibri" w:hAnsi="Calibri" w:cs="Calibri"/>
          <w:b/>
          <w:i/>
          <w:sz w:val="22"/>
          <w:szCs w:val="22"/>
        </w:rPr>
        <w:t>D</w:t>
      </w:r>
      <w:r w:rsidR="00731F5E">
        <w:rPr>
          <w:rFonts w:ascii="Calibri" w:eastAsia="Calibri" w:hAnsi="Calibri" w:cs="Calibri"/>
          <w:b/>
          <w:i/>
          <w:spacing w:val="-1"/>
          <w:sz w:val="22"/>
          <w:szCs w:val="22"/>
        </w:rPr>
        <w:t>I</w:t>
      </w:r>
      <w:r w:rsidR="00731F5E">
        <w:rPr>
          <w:rFonts w:ascii="Calibri" w:eastAsia="Calibri" w:hAnsi="Calibri" w:cs="Calibri"/>
          <w:b/>
          <w:i/>
          <w:spacing w:val="1"/>
          <w:sz w:val="22"/>
          <w:szCs w:val="22"/>
        </w:rPr>
        <w:t>CAT</w:t>
      </w:r>
      <w:r w:rsidR="00731F5E">
        <w:rPr>
          <w:rFonts w:ascii="Calibri" w:eastAsia="Calibri" w:hAnsi="Calibri" w:cs="Calibri"/>
          <w:b/>
          <w:i/>
          <w:spacing w:val="-1"/>
          <w:sz w:val="22"/>
          <w:szCs w:val="22"/>
        </w:rPr>
        <w:t>I</w:t>
      </w:r>
      <w:r w:rsidR="00731F5E">
        <w:rPr>
          <w:rFonts w:ascii="Calibri" w:eastAsia="Calibri" w:hAnsi="Calibri" w:cs="Calibri"/>
          <w:b/>
          <w:i/>
          <w:spacing w:val="1"/>
          <w:sz w:val="22"/>
          <w:szCs w:val="22"/>
        </w:rPr>
        <w:t>O</w:t>
      </w:r>
      <w:r w:rsidR="00731F5E">
        <w:rPr>
          <w:rFonts w:ascii="Calibri" w:eastAsia="Calibri" w:hAnsi="Calibri" w:cs="Calibri"/>
          <w:b/>
          <w:i/>
          <w:spacing w:val="-1"/>
          <w:sz w:val="22"/>
          <w:szCs w:val="22"/>
        </w:rPr>
        <w:t>N</w:t>
      </w:r>
      <w:r w:rsidR="00731F5E">
        <w:rPr>
          <w:rFonts w:ascii="Calibri" w:eastAsia="Calibri" w:hAnsi="Calibri" w:cs="Calibri"/>
          <w:b/>
          <w:i/>
          <w:sz w:val="22"/>
          <w:szCs w:val="22"/>
        </w:rPr>
        <w:t xml:space="preserve">S </w:t>
      </w:r>
      <w:r w:rsidR="00731F5E">
        <w:rPr>
          <w:rFonts w:ascii="Calibri" w:eastAsia="Calibri" w:hAnsi="Calibri" w:cs="Calibri"/>
          <w:b/>
          <w:i/>
          <w:spacing w:val="-1"/>
          <w:sz w:val="22"/>
          <w:szCs w:val="22"/>
        </w:rPr>
        <w:t>I</w:t>
      </w:r>
      <w:r w:rsidR="00731F5E">
        <w:rPr>
          <w:rFonts w:ascii="Calibri" w:eastAsia="Calibri" w:hAnsi="Calibri" w:cs="Calibri"/>
          <w:b/>
          <w:i/>
          <w:sz w:val="22"/>
          <w:szCs w:val="22"/>
        </w:rPr>
        <w:t xml:space="preserve">S </w:t>
      </w:r>
      <w:r w:rsidR="00731F5E">
        <w:rPr>
          <w:rFonts w:ascii="Calibri" w:eastAsia="Calibri" w:hAnsi="Calibri" w:cs="Calibri"/>
          <w:b/>
          <w:i/>
          <w:spacing w:val="-1"/>
          <w:sz w:val="22"/>
          <w:szCs w:val="22"/>
        </w:rPr>
        <w:t>N</w:t>
      </w:r>
      <w:r w:rsidR="00731F5E">
        <w:rPr>
          <w:rFonts w:ascii="Calibri" w:eastAsia="Calibri" w:hAnsi="Calibri" w:cs="Calibri"/>
          <w:b/>
          <w:i/>
          <w:spacing w:val="1"/>
          <w:sz w:val="22"/>
          <w:szCs w:val="22"/>
        </w:rPr>
        <w:t>O</w:t>
      </w:r>
      <w:r w:rsidR="00731F5E">
        <w:rPr>
          <w:rFonts w:ascii="Calibri" w:eastAsia="Calibri" w:hAnsi="Calibri" w:cs="Calibri"/>
          <w:b/>
          <w:i/>
          <w:sz w:val="22"/>
          <w:szCs w:val="22"/>
        </w:rPr>
        <w:t>T</w:t>
      </w:r>
      <w:r w:rsidR="00731F5E">
        <w:rPr>
          <w:rFonts w:ascii="Calibri" w:eastAsia="Calibri" w:hAnsi="Calibri" w:cs="Calibri"/>
          <w:b/>
          <w:i/>
          <w:spacing w:val="3"/>
          <w:sz w:val="22"/>
          <w:szCs w:val="22"/>
        </w:rPr>
        <w:t xml:space="preserve"> </w:t>
      </w:r>
      <w:r w:rsidR="00731F5E">
        <w:rPr>
          <w:rFonts w:ascii="Calibri" w:eastAsia="Calibri" w:hAnsi="Calibri" w:cs="Calibri"/>
          <w:b/>
          <w:i/>
          <w:spacing w:val="-1"/>
          <w:sz w:val="22"/>
          <w:szCs w:val="22"/>
        </w:rPr>
        <w:t>IN</w:t>
      </w:r>
      <w:r w:rsidR="00731F5E">
        <w:rPr>
          <w:rFonts w:ascii="Calibri" w:eastAsia="Calibri" w:hAnsi="Calibri" w:cs="Calibri"/>
          <w:b/>
          <w:i/>
          <w:spacing w:val="1"/>
          <w:sz w:val="22"/>
          <w:szCs w:val="22"/>
        </w:rPr>
        <w:t>T</w:t>
      </w:r>
      <w:r w:rsidR="00731F5E">
        <w:rPr>
          <w:rFonts w:ascii="Calibri" w:eastAsia="Calibri" w:hAnsi="Calibri" w:cs="Calibri"/>
          <w:b/>
          <w:i/>
          <w:spacing w:val="-2"/>
          <w:sz w:val="22"/>
          <w:szCs w:val="22"/>
        </w:rPr>
        <w:t>E</w:t>
      </w:r>
      <w:r w:rsidR="00731F5E">
        <w:rPr>
          <w:rFonts w:ascii="Calibri" w:eastAsia="Calibri" w:hAnsi="Calibri" w:cs="Calibri"/>
          <w:b/>
          <w:i/>
          <w:spacing w:val="-1"/>
          <w:sz w:val="22"/>
          <w:szCs w:val="22"/>
        </w:rPr>
        <w:t>N</w:t>
      </w:r>
      <w:r w:rsidR="00731F5E">
        <w:rPr>
          <w:rFonts w:ascii="Calibri" w:eastAsia="Calibri" w:hAnsi="Calibri" w:cs="Calibri"/>
          <w:b/>
          <w:i/>
          <w:spacing w:val="5"/>
          <w:sz w:val="22"/>
          <w:szCs w:val="22"/>
        </w:rPr>
        <w:t>D</w:t>
      </w:r>
      <w:r w:rsidR="00731F5E">
        <w:rPr>
          <w:rFonts w:ascii="Calibri" w:eastAsia="Calibri" w:hAnsi="Calibri" w:cs="Calibri"/>
          <w:b/>
          <w:i/>
          <w:spacing w:val="-2"/>
          <w:sz w:val="22"/>
          <w:szCs w:val="22"/>
        </w:rPr>
        <w:t>E</w:t>
      </w:r>
      <w:r w:rsidR="00731F5E">
        <w:rPr>
          <w:rFonts w:ascii="Calibri" w:eastAsia="Calibri" w:hAnsi="Calibri" w:cs="Calibri"/>
          <w:b/>
          <w:i/>
          <w:sz w:val="22"/>
          <w:szCs w:val="22"/>
        </w:rPr>
        <w:t>D</w:t>
      </w:r>
      <w:r w:rsidR="00731F5E">
        <w:rPr>
          <w:rFonts w:ascii="Calibri" w:eastAsia="Calibri" w:hAnsi="Calibri" w:cs="Calibri"/>
          <w:b/>
          <w:i/>
          <w:spacing w:val="2"/>
          <w:sz w:val="22"/>
          <w:szCs w:val="22"/>
        </w:rPr>
        <w:t xml:space="preserve"> </w:t>
      </w:r>
      <w:r w:rsidR="00731F5E">
        <w:rPr>
          <w:rFonts w:ascii="Calibri" w:eastAsia="Calibri" w:hAnsi="Calibri" w:cs="Calibri"/>
          <w:b/>
          <w:i/>
          <w:spacing w:val="1"/>
          <w:sz w:val="22"/>
          <w:szCs w:val="22"/>
        </w:rPr>
        <w:t>T</w:t>
      </w:r>
      <w:r w:rsidR="00731F5E">
        <w:rPr>
          <w:rFonts w:ascii="Calibri" w:eastAsia="Calibri" w:hAnsi="Calibri" w:cs="Calibri"/>
          <w:b/>
          <w:i/>
          <w:sz w:val="22"/>
          <w:szCs w:val="22"/>
        </w:rPr>
        <w:t xml:space="preserve">O </w:t>
      </w:r>
      <w:r w:rsidR="00731F5E">
        <w:rPr>
          <w:rFonts w:ascii="Calibri" w:eastAsia="Calibri" w:hAnsi="Calibri" w:cs="Calibri"/>
          <w:b/>
          <w:i/>
          <w:spacing w:val="1"/>
          <w:sz w:val="22"/>
          <w:szCs w:val="22"/>
        </w:rPr>
        <w:t>B</w:t>
      </w:r>
      <w:r w:rsidR="00731F5E">
        <w:rPr>
          <w:rFonts w:ascii="Calibri" w:eastAsia="Calibri" w:hAnsi="Calibri" w:cs="Calibri"/>
          <w:b/>
          <w:i/>
          <w:sz w:val="22"/>
          <w:szCs w:val="22"/>
        </w:rPr>
        <w:t xml:space="preserve">E </w:t>
      </w:r>
      <w:r w:rsidR="00731F5E">
        <w:rPr>
          <w:rFonts w:ascii="Calibri" w:eastAsia="Calibri" w:hAnsi="Calibri" w:cs="Calibri"/>
          <w:b/>
          <w:i/>
          <w:spacing w:val="1"/>
          <w:sz w:val="22"/>
          <w:szCs w:val="22"/>
        </w:rPr>
        <w:t>A</w:t>
      </w:r>
      <w:r w:rsidR="00731F5E">
        <w:rPr>
          <w:rFonts w:ascii="Calibri" w:eastAsia="Calibri" w:hAnsi="Calibri" w:cs="Calibri"/>
          <w:b/>
          <w:i/>
          <w:spacing w:val="-2"/>
          <w:sz w:val="22"/>
          <w:szCs w:val="22"/>
        </w:rPr>
        <w:t>L</w:t>
      </w:r>
      <w:r w:rsidR="00731F5E">
        <w:rPr>
          <w:rFonts w:ascii="Calibri" w:eastAsia="Calibri" w:hAnsi="Calibri" w:cs="Calibri"/>
          <w:b/>
          <w:i/>
          <w:sz w:val="22"/>
          <w:szCs w:val="22"/>
        </w:rPr>
        <w:t xml:space="preserve">L </w:t>
      </w:r>
      <w:r w:rsidR="005977BE">
        <w:rPr>
          <w:rFonts w:ascii="Calibri" w:eastAsia="Calibri" w:hAnsi="Calibri" w:cs="Calibri"/>
          <w:b/>
          <w:i/>
          <w:spacing w:val="-1"/>
          <w:sz w:val="22"/>
          <w:szCs w:val="22"/>
        </w:rPr>
        <w:t>IN</w:t>
      </w:r>
      <w:r w:rsidR="005977BE">
        <w:rPr>
          <w:rFonts w:ascii="Calibri" w:eastAsia="Calibri" w:hAnsi="Calibri" w:cs="Calibri"/>
          <w:b/>
          <w:i/>
          <w:spacing w:val="1"/>
          <w:sz w:val="22"/>
          <w:szCs w:val="22"/>
        </w:rPr>
        <w:t>C</w:t>
      </w:r>
      <w:r w:rsidR="005977BE">
        <w:rPr>
          <w:rFonts w:ascii="Calibri" w:eastAsia="Calibri" w:hAnsi="Calibri" w:cs="Calibri"/>
          <w:b/>
          <w:i/>
          <w:spacing w:val="-2"/>
          <w:sz w:val="22"/>
          <w:szCs w:val="22"/>
        </w:rPr>
        <w:t>L</w:t>
      </w:r>
      <w:r w:rsidR="005977BE">
        <w:rPr>
          <w:rFonts w:ascii="Calibri" w:eastAsia="Calibri" w:hAnsi="Calibri" w:cs="Calibri"/>
          <w:b/>
          <w:i/>
          <w:spacing w:val="5"/>
          <w:sz w:val="22"/>
          <w:szCs w:val="22"/>
        </w:rPr>
        <w:t>U</w:t>
      </w:r>
      <w:r w:rsidR="005977BE">
        <w:rPr>
          <w:rFonts w:ascii="Calibri" w:eastAsia="Calibri" w:hAnsi="Calibri" w:cs="Calibri"/>
          <w:b/>
          <w:i/>
          <w:spacing w:val="-2"/>
          <w:sz w:val="22"/>
          <w:szCs w:val="22"/>
        </w:rPr>
        <w:t>S</w:t>
      </w:r>
      <w:r w:rsidR="005977BE">
        <w:rPr>
          <w:rFonts w:ascii="Calibri" w:eastAsia="Calibri" w:hAnsi="Calibri" w:cs="Calibri"/>
          <w:b/>
          <w:i/>
          <w:spacing w:val="-1"/>
          <w:sz w:val="22"/>
          <w:szCs w:val="22"/>
        </w:rPr>
        <w:t>IV</w:t>
      </w:r>
      <w:r w:rsidR="005977BE">
        <w:rPr>
          <w:rFonts w:ascii="Calibri" w:eastAsia="Calibri" w:hAnsi="Calibri" w:cs="Calibri"/>
          <w:b/>
          <w:i/>
          <w:spacing w:val="-2"/>
          <w:sz w:val="22"/>
          <w:szCs w:val="22"/>
        </w:rPr>
        <w:t>E</w:t>
      </w:r>
      <w:r w:rsidR="005977BE">
        <w:rPr>
          <w:rFonts w:ascii="Calibri" w:eastAsia="Calibri" w:hAnsi="Calibri" w:cs="Calibri"/>
          <w:b/>
          <w:i/>
          <w:sz w:val="22"/>
          <w:szCs w:val="22"/>
        </w:rPr>
        <w:t xml:space="preserve"> AND</w:t>
      </w:r>
      <w:r w:rsidR="00731F5E">
        <w:rPr>
          <w:rFonts w:ascii="Calibri" w:eastAsia="Calibri" w:hAnsi="Calibri" w:cs="Calibri"/>
          <w:b/>
          <w:i/>
          <w:spacing w:val="7"/>
          <w:sz w:val="22"/>
          <w:szCs w:val="22"/>
        </w:rPr>
        <w:t xml:space="preserve"> </w:t>
      </w:r>
      <w:r w:rsidR="00731F5E">
        <w:rPr>
          <w:rFonts w:ascii="Calibri" w:eastAsia="Calibri" w:hAnsi="Calibri" w:cs="Calibri"/>
          <w:b/>
          <w:i/>
          <w:spacing w:val="-2"/>
          <w:sz w:val="22"/>
          <w:szCs w:val="22"/>
        </w:rPr>
        <w:t>S</w:t>
      </w:r>
      <w:r w:rsidR="00731F5E">
        <w:rPr>
          <w:rFonts w:ascii="Calibri" w:eastAsia="Calibri" w:hAnsi="Calibri" w:cs="Calibri"/>
          <w:b/>
          <w:i/>
          <w:sz w:val="22"/>
          <w:szCs w:val="22"/>
        </w:rPr>
        <w:t>H</w:t>
      </w:r>
      <w:r w:rsidR="00731F5E">
        <w:rPr>
          <w:rFonts w:ascii="Calibri" w:eastAsia="Calibri" w:hAnsi="Calibri" w:cs="Calibri"/>
          <w:b/>
          <w:i/>
          <w:spacing w:val="1"/>
          <w:sz w:val="22"/>
          <w:szCs w:val="22"/>
        </w:rPr>
        <w:t>O</w:t>
      </w:r>
      <w:r w:rsidR="00731F5E">
        <w:rPr>
          <w:rFonts w:ascii="Calibri" w:eastAsia="Calibri" w:hAnsi="Calibri" w:cs="Calibri"/>
          <w:b/>
          <w:i/>
          <w:sz w:val="22"/>
          <w:szCs w:val="22"/>
        </w:rPr>
        <w:t>U</w:t>
      </w:r>
      <w:r w:rsidR="00731F5E">
        <w:rPr>
          <w:rFonts w:ascii="Calibri" w:eastAsia="Calibri" w:hAnsi="Calibri" w:cs="Calibri"/>
          <w:b/>
          <w:i/>
          <w:spacing w:val="-2"/>
          <w:sz w:val="22"/>
          <w:szCs w:val="22"/>
        </w:rPr>
        <w:t>L</w:t>
      </w:r>
      <w:r w:rsidR="00731F5E">
        <w:rPr>
          <w:rFonts w:ascii="Calibri" w:eastAsia="Calibri" w:hAnsi="Calibri" w:cs="Calibri"/>
          <w:b/>
          <w:i/>
          <w:sz w:val="22"/>
          <w:szCs w:val="22"/>
        </w:rPr>
        <w:t xml:space="preserve">D </w:t>
      </w:r>
      <w:r w:rsidR="00731F5E">
        <w:rPr>
          <w:rFonts w:ascii="Calibri" w:eastAsia="Calibri" w:hAnsi="Calibri" w:cs="Calibri"/>
          <w:b/>
          <w:i/>
          <w:spacing w:val="-1"/>
          <w:sz w:val="22"/>
          <w:szCs w:val="22"/>
        </w:rPr>
        <w:t>N</w:t>
      </w:r>
      <w:r w:rsidR="00731F5E">
        <w:rPr>
          <w:rFonts w:ascii="Calibri" w:eastAsia="Calibri" w:hAnsi="Calibri" w:cs="Calibri"/>
          <w:b/>
          <w:i/>
          <w:spacing w:val="1"/>
          <w:sz w:val="22"/>
          <w:szCs w:val="22"/>
        </w:rPr>
        <w:t>O</w:t>
      </w:r>
      <w:r w:rsidR="00731F5E">
        <w:rPr>
          <w:rFonts w:ascii="Calibri" w:eastAsia="Calibri" w:hAnsi="Calibri" w:cs="Calibri"/>
          <w:b/>
          <w:i/>
          <w:sz w:val="22"/>
          <w:szCs w:val="22"/>
        </w:rPr>
        <w:t xml:space="preserve">T </w:t>
      </w:r>
      <w:r w:rsidR="00731F5E">
        <w:rPr>
          <w:rFonts w:ascii="Calibri" w:eastAsia="Calibri" w:hAnsi="Calibri" w:cs="Calibri"/>
          <w:b/>
          <w:i/>
          <w:spacing w:val="1"/>
          <w:sz w:val="22"/>
          <w:szCs w:val="22"/>
        </w:rPr>
        <w:t>B</w:t>
      </w:r>
      <w:r w:rsidR="00731F5E">
        <w:rPr>
          <w:rFonts w:ascii="Calibri" w:eastAsia="Calibri" w:hAnsi="Calibri" w:cs="Calibri"/>
          <w:b/>
          <w:i/>
          <w:sz w:val="22"/>
          <w:szCs w:val="22"/>
        </w:rPr>
        <w:t xml:space="preserve">E </w:t>
      </w:r>
      <w:r w:rsidR="00731F5E">
        <w:rPr>
          <w:rFonts w:ascii="Calibri" w:eastAsia="Calibri" w:hAnsi="Calibri" w:cs="Calibri"/>
          <w:b/>
          <w:i/>
          <w:spacing w:val="-1"/>
          <w:sz w:val="22"/>
          <w:szCs w:val="22"/>
        </w:rPr>
        <w:t>IN</w:t>
      </w:r>
      <w:r w:rsidR="00731F5E">
        <w:rPr>
          <w:rFonts w:ascii="Calibri" w:eastAsia="Calibri" w:hAnsi="Calibri" w:cs="Calibri"/>
          <w:b/>
          <w:i/>
          <w:spacing w:val="1"/>
          <w:sz w:val="22"/>
          <w:szCs w:val="22"/>
        </w:rPr>
        <w:t>T</w:t>
      </w:r>
      <w:r w:rsidR="00731F5E">
        <w:rPr>
          <w:rFonts w:ascii="Calibri" w:eastAsia="Calibri" w:hAnsi="Calibri" w:cs="Calibri"/>
          <w:b/>
          <w:i/>
          <w:spacing w:val="-2"/>
          <w:sz w:val="22"/>
          <w:szCs w:val="22"/>
        </w:rPr>
        <w:t>E</w:t>
      </w:r>
      <w:r w:rsidR="00731F5E">
        <w:rPr>
          <w:rFonts w:ascii="Calibri" w:eastAsia="Calibri" w:hAnsi="Calibri" w:cs="Calibri"/>
          <w:b/>
          <w:i/>
          <w:sz w:val="22"/>
          <w:szCs w:val="22"/>
        </w:rPr>
        <w:t>R</w:t>
      </w:r>
      <w:r w:rsidR="00731F5E">
        <w:rPr>
          <w:rFonts w:ascii="Calibri" w:eastAsia="Calibri" w:hAnsi="Calibri" w:cs="Calibri"/>
          <w:b/>
          <w:i/>
          <w:spacing w:val="-2"/>
          <w:sz w:val="22"/>
          <w:szCs w:val="22"/>
        </w:rPr>
        <w:t>P</w:t>
      </w:r>
      <w:r w:rsidR="00731F5E">
        <w:rPr>
          <w:rFonts w:ascii="Calibri" w:eastAsia="Calibri" w:hAnsi="Calibri" w:cs="Calibri"/>
          <w:b/>
          <w:i/>
          <w:sz w:val="22"/>
          <w:szCs w:val="22"/>
        </w:rPr>
        <w:t>R</w:t>
      </w:r>
      <w:r w:rsidR="00731F5E">
        <w:rPr>
          <w:rFonts w:ascii="Calibri" w:eastAsia="Calibri" w:hAnsi="Calibri" w:cs="Calibri"/>
          <w:b/>
          <w:i/>
          <w:spacing w:val="-2"/>
          <w:sz w:val="22"/>
          <w:szCs w:val="22"/>
        </w:rPr>
        <w:t>E</w:t>
      </w:r>
      <w:r w:rsidR="00731F5E">
        <w:rPr>
          <w:rFonts w:ascii="Calibri" w:eastAsia="Calibri" w:hAnsi="Calibri" w:cs="Calibri"/>
          <w:b/>
          <w:i/>
          <w:spacing w:val="1"/>
          <w:sz w:val="22"/>
          <w:szCs w:val="22"/>
        </w:rPr>
        <w:t>T</w:t>
      </w:r>
      <w:r w:rsidR="00731F5E">
        <w:rPr>
          <w:rFonts w:ascii="Calibri" w:eastAsia="Calibri" w:hAnsi="Calibri" w:cs="Calibri"/>
          <w:b/>
          <w:i/>
          <w:spacing w:val="-2"/>
          <w:sz w:val="22"/>
          <w:szCs w:val="22"/>
        </w:rPr>
        <w:t>E</w:t>
      </w:r>
      <w:r w:rsidR="00731F5E">
        <w:rPr>
          <w:rFonts w:ascii="Calibri" w:eastAsia="Calibri" w:hAnsi="Calibri" w:cs="Calibri"/>
          <w:b/>
          <w:i/>
          <w:sz w:val="22"/>
          <w:szCs w:val="22"/>
        </w:rPr>
        <w:t>D</w:t>
      </w:r>
      <w:r w:rsidR="00731F5E">
        <w:rPr>
          <w:rFonts w:ascii="Calibri" w:eastAsia="Calibri" w:hAnsi="Calibri" w:cs="Calibri"/>
          <w:b/>
          <w:i/>
          <w:spacing w:val="2"/>
          <w:sz w:val="22"/>
          <w:szCs w:val="22"/>
        </w:rPr>
        <w:t xml:space="preserve"> </w:t>
      </w:r>
      <w:r w:rsidR="00731F5E">
        <w:rPr>
          <w:rFonts w:ascii="Calibri" w:eastAsia="Calibri" w:hAnsi="Calibri" w:cs="Calibri"/>
          <w:b/>
          <w:i/>
          <w:spacing w:val="1"/>
          <w:sz w:val="22"/>
          <w:szCs w:val="22"/>
        </w:rPr>
        <w:t>A</w:t>
      </w:r>
      <w:r w:rsidR="00731F5E">
        <w:rPr>
          <w:rFonts w:ascii="Calibri" w:eastAsia="Calibri" w:hAnsi="Calibri" w:cs="Calibri"/>
          <w:b/>
          <w:i/>
          <w:sz w:val="22"/>
          <w:szCs w:val="22"/>
        </w:rPr>
        <w:t>S</w:t>
      </w:r>
      <w:r w:rsidR="00731F5E">
        <w:rPr>
          <w:rFonts w:ascii="Calibri" w:eastAsia="Calibri" w:hAnsi="Calibri" w:cs="Calibri"/>
          <w:b/>
          <w:i/>
          <w:spacing w:val="4"/>
          <w:sz w:val="22"/>
          <w:szCs w:val="22"/>
        </w:rPr>
        <w:t xml:space="preserve"> </w:t>
      </w:r>
      <w:r w:rsidR="00731F5E">
        <w:rPr>
          <w:rFonts w:ascii="Calibri" w:eastAsia="Calibri" w:hAnsi="Calibri" w:cs="Calibri"/>
          <w:b/>
          <w:i/>
          <w:spacing w:val="-2"/>
          <w:sz w:val="22"/>
          <w:szCs w:val="22"/>
        </w:rPr>
        <w:t>EX</w:t>
      </w:r>
      <w:r w:rsidR="00731F5E">
        <w:rPr>
          <w:rFonts w:ascii="Calibri" w:eastAsia="Calibri" w:hAnsi="Calibri" w:cs="Calibri"/>
          <w:b/>
          <w:i/>
          <w:spacing w:val="1"/>
          <w:sz w:val="22"/>
          <w:szCs w:val="22"/>
        </w:rPr>
        <w:t>C</w:t>
      </w:r>
      <w:r w:rsidR="00731F5E">
        <w:rPr>
          <w:rFonts w:ascii="Calibri" w:eastAsia="Calibri" w:hAnsi="Calibri" w:cs="Calibri"/>
          <w:b/>
          <w:i/>
          <w:spacing w:val="-2"/>
          <w:sz w:val="22"/>
          <w:szCs w:val="22"/>
        </w:rPr>
        <w:t>L</w:t>
      </w:r>
      <w:r w:rsidR="00731F5E">
        <w:rPr>
          <w:rFonts w:ascii="Calibri" w:eastAsia="Calibri" w:hAnsi="Calibri" w:cs="Calibri"/>
          <w:b/>
          <w:i/>
          <w:sz w:val="22"/>
          <w:szCs w:val="22"/>
        </w:rPr>
        <w:t>UD</w:t>
      </w:r>
      <w:r w:rsidR="00731F5E">
        <w:rPr>
          <w:rFonts w:ascii="Calibri" w:eastAsia="Calibri" w:hAnsi="Calibri" w:cs="Calibri"/>
          <w:b/>
          <w:i/>
          <w:spacing w:val="-1"/>
          <w:sz w:val="22"/>
          <w:szCs w:val="22"/>
        </w:rPr>
        <w:t>IN</w:t>
      </w:r>
      <w:r w:rsidR="00731F5E">
        <w:rPr>
          <w:rFonts w:ascii="Calibri" w:eastAsia="Calibri" w:hAnsi="Calibri" w:cs="Calibri"/>
          <w:b/>
          <w:i/>
          <w:sz w:val="22"/>
          <w:szCs w:val="22"/>
        </w:rPr>
        <w:t xml:space="preserve">G </w:t>
      </w:r>
      <w:r w:rsidR="00731F5E">
        <w:rPr>
          <w:rFonts w:ascii="Calibri" w:eastAsia="Calibri" w:hAnsi="Calibri" w:cs="Calibri"/>
          <w:b/>
          <w:i/>
          <w:spacing w:val="1"/>
          <w:sz w:val="22"/>
          <w:szCs w:val="22"/>
        </w:rPr>
        <w:t>OT</w:t>
      </w:r>
      <w:r w:rsidR="00731F5E">
        <w:rPr>
          <w:rFonts w:ascii="Calibri" w:eastAsia="Calibri" w:hAnsi="Calibri" w:cs="Calibri"/>
          <w:b/>
          <w:i/>
          <w:sz w:val="22"/>
          <w:szCs w:val="22"/>
        </w:rPr>
        <w:t>H</w:t>
      </w:r>
      <w:r w:rsidR="00731F5E">
        <w:rPr>
          <w:rFonts w:ascii="Calibri" w:eastAsia="Calibri" w:hAnsi="Calibri" w:cs="Calibri"/>
          <w:b/>
          <w:i/>
          <w:spacing w:val="-2"/>
          <w:sz w:val="22"/>
          <w:szCs w:val="22"/>
        </w:rPr>
        <w:t>E</w:t>
      </w:r>
      <w:r w:rsidR="00731F5E">
        <w:rPr>
          <w:rFonts w:ascii="Calibri" w:eastAsia="Calibri" w:hAnsi="Calibri" w:cs="Calibri"/>
          <w:b/>
          <w:i/>
          <w:sz w:val="22"/>
          <w:szCs w:val="22"/>
        </w:rPr>
        <w:t>R</w:t>
      </w:r>
      <w:r w:rsidR="00731F5E">
        <w:rPr>
          <w:rFonts w:ascii="Calibri" w:eastAsia="Calibri" w:hAnsi="Calibri" w:cs="Calibri"/>
          <w:b/>
          <w:i/>
          <w:spacing w:val="2"/>
          <w:sz w:val="22"/>
          <w:szCs w:val="22"/>
        </w:rPr>
        <w:t xml:space="preserve"> </w:t>
      </w:r>
      <w:r w:rsidR="00731F5E">
        <w:rPr>
          <w:rFonts w:ascii="Calibri" w:eastAsia="Calibri" w:hAnsi="Calibri" w:cs="Calibri"/>
          <w:b/>
          <w:i/>
          <w:spacing w:val="1"/>
          <w:sz w:val="22"/>
          <w:szCs w:val="22"/>
        </w:rPr>
        <w:t>A</w:t>
      </w:r>
      <w:r w:rsidR="00731F5E">
        <w:rPr>
          <w:rFonts w:ascii="Calibri" w:eastAsia="Calibri" w:hAnsi="Calibri" w:cs="Calibri"/>
          <w:b/>
          <w:i/>
          <w:spacing w:val="2"/>
          <w:sz w:val="22"/>
          <w:szCs w:val="22"/>
        </w:rPr>
        <w:t>P</w:t>
      </w:r>
      <w:r w:rsidR="00731F5E">
        <w:rPr>
          <w:rFonts w:ascii="Calibri" w:eastAsia="Calibri" w:hAnsi="Calibri" w:cs="Calibri"/>
          <w:b/>
          <w:i/>
          <w:spacing w:val="-2"/>
          <w:sz w:val="22"/>
          <w:szCs w:val="22"/>
        </w:rPr>
        <w:t>P</w:t>
      </w:r>
      <w:r w:rsidR="00731F5E">
        <w:rPr>
          <w:rFonts w:ascii="Calibri" w:eastAsia="Calibri" w:hAnsi="Calibri" w:cs="Calibri"/>
          <w:b/>
          <w:i/>
          <w:sz w:val="22"/>
          <w:szCs w:val="22"/>
        </w:rPr>
        <w:t>R</w:t>
      </w:r>
      <w:r w:rsidR="00731F5E">
        <w:rPr>
          <w:rFonts w:ascii="Calibri" w:eastAsia="Calibri" w:hAnsi="Calibri" w:cs="Calibri"/>
          <w:b/>
          <w:i/>
          <w:spacing w:val="1"/>
          <w:sz w:val="22"/>
          <w:szCs w:val="22"/>
        </w:rPr>
        <w:t>O</w:t>
      </w:r>
      <w:r w:rsidR="00731F5E">
        <w:rPr>
          <w:rFonts w:ascii="Calibri" w:eastAsia="Calibri" w:hAnsi="Calibri" w:cs="Calibri"/>
          <w:b/>
          <w:i/>
          <w:spacing w:val="-2"/>
          <w:sz w:val="22"/>
          <w:szCs w:val="22"/>
        </w:rPr>
        <w:t>P</w:t>
      </w:r>
      <w:r w:rsidR="00731F5E">
        <w:rPr>
          <w:rFonts w:ascii="Calibri" w:eastAsia="Calibri" w:hAnsi="Calibri" w:cs="Calibri"/>
          <w:b/>
          <w:i/>
          <w:spacing w:val="1"/>
          <w:sz w:val="22"/>
          <w:szCs w:val="22"/>
        </w:rPr>
        <w:t>R</w:t>
      </w:r>
      <w:r w:rsidR="00731F5E">
        <w:rPr>
          <w:rFonts w:ascii="Calibri" w:eastAsia="Calibri" w:hAnsi="Calibri" w:cs="Calibri"/>
          <w:b/>
          <w:i/>
          <w:spacing w:val="-1"/>
          <w:sz w:val="22"/>
          <w:szCs w:val="22"/>
        </w:rPr>
        <w:t>I</w:t>
      </w:r>
      <w:r w:rsidR="00731F5E">
        <w:rPr>
          <w:rFonts w:ascii="Calibri" w:eastAsia="Calibri" w:hAnsi="Calibri" w:cs="Calibri"/>
          <w:b/>
          <w:i/>
          <w:spacing w:val="1"/>
          <w:sz w:val="22"/>
          <w:szCs w:val="22"/>
        </w:rPr>
        <w:t>AT</w:t>
      </w:r>
      <w:r w:rsidR="00731F5E">
        <w:rPr>
          <w:rFonts w:ascii="Calibri" w:eastAsia="Calibri" w:hAnsi="Calibri" w:cs="Calibri"/>
          <w:b/>
          <w:i/>
          <w:sz w:val="22"/>
          <w:szCs w:val="22"/>
        </w:rPr>
        <w:t xml:space="preserve">E </w:t>
      </w:r>
      <w:r w:rsidR="00731F5E">
        <w:rPr>
          <w:rFonts w:ascii="Calibri" w:eastAsia="Calibri" w:hAnsi="Calibri" w:cs="Calibri"/>
          <w:b/>
          <w:i/>
          <w:spacing w:val="-1"/>
          <w:sz w:val="22"/>
          <w:szCs w:val="22"/>
        </w:rPr>
        <w:t>M</w:t>
      </w:r>
      <w:r w:rsidR="00731F5E">
        <w:rPr>
          <w:rFonts w:ascii="Calibri" w:eastAsia="Calibri" w:hAnsi="Calibri" w:cs="Calibri"/>
          <w:b/>
          <w:i/>
          <w:spacing w:val="-2"/>
          <w:sz w:val="22"/>
          <w:szCs w:val="22"/>
        </w:rPr>
        <w:t>E</w:t>
      </w:r>
      <w:r w:rsidR="00731F5E">
        <w:rPr>
          <w:rFonts w:ascii="Calibri" w:eastAsia="Calibri" w:hAnsi="Calibri" w:cs="Calibri"/>
          <w:b/>
          <w:i/>
          <w:sz w:val="22"/>
          <w:szCs w:val="22"/>
        </w:rPr>
        <w:t>D</w:t>
      </w:r>
      <w:r w:rsidR="00731F5E">
        <w:rPr>
          <w:rFonts w:ascii="Calibri" w:eastAsia="Calibri" w:hAnsi="Calibri" w:cs="Calibri"/>
          <w:b/>
          <w:i/>
          <w:spacing w:val="-1"/>
          <w:sz w:val="22"/>
          <w:szCs w:val="22"/>
        </w:rPr>
        <w:t>I</w:t>
      </w:r>
      <w:r w:rsidR="00731F5E">
        <w:rPr>
          <w:rFonts w:ascii="Calibri" w:eastAsia="Calibri" w:hAnsi="Calibri" w:cs="Calibri"/>
          <w:b/>
          <w:i/>
          <w:spacing w:val="1"/>
          <w:sz w:val="22"/>
          <w:szCs w:val="22"/>
        </w:rPr>
        <w:t>CAT</w:t>
      </w:r>
      <w:r w:rsidR="00731F5E">
        <w:rPr>
          <w:rFonts w:ascii="Calibri" w:eastAsia="Calibri" w:hAnsi="Calibri" w:cs="Calibri"/>
          <w:b/>
          <w:i/>
          <w:spacing w:val="-1"/>
          <w:sz w:val="22"/>
          <w:szCs w:val="22"/>
        </w:rPr>
        <w:t>I</w:t>
      </w:r>
      <w:r w:rsidR="00731F5E">
        <w:rPr>
          <w:rFonts w:ascii="Calibri" w:eastAsia="Calibri" w:hAnsi="Calibri" w:cs="Calibri"/>
          <w:b/>
          <w:i/>
          <w:spacing w:val="1"/>
          <w:sz w:val="22"/>
          <w:szCs w:val="22"/>
        </w:rPr>
        <w:t>O</w:t>
      </w:r>
      <w:r w:rsidR="00731F5E">
        <w:rPr>
          <w:rFonts w:ascii="Calibri" w:eastAsia="Calibri" w:hAnsi="Calibri" w:cs="Calibri"/>
          <w:b/>
          <w:i/>
          <w:spacing w:val="-1"/>
          <w:sz w:val="22"/>
          <w:szCs w:val="22"/>
        </w:rPr>
        <w:t>N</w:t>
      </w:r>
      <w:r w:rsidR="00731F5E">
        <w:rPr>
          <w:rFonts w:ascii="Calibri" w:eastAsia="Calibri" w:hAnsi="Calibri" w:cs="Calibri"/>
          <w:b/>
          <w:i/>
          <w:spacing w:val="-2"/>
          <w:sz w:val="22"/>
          <w:szCs w:val="22"/>
        </w:rPr>
        <w:t>S</w:t>
      </w:r>
      <w:r w:rsidR="00731F5E">
        <w:rPr>
          <w:rFonts w:ascii="Calibri" w:eastAsia="Calibri" w:hAnsi="Calibri" w:cs="Calibri"/>
          <w:b/>
          <w:i/>
          <w:sz w:val="22"/>
          <w:szCs w:val="22"/>
        </w:rPr>
        <w:t>,</w:t>
      </w:r>
      <w:r w:rsidR="00731F5E">
        <w:rPr>
          <w:rFonts w:ascii="Calibri" w:eastAsia="Calibri" w:hAnsi="Calibri" w:cs="Calibri"/>
          <w:b/>
          <w:i/>
          <w:spacing w:val="2"/>
          <w:sz w:val="22"/>
          <w:szCs w:val="22"/>
        </w:rPr>
        <w:t xml:space="preserve"> </w:t>
      </w:r>
      <w:r w:rsidR="00731F5E">
        <w:rPr>
          <w:rFonts w:ascii="Calibri" w:eastAsia="Calibri" w:hAnsi="Calibri" w:cs="Calibri"/>
          <w:b/>
          <w:i/>
          <w:spacing w:val="1"/>
          <w:sz w:val="22"/>
          <w:szCs w:val="22"/>
        </w:rPr>
        <w:t>O</w:t>
      </w:r>
      <w:r w:rsidR="00731F5E">
        <w:rPr>
          <w:rFonts w:ascii="Calibri" w:eastAsia="Calibri" w:hAnsi="Calibri" w:cs="Calibri"/>
          <w:b/>
          <w:i/>
          <w:sz w:val="22"/>
          <w:szCs w:val="22"/>
        </w:rPr>
        <w:t>R</w:t>
      </w:r>
      <w:r w:rsidR="00731F5E">
        <w:rPr>
          <w:rFonts w:ascii="Calibri" w:eastAsia="Calibri" w:hAnsi="Calibri" w:cs="Calibri"/>
          <w:b/>
          <w:i/>
          <w:spacing w:val="2"/>
          <w:sz w:val="22"/>
          <w:szCs w:val="22"/>
        </w:rPr>
        <w:t xml:space="preserve"> </w:t>
      </w:r>
      <w:r w:rsidR="00731F5E">
        <w:rPr>
          <w:rFonts w:ascii="Calibri" w:eastAsia="Calibri" w:hAnsi="Calibri" w:cs="Calibri"/>
          <w:b/>
          <w:i/>
          <w:spacing w:val="-1"/>
          <w:sz w:val="22"/>
          <w:szCs w:val="22"/>
        </w:rPr>
        <w:t>M</w:t>
      </w:r>
      <w:r w:rsidR="00731F5E">
        <w:rPr>
          <w:rFonts w:ascii="Calibri" w:eastAsia="Calibri" w:hAnsi="Calibri" w:cs="Calibri"/>
          <w:b/>
          <w:i/>
          <w:spacing w:val="-2"/>
          <w:sz w:val="22"/>
          <w:szCs w:val="22"/>
        </w:rPr>
        <w:t>E</w:t>
      </w:r>
      <w:r w:rsidR="00731F5E">
        <w:rPr>
          <w:rFonts w:ascii="Calibri" w:eastAsia="Calibri" w:hAnsi="Calibri" w:cs="Calibri"/>
          <w:b/>
          <w:i/>
          <w:sz w:val="22"/>
          <w:szCs w:val="22"/>
        </w:rPr>
        <w:t>D</w:t>
      </w:r>
      <w:r w:rsidR="00731F5E">
        <w:rPr>
          <w:rFonts w:ascii="Calibri" w:eastAsia="Calibri" w:hAnsi="Calibri" w:cs="Calibri"/>
          <w:b/>
          <w:i/>
          <w:spacing w:val="-1"/>
          <w:sz w:val="22"/>
          <w:szCs w:val="22"/>
        </w:rPr>
        <w:t>I</w:t>
      </w:r>
      <w:r w:rsidR="00731F5E">
        <w:rPr>
          <w:rFonts w:ascii="Calibri" w:eastAsia="Calibri" w:hAnsi="Calibri" w:cs="Calibri"/>
          <w:b/>
          <w:i/>
          <w:spacing w:val="1"/>
          <w:sz w:val="22"/>
          <w:szCs w:val="22"/>
        </w:rPr>
        <w:t>CAT</w:t>
      </w:r>
      <w:r w:rsidR="00731F5E">
        <w:rPr>
          <w:rFonts w:ascii="Calibri" w:eastAsia="Calibri" w:hAnsi="Calibri" w:cs="Calibri"/>
          <w:b/>
          <w:i/>
          <w:spacing w:val="-1"/>
          <w:sz w:val="22"/>
          <w:szCs w:val="22"/>
        </w:rPr>
        <w:t>I</w:t>
      </w:r>
      <w:r w:rsidR="00731F5E">
        <w:rPr>
          <w:rFonts w:ascii="Calibri" w:eastAsia="Calibri" w:hAnsi="Calibri" w:cs="Calibri"/>
          <w:b/>
          <w:i/>
          <w:spacing w:val="1"/>
          <w:sz w:val="22"/>
          <w:szCs w:val="22"/>
        </w:rPr>
        <w:t>O</w:t>
      </w:r>
      <w:r w:rsidR="00731F5E">
        <w:rPr>
          <w:rFonts w:ascii="Calibri" w:eastAsia="Calibri" w:hAnsi="Calibri" w:cs="Calibri"/>
          <w:b/>
          <w:i/>
          <w:spacing w:val="-1"/>
          <w:sz w:val="22"/>
          <w:szCs w:val="22"/>
        </w:rPr>
        <w:t>N</w:t>
      </w:r>
      <w:r w:rsidR="00731F5E">
        <w:rPr>
          <w:rFonts w:ascii="Calibri" w:eastAsia="Calibri" w:hAnsi="Calibri" w:cs="Calibri"/>
          <w:b/>
          <w:i/>
          <w:sz w:val="22"/>
          <w:szCs w:val="22"/>
        </w:rPr>
        <w:t xml:space="preserve">S </w:t>
      </w:r>
      <w:r w:rsidR="00731F5E">
        <w:rPr>
          <w:rFonts w:ascii="Calibri" w:eastAsia="Calibri" w:hAnsi="Calibri" w:cs="Calibri"/>
          <w:b/>
          <w:i/>
          <w:spacing w:val="1"/>
          <w:sz w:val="22"/>
          <w:szCs w:val="22"/>
        </w:rPr>
        <w:t>W</w:t>
      </w:r>
      <w:r w:rsidR="00731F5E">
        <w:rPr>
          <w:rFonts w:ascii="Calibri" w:eastAsia="Calibri" w:hAnsi="Calibri" w:cs="Calibri"/>
          <w:b/>
          <w:i/>
          <w:sz w:val="22"/>
          <w:szCs w:val="22"/>
        </w:rPr>
        <w:t>H</w:t>
      </w:r>
      <w:r w:rsidR="00731F5E">
        <w:rPr>
          <w:rFonts w:ascii="Calibri" w:eastAsia="Calibri" w:hAnsi="Calibri" w:cs="Calibri"/>
          <w:b/>
          <w:i/>
          <w:spacing w:val="-1"/>
          <w:sz w:val="22"/>
          <w:szCs w:val="22"/>
        </w:rPr>
        <w:t>I</w:t>
      </w:r>
      <w:r w:rsidR="00731F5E">
        <w:rPr>
          <w:rFonts w:ascii="Calibri" w:eastAsia="Calibri" w:hAnsi="Calibri" w:cs="Calibri"/>
          <w:b/>
          <w:i/>
          <w:spacing w:val="1"/>
          <w:sz w:val="22"/>
          <w:szCs w:val="22"/>
        </w:rPr>
        <w:t>C</w:t>
      </w:r>
      <w:r w:rsidR="00731F5E">
        <w:rPr>
          <w:rFonts w:ascii="Calibri" w:eastAsia="Calibri" w:hAnsi="Calibri" w:cs="Calibri"/>
          <w:b/>
          <w:i/>
          <w:sz w:val="22"/>
          <w:szCs w:val="22"/>
        </w:rPr>
        <w:t>H</w:t>
      </w:r>
      <w:r w:rsidR="00731F5E">
        <w:rPr>
          <w:rFonts w:ascii="Calibri" w:eastAsia="Calibri" w:hAnsi="Calibri" w:cs="Calibri"/>
          <w:b/>
          <w:i/>
          <w:spacing w:val="2"/>
          <w:sz w:val="22"/>
          <w:szCs w:val="22"/>
        </w:rPr>
        <w:t xml:space="preserve"> </w:t>
      </w:r>
      <w:r w:rsidR="00731F5E">
        <w:rPr>
          <w:rFonts w:ascii="Calibri" w:eastAsia="Calibri" w:hAnsi="Calibri" w:cs="Calibri"/>
          <w:b/>
          <w:i/>
          <w:spacing w:val="-1"/>
          <w:sz w:val="22"/>
          <w:szCs w:val="22"/>
        </w:rPr>
        <w:t>M</w:t>
      </w:r>
      <w:r w:rsidR="00731F5E">
        <w:rPr>
          <w:rFonts w:ascii="Calibri" w:eastAsia="Calibri" w:hAnsi="Calibri" w:cs="Calibri"/>
          <w:b/>
          <w:i/>
          <w:spacing w:val="1"/>
          <w:sz w:val="22"/>
          <w:szCs w:val="22"/>
        </w:rPr>
        <w:t>A</w:t>
      </w:r>
      <w:r w:rsidR="00731F5E">
        <w:rPr>
          <w:rFonts w:ascii="Calibri" w:eastAsia="Calibri" w:hAnsi="Calibri" w:cs="Calibri"/>
          <w:b/>
          <w:i/>
          <w:sz w:val="22"/>
          <w:szCs w:val="22"/>
        </w:rPr>
        <w:t xml:space="preserve">Y </w:t>
      </w:r>
      <w:r w:rsidR="00731F5E">
        <w:rPr>
          <w:rFonts w:ascii="Calibri" w:eastAsia="Calibri" w:hAnsi="Calibri" w:cs="Calibri"/>
          <w:b/>
          <w:i/>
          <w:spacing w:val="1"/>
          <w:sz w:val="22"/>
          <w:szCs w:val="22"/>
        </w:rPr>
        <w:t>B</w:t>
      </w:r>
      <w:r w:rsidR="00731F5E">
        <w:rPr>
          <w:rFonts w:ascii="Calibri" w:eastAsia="Calibri" w:hAnsi="Calibri" w:cs="Calibri"/>
          <w:b/>
          <w:i/>
          <w:spacing w:val="-2"/>
          <w:sz w:val="22"/>
          <w:szCs w:val="22"/>
        </w:rPr>
        <w:t>E</w:t>
      </w:r>
      <w:r w:rsidR="00731F5E">
        <w:rPr>
          <w:rFonts w:ascii="Calibri" w:eastAsia="Calibri" w:hAnsi="Calibri" w:cs="Calibri"/>
          <w:b/>
          <w:i/>
          <w:spacing w:val="1"/>
          <w:sz w:val="22"/>
          <w:szCs w:val="22"/>
        </w:rPr>
        <w:t>CO</w:t>
      </w:r>
      <w:r w:rsidR="00731F5E">
        <w:rPr>
          <w:rFonts w:ascii="Calibri" w:eastAsia="Calibri" w:hAnsi="Calibri" w:cs="Calibri"/>
          <w:b/>
          <w:i/>
          <w:spacing w:val="-1"/>
          <w:sz w:val="22"/>
          <w:szCs w:val="22"/>
        </w:rPr>
        <w:t>M</w:t>
      </w:r>
      <w:r w:rsidR="00731F5E">
        <w:rPr>
          <w:rFonts w:ascii="Calibri" w:eastAsia="Calibri" w:hAnsi="Calibri" w:cs="Calibri"/>
          <w:b/>
          <w:i/>
          <w:sz w:val="22"/>
          <w:szCs w:val="22"/>
        </w:rPr>
        <w:t>E</w:t>
      </w:r>
      <w:r w:rsidR="00731F5E">
        <w:rPr>
          <w:rFonts w:ascii="Calibri" w:eastAsia="Calibri" w:hAnsi="Calibri" w:cs="Calibri"/>
          <w:b/>
          <w:i/>
          <w:spacing w:val="-4"/>
          <w:sz w:val="22"/>
          <w:szCs w:val="22"/>
        </w:rPr>
        <w:t xml:space="preserve"> </w:t>
      </w:r>
      <w:r w:rsidR="00731F5E">
        <w:rPr>
          <w:rFonts w:ascii="Calibri" w:eastAsia="Calibri" w:hAnsi="Calibri" w:cs="Calibri"/>
          <w:b/>
          <w:i/>
          <w:spacing w:val="1"/>
          <w:sz w:val="22"/>
          <w:szCs w:val="22"/>
        </w:rPr>
        <w:t>A</w:t>
      </w:r>
      <w:r w:rsidR="00731F5E">
        <w:rPr>
          <w:rFonts w:ascii="Calibri" w:eastAsia="Calibri" w:hAnsi="Calibri" w:cs="Calibri"/>
          <w:b/>
          <w:i/>
          <w:spacing w:val="-1"/>
          <w:sz w:val="22"/>
          <w:szCs w:val="22"/>
        </w:rPr>
        <w:t>V</w:t>
      </w:r>
      <w:r w:rsidR="00731F5E">
        <w:rPr>
          <w:rFonts w:ascii="Calibri" w:eastAsia="Calibri" w:hAnsi="Calibri" w:cs="Calibri"/>
          <w:b/>
          <w:i/>
          <w:spacing w:val="1"/>
          <w:sz w:val="22"/>
          <w:szCs w:val="22"/>
        </w:rPr>
        <w:t>A</w:t>
      </w:r>
      <w:r w:rsidR="00731F5E">
        <w:rPr>
          <w:rFonts w:ascii="Calibri" w:eastAsia="Calibri" w:hAnsi="Calibri" w:cs="Calibri"/>
          <w:b/>
          <w:i/>
          <w:spacing w:val="-1"/>
          <w:sz w:val="22"/>
          <w:szCs w:val="22"/>
        </w:rPr>
        <w:t>I</w:t>
      </w:r>
      <w:r w:rsidR="00731F5E">
        <w:rPr>
          <w:rFonts w:ascii="Calibri" w:eastAsia="Calibri" w:hAnsi="Calibri" w:cs="Calibri"/>
          <w:b/>
          <w:i/>
          <w:spacing w:val="-2"/>
          <w:sz w:val="22"/>
          <w:szCs w:val="22"/>
        </w:rPr>
        <w:t>L</w:t>
      </w:r>
      <w:r w:rsidR="00731F5E">
        <w:rPr>
          <w:rFonts w:ascii="Calibri" w:eastAsia="Calibri" w:hAnsi="Calibri" w:cs="Calibri"/>
          <w:b/>
          <w:i/>
          <w:spacing w:val="1"/>
          <w:sz w:val="22"/>
          <w:szCs w:val="22"/>
        </w:rPr>
        <w:t>AB</w:t>
      </w:r>
      <w:r w:rsidR="00731F5E">
        <w:rPr>
          <w:rFonts w:ascii="Calibri" w:eastAsia="Calibri" w:hAnsi="Calibri" w:cs="Calibri"/>
          <w:b/>
          <w:i/>
          <w:spacing w:val="-2"/>
          <w:sz w:val="22"/>
          <w:szCs w:val="22"/>
        </w:rPr>
        <w:t>L</w:t>
      </w:r>
      <w:r w:rsidR="00731F5E">
        <w:rPr>
          <w:rFonts w:ascii="Calibri" w:eastAsia="Calibri" w:hAnsi="Calibri" w:cs="Calibri"/>
          <w:b/>
          <w:i/>
          <w:sz w:val="22"/>
          <w:szCs w:val="22"/>
        </w:rPr>
        <w:t>E</w:t>
      </w:r>
      <w:r w:rsidR="00731F5E">
        <w:rPr>
          <w:rFonts w:ascii="Calibri" w:eastAsia="Calibri" w:hAnsi="Calibri" w:cs="Calibri"/>
          <w:b/>
          <w:i/>
          <w:spacing w:val="-4"/>
          <w:sz w:val="22"/>
          <w:szCs w:val="22"/>
        </w:rPr>
        <w:t xml:space="preserve"> </w:t>
      </w:r>
      <w:r w:rsidR="00731F5E">
        <w:rPr>
          <w:rFonts w:ascii="Calibri" w:eastAsia="Calibri" w:hAnsi="Calibri" w:cs="Calibri"/>
          <w:b/>
          <w:i/>
          <w:spacing w:val="1"/>
          <w:sz w:val="22"/>
          <w:szCs w:val="22"/>
        </w:rPr>
        <w:t>A</w:t>
      </w:r>
      <w:r w:rsidR="00731F5E">
        <w:rPr>
          <w:rFonts w:ascii="Calibri" w:eastAsia="Calibri" w:hAnsi="Calibri" w:cs="Calibri"/>
          <w:b/>
          <w:i/>
          <w:spacing w:val="-1"/>
          <w:sz w:val="22"/>
          <w:szCs w:val="22"/>
        </w:rPr>
        <w:t>F</w:t>
      </w:r>
      <w:r w:rsidR="00731F5E">
        <w:rPr>
          <w:rFonts w:ascii="Calibri" w:eastAsia="Calibri" w:hAnsi="Calibri" w:cs="Calibri"/>
          <w:b/>
          <w:i/>
          <w:spacing w:val="1"/>
          <w:sz w:val="22"/>
          <w:szCs w:val="22"/>
        </w:rPr>
        <w:t>T</w:t>
      </w:r>
      <w:r w:rsidR="00731F5E">
        <w:rPr>
          <w:rFonts w:ascii="Calibri" w:eastAsia="Calibri" w:hAnsi="Calibri" w:cs="Calibri"/>
          <w:b/>
          <w:i/>
          <w:spacing w:val="-2"/>
          <w:sz w:val="22"/>
          <w:szCs w:val="22"/>
        </w:rPr>
        <w:t>E</w:t>
      </w:r>
      <w:r w:rsidR="00731F5E">
        <w:rPr>
          <w:rFonts w:ascii="Calibri" w:eastAsia="Calibri" w:hAnsi="Calibri" w:cs="Calibri"/>
          <w:b/>
          <w:i/>
          <w:sz w:val="22"/>
          <w:szCs w:val="22"/>
        </w:rPr>
        <w:t>R</w:t>
      </w:r>
      <w:r w:rsidR="00731F5E">
        <w:rPr>
          <w:rFonts w:ascii="Calibri" w:eastAsia="Calibri" w:hAnsi="Calibri" w:cs="Calibri"/>
          <w:b/>
          <w:i/>
          <w:spacing w:val="-1"/>
          <w:sz w:val="22"/>
          <w:szCs w:val="22"/>
        </w:rPr>
        <w:t xml:space="preserve"> </w:t>
      </w:r>
      <w:r w:rsidR="00731F5E">
        <w:rPr>
          <w:rFonts w:ascii="Calibri" w:eastAsia="Calibri" w:hAnsi="Calibri" w:cs="Calibri"/>
          <w:b/>
          <w:i/>
          <w:spacing w:val="1"/>
          <w:sz w:val="22"/>
          <w:szCs w:val="22"/>
        </w:rPr>
        <w:t>T</w:t>
      </w:r>
      <w:r w:rsidR="00731F5E">
        <w:rPr>
          <w:rFonts w:ascii="Calibri" w:eastAsia="Calibri" w:hAnsi="Calibri" w:cs="Calibri"/>
          <w:b/>
          <w:i/>
          <w:sz w:val="22"/>
          <w:szCs w:val="22"/>
        </w:rPr>
        <w:t>HE</w:t>
      </w:r>
      <w:r w:rsidR="00731F5E">
        <w:rPr>
          <w:rFonts w:ascii="Calibri" w:eastAsia="Calibri" w:hAnsi="Calibri" w:cs="Calibri"/>
          <w:b/>
          <w:i/>
          <w:spacing w:val="1"/>
          <w:sz w:val="22"/>
          <w:szCs w:val="22"/>
        </w:rPr>
        <w:t xml:space="preserve"> </w:t>
      </w:r>
      <w:r w:rsidR="00731F5E">
        <w:rPr>
          <w:rFonts w:ascii="Calibri" w:eastAsia="Calibri" w:hAnsi="Calibri" w:cs="Calibri"/>
          <w:b/>
          <w:i/>
          <w:spacing w:val="-2"/>
          <w:sz w:val="22"/>
          <w:szCs w:val="22"/>
        </w:rPr>
        <w:t>E</w:t>
      </w:r>
      <w:r w:rsidR="00731F5E">
        <w:rPr>
          <w:rFonts w:ascii="Calibri" w:eastAsia="Calibri" w:hAnsi="Calibri" w:cs="Calibri"/>
          <w:b/>
          <w:i/>
          <w:spacing w:val="-1"/>
          <w:sz w:val="22"/>
          <w:szCs w:val="22"/>
        </w:rPr>
        <w:t>FF</w:t>
      </w:r>
      <w:r w:rsidR="00731F5E">
        <w:rPr>
          <w:rFonts w:ascii="Calibri" w:eastAsia="Calibri" w:hAnsi="Calibri" w:cs="Calibri"/>
          <w:b/>
          <w:i/>
          <w:spacing w:val="-2"/>
          <w:sz w:val="22"/>
          <w:szCs w:val="22"/>
        </w:rPr>
        <w:t>E</w:t>
      </w:r>
      <w:r w:rsidR="00731F5E">
        <w:rPr>
          <w:rFonts w:ascii="Calibri" w:eastAsia="Calibri" w:hAnsi="Calibri" w:cs="Calibri"/>
          <w:b/>
          <w:i/>
          <w:spacing w:val="1"/>
          <w:sz w:val="22"/>
          <w:szCs w:val="22"/>
        </w:rPr>
        <w:t>CT</w:t>
      </w:r>
      <w:r w:rsidR="00731F5E">
        <w:rPr>
          <w:rFonts w:ascii="Calibri" w:eastAsia="Calibri" w:hAnsi="Calibri" w:cs="Calibri"/>
          <w:b/>
          <w:i/>
          <w:spacing w:val="-1"/>
          <w:sz w:val="22"/>
          <w:szCs w:val="22"/>
        </w:rPr>
        <w:t>IV</w:t>
      </w:r>
      <w:r w:rsidR="00731F5E">
        <w:rPr>
          <w:rFonts w:ascii="Calibri" w:eastAsia="Calibri" w:hAnsi="Calibri" w:cs="Calibri"/>
          <w:b/>
          <w:i/>
          <w:sz w:val="22"/>
          <w:szCs w:val="22"/>
        </w:rPr>
        <w:t>E</w:t>
      </w:r>
      <w:r w:rsidR="00731F5E">
        <w:rPr>
          <w:rFonts w:ascii="Calibri" w:eastAsia="Calibri" w:hAnsi="Calibri" w:cs="Calibri"/>
          <w:b/>
          <w:i/>
          <w:spacing w:val="1"/>
          <w:sz w:val="22"/>
          <w:szCs w:val="22"/>
        </w:rPr>
        <w:t xml:space="preserve"> </w:t>
      </w:r>
      <w:r w:rsidR="00731F5E">
        <w:rPr>
          <w:rFonts w:ascii="Calibri" w:eastAsia="Calibri" w:hAnsi="Calibri" w:cs="Calibri"/>
          <w:b/>
          <w:i/>
          <w:sz w:val="22"/>
          <w:szCs w:val="22"/>
        </w:rPr>
        <w:t>D</w:t>
      </w:r>
      <w:r w:rsidR="00731F5E">
        <w:rPr>
          <w:rFonts w:ascii="Calibri" w:eastAsia="Calibri" w:hAnsi="Calibri" w:cs="Calibri"/>
          <w:b/>
          <w:i/>
          <w:spacing w:val="1"/>
          <w:sz w:val="22"/>
          <w:szCs w:val="22"/>
        </w:rPr>
        <w:t>AT</w:t>
      </w:r>
      <w:r w:rsidR="00731F5E">
        <w:rPr>
          <w:rFonts w:ascii="Calibri" w:eastAsia="Calibri" w:hAnsi="Calibri" w:cs="Calibri"/>
          <w:b/>
          <w:i/>
          <w:sz w:val="22"/>
          <w:szCs w:val="22"/>
        </w:rPr>
        <w:t>E</w:t>
      </w:r>
      <w:r w:rsidR="00731F5E">
        <w:rPr>
          <w:rFonts w:ascii="Calibri" w:eastAsia="Calibri" w:hAnsi="Calibri" w:cs="Calibri"/>
          <w:b/>
          <w:i/>
          <w:spacing w:val="-4"/>
          <w:sz w:val="22"/>
          <w:szCs w:val="22"/>
        </w:rPr>
        <w:t xml:space="preserve"> </w:t>
      </w:r>
      <w:r w:rsidR="00731F5E">
        <w:rPr>
          <w:rFonts w:ascii="Calibri" w:eastAsia="Calibri" w:hAnsi="Calibri" w:cs="Calibri"/>
          <w:b/>
          <w:i/>
          <w:spacing w:val="1"/>
          <w:sz w:val="22"/>
          <w:szCs w:val="22"/>
        </w:rPr>
        <w:t>O</w:t>
      </w:r>
      <w:r w:rsidR="00731F5E">
        <w:rPr>
          <w:rFonts w:ascii="Calibri" w:eastAsia="Calibri" w:hAnsi="Calibri" w:cs="Calibri"/>
          <w:b/>
          <w:i/>
          <w:sz w:val="22"/>
          <w:szCs w:val="22"/>
        </w:rPr>
        <w:t>F</w:t>
      </w:r>
      <w:r w:rsidR="00731F5E">
        <w:rPr>
          <w:rFonts w:ascii="Calibri" w:eastAsia="Calibri" w:hAnsi="Calibri" w:cs="Calibri"/>
          <w:b/>
          <w:i/>
          <w:spacing w:val="-2"/>
          <w:sz w:val="22"/>
          <w:szCs w:val="22"/>
        </w:rPr>
        <w:t xml:space="preserve"> </w:t>
      </w:r>
      <w:r w:rsidR="00731F5E">
        <w:rPr>
          <w:rFonts w:ascii="Calibri" w:eastAsia="Calibri" w:hAnsi="Calibri" w:cs="Calibri"/>
          <w:b/>
          <w:i/>
          <w:spacing w:val="1"/>
          <w:sz w:val="22"/>
          <w:szCs w:val="22"/>
        </w:rPr>
        <w:t>T</w:t>
      </w:r>
      <w:r w:rsidR="00731F5E">
        <w:rPr>
          <w:rFonts w:ascii="Calibri" w:eastAsia="Calibri" w:hAnsi="Calibri" w:cs="Calibri"/>
          <w:b/>
          <w:i/>
          <w:sz w:val="22"/>
          <w:szCs w:val="22"/>
        </w:rPr>
        <w:t>H</w:t>
      </w:r>
      <w:r w:rsidR="00731F5E">
        <w:rPr>
          <w:rFonts w:ascii="Calibri" w:eastAsia="Calibri" w:hAnsi="Calibri" w:cs="Calibri"/>
          <w:b/>
          <w:i/>
          <w:spacing w:val="-2"/>
          <w:sz w:val="22"/>
          <w:szCs w:val="22"/>
        </w:rPr>
        <w:t>ES</w:t>
      </w:r>
      <w:r w:rsidR="00731F5E">
        <w:rPr>
          <w:rFonts w:ascii="Calibri" w:eastAsia="Calibri" w:hAnsi="Calibri" w:cs="Calibri"/>
          <w:b/>
          <w:i/>
          <w:sz w:val="22"/>
          <w:szCs w:val="22"/>
        </w:rPr>
        <w:t>E</w:t>
      </w:r>
      <w:r w:rsidR="00731F5E">
        <w:rPr>
          <w:rFonts w:ascii="Calibri" w:eastAsia="Calibri" w:hAnsi="Calibri" w:cs="Calibri"/>
          <w:b/>
          <w:i/>
          <w:spacing w:val="1"/>
          <w:sz w:val="22"/>
          <w:szCs w:val="22"/>
        </w:rPr>
        <w:t xml:space="preserve"> </w:t>
      </w:r>
      <w:r w:rsidR="00731F5E">
        <w:rPr>
          <w:rFonts w:ascii="Calibri" w:eastAsia="Calibri" w:hAnsi="Calibri" w:cs="Calibri"/>
          <w:b/>
          <w:i/>
          <w:spacing w:val="-1"/>
          <w:sz w:val="22"/>
          <w:szCs w:val="22"/>
        </w:rPr>
        <w:t>G</w:t>
      </w:r>
      <w:r w:rsidR="00731F5E">
        <w:rPr>
          <w:rFonts w:ascii="Calibri" w:eastAsia="Calibri" w:hAnsi="Calibri" w:cs="Calibri"/>
          <w:b/>
          <w:i/>
          <w:sz w:val="22"/>
          <w:szCs w:val="22"/>
        </w:rPr>
        <w:t>U</w:t>
      </w:r>
      <w:r w:rsidR="00731F5E">
        <w:rPr>
          <w:rFonts w:ascii="Calibri" w:eastAsia="Calibri" w:hAnsi="Calibri" w:cs="Calibri"/>
          <w:b/>
          <w:i/>
          <w:spacing w:val="-1"/>
          <w:sz w:val="22"/>
          <w:szCs w:val="22"/>
        </w:rPr>
        <w:t>I</w:t>
      </w:r>
      <w:r w:rsidR="00731F5E">
        <w:rPr>
          <w:rFonts w:ascii="Calibri" w:eastAsia="Calibri" w:hAnsi="Calibri" w:cs="Calibri"/>
          <w:b/>
          <w:i/>
          <w:sz w:val="22"/>
          <w:szCs w:val="22"/>
        </w:rPr>
        <w:t>D</w:t>
      </w:r>
      <w:r w:rsidR="00731F5E">
        <w:rPr>
          <w:rFonts w:ascii="Calibri" w:eastAsia="Calibri" w:hAnsi="Calibri" w:cs="Calibri"/>
          <w:b/>
          <w:i/>
          <w:spacing w:val="-2"/>
          <w:sz w:val="22"/>
          <w:szCs w:val="22"/>
        </w:rPr>
        <w:t>EL</w:t>
      </w:r>
      <w:r w:rsidR="00731F5E">
        <w:rPr>
          <w:rFonts w:ascii="Calibri" w:eastAsia="Calibri" w:hAnsi="Calibri" w:cs="Calibri"/>
          <w:b/>
          <w:i/>
          <w:spacing w:val="4"/>
          <w:sz w:val="22"/>
          <w:szCs w:val="22"/>
        </w:rPr>
        <w:t>I</w:t>
      </w:r>
      <w:r w:rsidR="00731F5E">
        <w:rPr>
          <w:rFonts w:ascii="Calibri" w:eastAsia="Calibri" w:hAnsi="Calibri" w:cs="Calibri"/>
          <w:b/>
          <w:i/>
          <w:spacing w:val="-1"/>
          <w:sz w:val="22"/>
          <w:szCs w:val="22"/>
        </w:rPr>
        <w:t>N</w:t>
      </w:r>
      <w:r w:rsidR="00731F5E">
        <w:rPr>
          <w:rFonts w:ascii="Calibri" w:eastAsia="Calibri" w:hAnsi="Calibri" w:cs="Calibri"/>
          <w:b/>
          <w:i/>
          <w:spacing w:val="-2"/>
          <w:sz w:val="22"/>
          <w:szCs w:val="22"/>
        </w:rPr>
        <w:t>ES</w:t>
      </w:r>
      <w:r w:rsidR="00731F5E">
        <w:rPr>
          <w:rFonts w:ascii="Calibri" w:eastAsia="Calibri" w:hAnsi="Calibri" w:cs="Calibri"/>
          <w:b/>
          <w:i/>
          <w:sz w:val="22"/>
          <w:szCs w:val="22"/>
        </w:rPr>
        <w:t>.</w:t>
      </w:r>
    </w:p>
    <w:p w14:paraId="0CFF4461" w14:textId="77777777" w:rsidR="00ED0DEB" w:rsidRDefault="00ED0DEB">
      <w:pPr>
        <w:spacing w:before="9" w:line="260" w:lineRule="exact"/>
        <w:rPr>
          <w:sz w:val="26"/>
          <w:szCs w:val="26"/>
        </w:rPr>
      </w:pPr>
    </w:p>
    <w:p w14:paraId="37EEE720" w14:textId="02687F13" w:rsidR="00ED0DEB" w:rsidRDefault="00731F5E" w:rsidP="005D6B5D">
      <w:pPr>
        <w:ind w:left="120"/>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z w:val="22"/>
          <w:szCs w:val="22"/>
        </w:rPr>
        <w:t xml:space="preserve">.      </w:t>
      </w:r>
      <w:r>
        <w:rPr>
          <w:rFonts w:ascii="Calibri" w:eastAsia="Calibri" w:hAnsi="Calibri" w:cs="Calibri"/>
          <w:spacing w:val="38"/>
          <w:sz w:val="22"/>
          <w:szCs w:val="22"/>
        </w:rPr>
        <w:t xml:space="preserve"> </w:t>
      </w:r>
      <w:r w:rsidR="005D6B5D" w:rsidRPr="005D6B5D">
        <w:rPr>
          <w:rFonts w:ascii="Calibri" w:eastAsia="Calibri" w:hAnsi="Calibri" w:cs="Calibri"/>
          <w:b/>
          <w:bCs/>
          <w:spacing w:val="38"/>
          <w:sz w:val="22"/>
          <w:szCs w:val="22"/>
        </w:rPr>
        <w:t>IN</w:t>
      </w:r>
      <w:r w:rsidRPr="005D6B5D">
        <w:rPr>
          <w:rFonts w:ascii="Calibri" w:eastAsia="Calibri" w:hAnsi="Calibri" w:cs="Calibri"/>
          <w:b/>
          <w:bCs/>
          <w:spacing w:val="1"/>
          <w:sz w:val="22"/>
          <w:szCs w:val="22"/>
        </w:rPr>
        <w:t>T</w:t>
      </w:r>
      <w:r w:rsidRPr="005D6B5D">
        <w:rPr>
          <w:rFonts w:ascii="Calibri" w:eastAsia="Calibri" w:hAnsi="Calibri" w:cs="Calibri"/>
          <w:b/>
          <w:bCs/>
          <w:sz w:val="22"/>
          <w:szCs w:val="22"/>
        </w:rPr>
        <w:t>R</w:t>
      </w:r>
      <w:r w:rsidRPr="005D6B5D">
        <w:rPr>
          <w:rFonts w:ascii="Calibri" w:eastAsia="Calibri" w:hAnsi="Calibri" w:cs="Calibri"/>
          <w:b/>
          <w:bCs/>
          <w:spacing w:val="1"/>
          <w:sz w:val="22"/>
          <w:szCs w:val="22"/>
        </w:rPr>
        <w:t>A</w:t>
      </w:r>
      <w:r w:rsidRPr="005D6B5D">
        <w:rPr>
          <w:rFonts w:ascii="Calibri" w:eastAsia="Calibri" w:hAnsi="Calibri" w:cs="Calibri"/>
          <w:b/>
          <w:bCs/>
          <w:spacing w:val="-2"/>
          <w:sz w:val="22"/>
          <w:szCs w:val="22"/>
        </w:rPr>
        <w:t>P</w:t>
      </w:r>
      <w:r w:rsidRPr="005D6B5D">
        <w:rPr>
          <w:rFonts w:ascii="Calibri" w:eastAsia="Calibri" w:hAnsi="Calibri" w:cs="Calibri"/>
          <w:b/>
          <w:bCs/>
          <w:spacing w:val="1"/>
          <w:sz w:val="22"/>
          <w:szCs w:val="22"/>
        </w:rPr>
        <w:t>A</w:t>
      </w:r>
      <w:r w:rsidRPr="005D6B5D">
        <w:rPr>
          <w:rFonts w:ascii="Calibri" w:eastAsia="Calibri" w:hAnsi="Calibri" w:cs="Calibri"/>
          <w:b/>
          <w:bCs/>
          <w:sz w:val="22"/>
          <w:szCs w:val="22"/>
        </w:rPr>
        <w:t>R</w:t>
      </w:r>
      <w:r w:rsidRPr="005D6B5D">
        <w:rPr>
          <w:rFonts w:ascii="Calibri" w:eastAsia="Calibri" w:hAnsi="Calibri" w:cs="Calibri"/>
          <w:b/>
          <w:bCs/>
          <w:spacing w:val="1"/>
          <w:sz w:val="22"/>
          <w:szCs w:val="22"/>
        </w:rPr>
        <w:t>T</w:t>
      </w:r>
      <w:r w:rsidRPr="005D6B5D">
        <w:rPr>
          <w:rFonts w:ascii="Calibri" w:eastAsia="Calibri" w:hAnsi="Calibri" w:cs="Calibri"/>
          <w:b/>
          <w:bCs/>
          <w:sz w:val="22"/>
          <w:szCs w:val="22"/>
        </w:rPr>
        <w:t>UM</w:t>
      </w:r>
    </w:p>
    <w:p w14:paraId="63257EB4" w14:textId="77777777" w:rsidR="00ED0DEB" w:rsidRDefault="00731F5E" w:rsidP="005D6B5D">
      <w:pPr>
        <w:ind w:left="926"/>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spacing w:val="2"/>
          <w:sz w:val="22"/>
          <w:szCs w:val="22"/>
        </w:rPr>
        <w:t>A</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2"/>
          <w:sz w:val="22"/>
          <w:szCs w:val="22"/>
        </w:rPr>
        <w:t>l</w:t>
      </w:r>
      <w:r>
        <w:rPr>
          <w:rFonts w:ascii="Calibri" w:eastAsia="Calibri" w:hAnsi="Calibri" w:cs="Calibri"/>
          <w:spacing w:val="-3"/>
          <w:sz w:val="22"/>
          <w:szCs w:val="22"/>
        </w:rPr>
        <w:t>g</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s</w:t>
      </w:r>
    </w:p>
    <w:p w14:paraId="3C699CBE" w14:textId="680AFA48" w:rsidR="00D72AA7" w:rsidRDefault="00731F5E" w:rsidP="005D6B5D">
      <w:pPr>
        <w:ind w:left="1704"/>
        <w:rPr>
          <w:rFonts w:ascii="Calibri" w:eastAsia="Calibri" w:hAnsi="Calibri" w:cs="Calibri"/>
          <w:spacing w:val="18"/>
          <w:sz w:val="22"/>
          <w:szCs w:val="22"/>
        </w:rPr>
      </w:pPr>
      <w:r>
        <w:rPr>
          <w:rFonts w:ascii="Calibri" w:eastAsia="Calibri" w:hAnsi="Calibri" w:cs="Calibri"/>
          <w:sz w:val="22"/>
          <w:szCs w:val="22"/>
        </w:rPr>
        <w:t xml:space="preserve">a. </w:t>
      </w:r>
      <w:r>
        <w:rPr>
          <w:rFonts w:ascii="Calibri" w:eastAsia="Calibri" w:hAnsi="Calibri" w:cs="Calibri"/>
          <w:spacing w:val="27"/>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y</w:t>
      </w:r>
      <w:r>
        <w:rPr>
          <w:rFonts w:ascii="Calibri" w:eastAsia="Calibri" w:hAnsi="Calibri" w:cs="Calibri"/>
          <w:spacing w:val="2"/>
          <w:sz w:val="22"/>
          <w:szCs w:val="22"/>
        </w:rPr>
        <w:t>l</w:t>
      </w:r>
      <w:r>
        <w:rPr>
          <w:rFonts w:ascii="Calibri" w:eastAsia="Calibri" w:hAnsi="Calibri" w:cs="Calibri"/>
          <w:spacing w:val="1"/>
          <w:sz w:val="22"/>
          <w:szCs w:val="22"/>
        </w:rPr>
        <w:t>e</w:t>
      </w:r>
      <w:r>
        <w:rPr>
          <w:rFonts w:ascii="Calibri" w:eastAsia="Calibri" w:hAnsi="Calibri" w:cs="Calibri"/>
          <w:spacing w:val="-1"/>
          <w:sz w:val="22"/>
          <w:szCs w:val="22"/>
        </w:rPr>
        <w:t>no</w:t>
      </w:r>
      <w:r>
        <w:rPr>
          <w:rFonts w:ascii="Calibri" w:eastAsia="Calibri" w:hAnsi="Calibri" w:cs="Calibri"/>
          <w:sz w:val="22"/>
          <w:szCs w:val="22"/>
        </w:rPr>
        <w:t xml:space="preserve">l </w:t>
      </w:r>
      <w:r>
        <w:rPr>
          <w:rFonts w:ascii="Calibri" w:eastAsia="Calibri" w:hAnsi="Calibri" w:cs="Calibri"/>
          <w:spacing w:val="-2"/>
          <w:sz w:val="22"/>
          <w:szCs w:val="22"/>
        </w:rPr>
        <w:t>32</w:t>
      </w:r>
      <w:r>
        <w:rPr>
          <w:rFonts w:ascii="Calibri" w:eastAsia="Calibri" w:hAnsi="Calibri" w:cs="Calibri"/>
          <w:spacing w:val="-1"/>
          <w:sz w:val="22"/>
          <w:szCs w:val="22"/>
        </w:rPr>
        <w:t>5</w:t>
      </w:r>
      <w:r>
        <w:rPr>
          <w:rFonts w:ascii="Calibri" w:eastAsia="Calibri" w:hAnsi="Calibri" w:cs="Calibri"/>
          <w:sz w:val="22"/>
          <w:szCs w:val="22"/>
        </w:rPr>
        <w:t>-</w:t>
      </w:r>
      <w:r>
        <w:rPr>
          <w:rFonts w:ascii="Calibri" w:eastAsia="Calibri" w:hAnsi="Calibri" w:cs="Calibri"/>
          <w:spacing w:val="-2"/>
          <w:sz w:val="22"/>
          <w:szCs w:val="22"/>
        </w:rPr>
        <w:t>50</w:t>
      </w:r>
      <w:r>
        <w:rPr>
          <w:rFonts w:ascii="Calibri" w:eastAsia="Calibri" w:hAnsi="Calibri" w:cs="Calibri"/>
          <w:sz w:val="22"/>
          <w:szCs w:val="22"/>
        </w:rPr>
        <w:t>0</w:t>
      </w:r>
      <w:r>
        <w:rPr>
          <w:rFonts w:ascii="Calibri" w:eastAsia="Calibri" w:hAnsi="Calibri" w:cs="Calibri"/>
          <w:spacing w:val="-3"/>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2"/>
          <w:sz w:val="22"/>
          <w:szCs w:val="22"/>
        </w:rPr>
        <w:t>t</w:t>
      </w:r>
      <w:r>
        <w:rPr>
          <w:rFonts w:ascii="Calibri" w:eastAsia="Calibri" w:hAnsi="Calibri" w:cs="Calibri"/>
          <w:sz w:val="22"/>
          <w:szCs w:val="22"/>
        </w:rPr>
        <w:t>ab</w:t>
      </w:r>
      <w:r>
        <w:rPr>
          <w:rFonts w:ascii="Calibri" w:eastAsia="Calibri" w:hAnsi="Calibri" w:cs="Calibri"/>
          <w:spacing w:val="2"/>
          <w:sz w:val="22"/>
          <w:szCs w:val="22"/>
        </w:rPr>
        <w:t xml:space="preserve"> </w:t>
      </w:r>
      <w:r>
        <w:rPr>
          <w:rFonts w:ascii="Calibri" w:eastAsia="Calibri" w:hAnsi="Calibri" w:cs="Calibri"/>
          <w:spacing w:val="-2"/>
          <w:sz w:val="22"/>
          <w:szCs w:val="22"/>
        </w:rPr>
        <w:t>1</w:t>
      </w:r>
      <w:r>
        <w:rPr>
          <w:rFonts w:ascii="Calibri" w:eastAsia="Calibri" w:hAnsi="Calibri" w:cs="Calibri"/>
          <w:sz w:val="22"/>
          <w:szCs w:val="22"/>
        </w:rPr>
        <w:t>-2</w:t>
      </w:r>
      <w:r>
        <w:rPr>
          <w:rFonts w:ascii="Calibri" w:eastAsia="Calibri" w:hAnsi="Calibri" w:cs="Calibri"/>
          <w:spacing w:val="-3"/>
          <w:sz w:val="22"/>
          <w:szCs w:val="22"/>
        </w:rPr>
        <w:t xml:space="preserve"> </w:t>
      </w:r>
      <w:r>
        <w:rPr>
          <w:rFonts w:ascii="Calibri" w:eastAsia="Calibri" w:hAnsi="Calibri" w:cs="Calibri"/>
          <w:spacing w:val="4"/>
          <w:sz w:val="22"/>
          <w:szCs w:val="22"/>
        </w:rPr>
        <w:t>p</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q</w:t>
      </w:r>
      <w:r>
        <w:rPr>
          <w:rFonts w:ascii="Calibri" w:eastAsia="Calibri" w:hAnsi="Calibri" w:cs="Calibri"/>
          <w:spacing w:val="2"/>
          <w:sz w:val="22"/>
          <w:szCs w:val="22"/>
        </w:rPr>
        <w:t xml:space="preserve"> </w:t>
      </w:r>
      <w:r>
        <w:rPr>
          <w:rFonts w:ascii="Calibri" w:eastAsia="Calibri" w:hAnsi="Calibri" w:cs="Calibri"/>
          <w:spacing w:val="-1"/>
          <w:sz w:val="22"/>
          <w:szCs w:val="22"/>
        </w:rPr>
        <w:t>4</w:t>
      </w:r>
      <w:r>
        <w:rPr>
          <w:rFonts w:ascii="Calibri" w:eastAsia="Calibri" w:hAnsi="Calibri" w:cs="Calibri"/>
          <w:sz w:val="22"/>
          <w:szCs w:val="22"/>
        </w:rPr>
        <w:t>-6</w:t>
      </w:r>
      <w:r>
        <w:rPr>
          <w:rFonts w:ascii="Calibri" w:eastAsia="Calibri" w:hAnsi="Calibri" w:cs="Calibri"/>
          <w:spacing w:val="-3"/>
          <w:sz w:val="22"/>
          <w:szCs w:val="22"/>
        </w:rPr>
        <w:t xml:space="preserve"> </w:t>
      </w:r>
      <w:r>
        <w:rPr>
          <w:rFonts w:ascii="Calibri" w:eastAsia="Calibri" w:hAnsi="Calibri" w:cs="Calibri"/>
          <w:spacing w:val="-1"/>
          <w:sz w:val="22"/>
          <w:szCs w:val="22"/>
        </w:rPr>
        <w:t>hou</w:t>
      </w:r>
      <w:r>
        <w:rPr>
          <w:rFonts w:ascii="Calibri" w:eastAsia="Calibri" w:hAnsi="Calibri" w:cs="Calibri"/>
          <w:sz w:val="22"/>
          <w:szCs w:val="22"/>
        </w:rPr>
        <w:t>rs</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 xml:space="preserve">rn </w:t>
      </w:r>
    </w:p>
    <w:p w14:paraId="307AB58E" w14:textId="0DE8F0C6" w:rsidR="00ED0DEB" w:rsidRDefault="00731F5E" w:rsidP="005D6B5D">
      <w:pPr>
        <w:ind w:left="1704"/>
        <w:rPr>
          <w:rFonts w:ascii="Calibri" w:eastAsia="Calibri" w:hAnsi="Calibri" w:cs="Calibri"/>
          <w:sz w:val="22"/>
          <w:szCs w:val="22"/>
        </w:rPr>
      </w:pPr>
      <w:r>
        <w:rPr>
          <w:rFonts w:ascii="Calibri" w:eastAsia="Calibri" w:hAnsi="Calibri" w:cs="Calibri"/>
          <w:spacing w:val="1"/>
          <w:sz w:val="22"/>
          <w:szCs w:val="22"/>
        </w:rPr>
        <w:t>N</w:t>
      </w:r>
      <w:r>
        <w:rPr>
          <w:rFonts w:ascii="Calibri" w:eastAsia="Calibri" w:hAnsi="Calibri" w:cs="Calibri"/>
          <w:sz w:val="22"/>
          <w:szCs w:val="22"/>
        </w:rPr>
        <w:t>ar</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2"/>
          <w:sz w:val="22"/>
          <w:szCs w:val="22"/>
        </w:rPr>
        <w:t>cs</w:t>
      </w:r>
    </w:p>
    <w:p w14:paraId="6E93CD38" w14:textId="67D8CDA0" w:rsidR="00ED0DEB" w:rsidRDefault="00731F5E" w:rsidP="005D6B5D">
      <w:pPr>
        <w:ind w:left="2136"/>
        <w:rPr>
          <w:rFonts w:ascii="Calibri" w:eastAsia="Calibri" w:hAnsi="Calibri" w:cs="Calibri"/>
          <w:sz w:val="22"/>
          <w:szCs w:val="22"/>
        </w:rPr>
      </w:pPr>
      <w:r>
        <w:rPr>
          <w:rFonts w:ascii="Calibri" w:eastAsia="Calibri" w:hAnsi="Calibri" w:cs="Calibri"/>
          <w:spacing w:val="2"/>
          <w:sz w:val="22"/>
          <w:szCs w:val="22"/>
        </w:rPr>
        <w:t>i</w:t>
      </w:r>
      <w:r>
        <w:rPr>
          <w:rFonts w:ascii="Calibri" w:eastAsia="Calibri" w:hAnsi="Calibri" w:cs="Calibri"/>
          <w:sz w:val="22"/>
          <w:szCs w:val="22"/>
        </w:rPr>
        <w:t xml:space="preserve">     </w:t>
      </w:r>
      <w:r>
        <w:rPr>
          <w:rFonts w:ascii="Calibri" w:eastAsia="Calibri" w:hAnsi="Calibri" w:cs="Calibri"/>
          <w:spacing w:val="31"/>
          <w:sz w:val="22"/>
          <w:szCs w:val="22"/>
        </w:rPr>
        <w:t xml:space="preserve"> </w:t>
      </w:r>
      <w:r>
        <w:rPr>
          <w:rFonts w:ascii="Calibri" w:eastAsia="Calibri" w:hAnsi="Calibri" w:cs="Calibri"/>
          <w:spacing w:val="-2"/>
          <w:sz w:val="22"/>
          <w:szCs w:val="22"/>
        </w:rPr>
        <w:t>M</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ph</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pacing w:val="2"/>
          <w:sz w:val="22"/>
          <w:szCs w:val="22"/>
        </w:rPr>
        <w:t>l</w:t>
      </w:r>
      <w:r>
        <w:rPr>
          <w:rFonts w:ascii="Calibri" w:eastAsia="Calibri" w:hAnsi="Calibri" w:cs="Calibri"/>
          <w:sz w:val="22"/>
          <w:szCs w:val="22"/>
        </w:rPr>
        <w:t>fa</w:t>
      </w:r>
      <w:r>
        <w:rPr>
          <w:rFonts w:ascii="Calibri" w:eastAsia="Calibri" w:hAnsi="Calibri" w:cs="Calibri"/>
          <w:spacing w:val="-2"/>
          <w:sz w:val="22"/>
          <w:szCs w:val="22"/>
        </w:rPr>
        <w:t>t</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1</w:t>
      </w:r>
      <w:r>
        <w:rPr>
          <w:rFonts w:ascii="Calibri" w:eastAsia="Calibri" w:hAnsi="Calibri" w:cs="Calibri"/>
          <w:spacing w:val="-1"/>
          <w:sz w:val="22"/>
          <w:szCs w:val="22"/>
        </w:rPr>
        <w:t>0</w:t>
      </w:r>
      <w:r>
        <w:rPr>
          <w:rFonts w:ascii="Calibri" w:eastAsia="Calibri" w:hAnsi="Calibri" w:cs="Calibri"/>
          <w:sz w:val="22"/>
          <w:szCs w:val="22"/>
        </w:rPr>
        <w:t>-</w:t>
      </w:r>
      <w:r>
        <w:rPr>
          <w:rFonts w:ascii="Calibri" w:eastAsia="Calibri" w:hAnsi="Calibri" w:cs="Calibri"/>
          <w:spacing w:val="-2"/>
          <w:sz w:val="22"/>
          <w:szCs w:val="22"/>
        </w:rPr>
        <w:t>1</w:t>
      </w:r>
      <w:r>
        <w:rPr>
          <w:rFonts w:ascii="Calibri" w:eastAsia="Calibri" w:hAnsi="Calibri" w:cs="Calibri"/>
          <w:sz w:val="22"/>
          <w:szCs w:val="22"/>
        </w:rPr>
        <w:t>5</w:t>
      </w:r>
      <w:r>
        <w:rPr>
          <w:rFonts w:ascii="Calibri" w:eastAsia="Calibri" w:hAnsi="Calibri" w:cs="Calibri"/>
          <w:spacing w:val="-3"/>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2"/>
          <w:sz w:val="22"/>
          <w:szCs w:val="22"/>
        </w:rPr>
        <w:t>I</w:t>
      </w:r>
      <w:r>
        <w:rPr>
          <w:rFonts w:ascii="Calibri" w:eastAsia="Calibri" w:hAnsi="Calibri" w:cs="Calibri"/>
          <w:sz w:val="22"/>
          <w:szCs w:val="22"/>
        </w:rPr>
        <w:t>M</w:t>
      </w:r>
      <w:r>
        <w:rPr>
          <w:rFonts w:ascii="Calibri" w:eastAsia="Calibri" w:hAnsi="Calibri" w:cs="Calibri"/>
          <w:spacing w:val="-3"/>
          <w:sz w:val="22"/>
          <w:szCs w:val="22"/>
        </w:rPr>
        <w:t xml:space="preserve"> </w:t>
      </w:r>
      <w:r>
        <w:rPr>
          <w:rFonts w:ascii="Calibri" w:eastAsia="Calibri" w:hAnsi="Calibri" w:cs="Calibri"/>
          <w:sz w:val="22"/>
          <w:szCs w:val="22"/>
        </w:rPr>
        <w:t>q</w:t>
      </w:r>
      <w:r>
        <w:rPr>
          <w:rFonts w:ascii="Calibri" w:eastAsia="Calibri" w:hAnsi="Calibri" w:cs="Calibri"/>
          <w:spacing w:val="2"/>
          <w:sz w:val="22"/>
          <w:szCs w:val="22"/>
        </w:rPr>
        <w:t xml:space="preserve"> </w:t>
      </w:r>
      <w:r>
        <w:rPr>
          <w:rFonts w:ascii="Calibri" w:eastAsia="Calibri" w:hAnsi="Calibri" w:cs="Calibri"/>
          <w:spacing w:val="-2"/>
          <w:sz w:val="22"/>
          <w:szCs w:val="22"/>
        </w:rPr>
        <w:t>4</w:t>
      </w:r>
      <w:r>
        <w:rPr>
          <w:rFonts w:ascii="Calibri" w:eastAsia="Calibri" w:hAnsi="Calibri" w:cs="Calibri"/>
          <w:sz w:val="22"/>
          <w:szCs w:val="22"/>
        </w:rPr>
        <w:t>h</w:t>
      </w:r>
      <w:r>
        <w:rPr>
          <w:rFonts w:ascii="Calibri" w:eastAsia="Calibri" w:hAnsi="Calibri" w:cs="Calibri"/>
          <w:spacing w:val="-3"/>
          <w:sz w:val="22"/>
          <w:szCs w:val="22"/>
        </w:rPr>
        <w:t xml:space="preserve"> </w:t>
      </w:r>
      <w:r>
        <w:rPr>
          <w:rFonts w:ascii="Calibri" w:eastAsia="Calibri" w:hAnsi="Calibri" w:cs="Calibri"/>
          <w:sz w:val="22"/>
          <w:szCs w:val="22"/>
        </w:rPr>
        <w:t>x</w:t>
      </w:r>
      <w:r>
        <w:rPr>
          <w:rFonts w:ascii="Calibri" w:eastAsia="Calibri" w:hAnsi="Calibri" w:cs="Calibri"/>
          <w:spacing w:val="3"/>
          <w:sz w:val="22"/>
          <w:szCs w:val="22"/>
        </w:rPr>
        <w:t xml:space="preserve"> </w:t>
      </w:r>
      <w:r>
        <w:rPr>
          <w:rFonts w:ascii="Calibri" w:eastAsia="Calibri" w:hAnsi="Calibri" w:cs="Calibri"/>
          <w:sz w:val="22"/>
          <w:szCs w:val="22"/>
        </w:rPr>
        <w:t>2</w:t>
      </w:r>
      <w:r>
        <w:rPr>
          <w:rFonts w:ascii="Calibri" w:eastAsia="Calibri" w:hAnsi="Calibri" w:cs="Calibri"/>
          <w:spacing w:val="-3"/>
          <w:sz w:val="22"/>
          <w:szCs w:val="22"/>
        </w:rPr>
        <w:t xml:space="preserve"> </w:t>
      </w:r>
      <w:r>
        <w:rPr>
          <w:rFonts w:ascii="Calibri" w:eastAsia="Calibri" w:hAnsi="Calibri" w:cs="Calibri"/>
          <w:sz w:val="22"/>
          <w:szCs w:val="22"/>
        </w:rPr>
        <w:t>d</w:t>
      </w:r>
      <w:r>
        <w:rPr>
          <w:rFonts w:ascii="Calibri" w:eastAsia="Calibri" w:hAnsi="Calibri" w:cs="Calibri"/>
          <w:spacing w:val="-1"/>
          <w:sz w:val="22"/>
          <w:szCs w:val="22"/>
        </w:rPr>
        <w:t>o</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3"/>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1"/>
          <w:sz w:val="22"/>
          <w:szCs w:val="22"/>
        </w:rPr>
        <w:t>d</w:t>
      </w:r>
      <w:r>
        <w:rPr>
          <w:rFonts w:ascii="Calibri" w:eastAsia="Calibri" w:hAnsi="Calibri" w:cs="Calibri"/>
          <w:sz w:val="22"/>
          <w:szCs w:val="22"/>
        </w:rPr>
        <w:t>a</w:t>
      </w:r>
      <w:r>
        <w:rPr>
          <w:rFonts w:ascii="Calibri" w:eastAsia="Calibri" w:hAnsi="Calibri" w:cs="Calibri"/>
          <w:spacing w:val="3"/>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rn</w:t>
      </w:r>
      <w:r>
        <w:rPr>
          <w:rFonts w:ascii="Calibri" w:eastAsia="Calibri" w:hAnsi="Calibri" w:cs="Calibri"/>
          <w:spacing w:val="-3"/>
          <w:sz w:val="22"/>
          <w:szCs w:val="22"/>
        </w:rPr>
        <w:t xml:space="preserve"> </w:t>
      </w:r>
      <w:r>
        <w:rPr>
          <w:rFonts w:ascii="Calibri" w:eastAsia="Calibri" w:hAnsi="Calibri" w:cs="Calibri"/>
          <w:sz w:val="22"/>
          <w:szCs w:val="22"/>
        </w:rPr>
        <w:t>(</w:t>
      </w:r>
      <w:r>
        <w:rPr>
          <w:rFonts w:ascii="Calibri" w:eastAsia="Calibri" w:hAnsi="Calibri" w:cs="Calibri"/>
          <w:spacing w:val="2"/>
          <w:sz w:val="22"/>
          <w:szCs w:val="22"/>
        </w:rPr>
        <w:t>C</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1"/>
          <w:sz w:val="22"/>
          <w:szCs w:val="22"/>
        </w:rPr>
        <w:t>2</w:t>
      </w:r>
      <w:r>
        <w:rPr>
          <w:rFonts w:ascii="Calibri" w:eastAsia="Calibri" w:hAnsi="Calibri" w:cs="Calibri"/>
          <w:sz w:val="22"/>
          <w:szCs w:val="22"/>
        </w:rPr>
        <w:t>-4</w:t>
      </w:r>
      <w:r>
        <w:rPr>
          <w:rFonts w:ascii="Calibri" w:eastAsia="Calibri" w:hAnsi="Calibri" w:cs="Calibri"/>
          <w:spacing w:val="-3"/>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2"/>
          <w:sz w:val="22"/>
          <w:szCs w:val="22"/>
        </w:rPr>
        <w:t>I</w:t>
      </w:r>
      <w:r>
        <w:rPr>
          <w:rFonts w:ascii="Calibri" w:eastAsia="Calibri" w:hAnsi="Calibri" w:cs="Calibri"/>
          <w:sz w:val="22"/>
          <w:szCs w:val="22"/>
        </w:rPr>
        <w:t>V</w:t>
      </w:r>
    </w:p>
    <w:p w14:paraId="29A083B1" w14:textId="33DD0082" w:rsidR="00D72AA7" w:rsidRDefault="00731F5E" w:rsidP="005D6B5D">
      <w:pPr>
        <w:ind w:left="2568"/>
        <w:rPr>
          <w:rFonts w:ascii="Calibri" w:eastAsia="Calibri" w:hAnsi="Calibri" w:cs="Calibri"/>
          <w:spacing w:val="18"/>
          <w:sz w:val="22"/>
          <w:szCs w:val="22"/>
        </w:rPr>
      </w:pPr>
      <w:r>
        <w:rPr>
          <w:rFonts w:ascii="Calibri" w:eastAsia="Calibri" w:hAnsi="Calibri" w:cs="Calibri"/>
          <w:sz w:val="22"/>
          <w:szCs w:val="22"/>
        </w:rPr>
        <w:t>q</w:t>
      </w:r>
      <w:r>
        <w:rPr>
          <w:rFonts w:ascii="Calibri" w:eastAsia="Calibri" w:hAnsi="Calibri" w:cs="Calibri"/>
          <w:spacing w:val="-3"/>
          <w:sz w:val="22"/>
          <w:szCs w:val="22"/>
        </w:rPr>
        <w:t xml:space="preserve"> </w:t>
      </w:r>
      <w:r>
        <w:rPr>
          <w:rFonts w:ascii="Calibri" w:eastAsia="Calibri" w:hAnsi="Calibri" w:cs="Calibri"/>
          <w:spacing w:val="-1"/>
          <w:sz w:val="22"/>
          <w:szCs w:val="22"/>
        </w:rPr>
        <w:t>2</w:t>
      </w:r>
      <w:r>
        <w:rPr>
          <w:rFonts w:ascii="Calibri" w:eastAsia="Calibri" w:hAnsi="Calibri" w:cs="Calibri"/>
          <w:sz w:val="22"/>
          <w:szCs w:val="22"/>
        </w:rPr>
        <w:t>-4</w:t>
      </w:r>
      <w:r>
        <w:rPr>
          <w:rFonts w:ascii="Calibri" w:eastAsia="Calibri" w:hAnsi="Calibri" w:cs="Calibri"/>
          <w:spacing w:val="-3"/>
          <w:sz w:val="22"/>
          <w:szCs w:val="22"/>
        </w:rPr>
        <w:t xml:space="preserve"> </w:t>
      </w:r>
      <w:r>
        <w:rPr>
          <w:rFonts w:ascii="Calibri" w:eastAsia="Calibri" w:hAnsi="Calibri" w:cs="Calibri"/>
          <w:spacing w:val="4"/>
          <w:sz w:val="22"/>
          <w:szCs w:val="22"/>
        </w:rPr>
        <w:t>h</w:t>
      </w:r>
      <w:r>
        <w:rPr>
          <w:rFonts w:ascii="Calibri" w:eastAsia="Calibri" w:hAnsi="Calibri" w:cs="Calibri"/>
          <w:spacing w:val="-1"/>
          <w:sz w:val="22"/>
          <w:szCs w:val="22"/>
        </w:rPr>
        <w:t>ou</w:t>
      </w:r>
      <w:r>
        <w:rPr>
          <w:rFonts w:ascii="Calibri" w:eastAsia="Calibri" w:hAnsi="Calibri" w:cs="Calibri"/>
          <w:sz w:val="22"/>
          <w:szCs w:val="22"/>
        </w:rPr>
        <w:t>rs</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rn</w:t>
      </w:r>
    </w:p>
    <w:p w14:paraId="1E730638" w14:textId="2F7B560A" w:rsidR="00ED0DEB" w:rsidRPr="00D72AA7" w:rsidRDefault="00731F5E" w:rsidP="00D72AA7">
      <w:pPr>
        <w:ind w:left="1800"/>
        <w:rPr>
          <w:rFonts w:ascii="Calibri" w:eastAsia="Calibri" w:hAnsi="Calibri" w:cs="Calibri"/>
          <w:sz w:val="22"/>
          <w:szCs w:val="22"/>
        </w:rPr>
      </w:pPr>
      <w:r w:rsidRPr="00D72AA7">
        <w:rPr>
          <w:rFonts w:ascii="Calibri" w:eastAsia="Calibri" w:hAnsi="Calibri" w:cs="Calibri"/>
          <w:spacing w:val="1"/>
          <w:sz w:val="22"/>
          <w:szCs w:val="22"/>
          <w:u w:color="000000"/>
        </w:rPr>
        <w:t>N</w:t>
      </w:r>
      <w:r w:rsidRPr="00D72AA7">
        <w:rPr>
          <w:rFonts w:ascii="Calibri" w:eastAsia="Calibri" w:hAnsi="Calibri" w:cs="Calibri"/>
          <w:sz w:val="22"/>
          <w:szCs w:val="22"/>
          <w:u w:color="000000"/>
        </w:rPr>
        <w:t>ar</w:t>
      </w:r>
      <w:r w:rsidRPr="00D72AA7">
        <w:rPr>
          <w:rFonts w:ascii="Calibri" w:eastAsia="Calibri" w:hAnsi="Calibri" w:cs="Calibri"/>
          <w:spacing w:val="-2"/>
          <w:sz w:val="22"/>
          <w:szCs w:val="22"/>
          <w:u w:color="000000"/>
        </w:rPr>
        <w:t>c</w:t>
      </w:r>
      <w:r w:rsidRPr="00D72AA7">
        <w:rPr>
          <w:rFonts w:ascii="Calibri" w:eastAsia="Calibri" w:hAnsi="Calibri" w:cs="Calibri"/>
          <w:spacing w:val="-1"/>
          <w:sz w:val="22"/>
          <w:szCs w:val="22"/>
          <w:u w:color="000000"/>
        </w:rPr>
        <w:t>o</w:t>
      </w:r>
      <w:r w:rsidRPr="00D72AA7">
        <w:rPr>
          <w:rFonts w:ascii="Calibri" w:eastAsia="Calibri" w:hAnsi="Calibri" w:cs="Calibri"/>
          <w:spacing w:val="-2"/>
          <w:sz w:val="22"/>
          <w:szCs w:val="22"/>
          <w:u w:color="000000"/>
        </w:rPr>
        <w:t>t</w:t>
      </w:r>
      <w:r w:rsidRPr="00D72AA7">
        <w:rPr>
          <w:rFonts w:ascii="Calibri" w:eastAsia="Calibri" w:hAnsi="Calibri" w:cs="Calibri"/>
          <w:spacing w:val="2"/>
          <w:sz w:val="22"/>
          <w:szCs w:val="22"/>
          <w:u w:color="000000"/>
        </w:rPr>
        <w:t>i</w:t>
      </w:r>
      <w:r w:rsidRPr="00D72AA7">
        <w:rPr>
          <w:rFonts w:ascii="Calibri" w:eastAsia="Calibri" w:hAnsi="Calibri" w:cs="Calibri"/>
          <w:sz w:val="22"/>
          <w:szCs w:val="22"/>
          <w:u w:color="000000"/>
        </w:rPr>
        <w:t>c</w:t>
      </w:r>
      <w:r w:rsidRPr="00D72AA7">
        <w:rPr>
          <w:rFonts w:ascii="Calibri" w:eastAsia="Calibri" w:hAnsi="Calibri" w:cs="Calibri"/>
          <w:spacing w:val="-4"/>
          <w:sz w:val="22"/>
          <w:szCs w:val="22"/>
          <w:u w:color="000000"/>
        </w:rPr>
        <w:t xml:space="preserve"> </w:t>
      </w:r>
      <w:r w:rsidRPr="00D72AA7">
        <w:rPr>
          <w:rFonts w:ascii="Calibri" w:eastAsia="Calibri" w:hAnsi="Calibri" w:cs="Calibri"/>
          <w:sz w:val="22"/>
          <w:szCs w:val="22"/>
          <w:u w:color="000000"/>
        </w:rPr>
        <w:t>a</w:t>
      </w:r>
      <w:r w:rsidRPr="00D72AA7">
        <w:rPr>
          <w:rFonts w:ascii="Calibri" w:eastAsia="Calibri" w:hAnsi="Calibri" w:cs="Calibri"/>
          <w:spacing w:val="2"/>
          <w:sz w:val="22"/>
          <w:szCs w:val="22"/>
          <w:u w:color="000000"/>
        </w:rPr>
        <w:t>g</w:t>
      </w:r>
      <w:r w:rsidRPr="00D72AA7">
        <w:rPr>
          <w:rFonts w:ascii="Calibri" w:eastAsia="Calibri" w:hAnsi="Calibri" w:cs="Calibri"/>
          <w:spacing w:val="-1"/>
          <w:sz w:val="22"/>
          <w:szCs w:val="22"/>
          <w:u w:color="000000"/>
        </w:rPr>
        <w:t>on</w:t>
      </w:r>
      <w:r w:rsidRPr="00D72AA7">
        <w:rPr>
          <w:rFonts w:ascii="Calibri" w:eastAsia="Calibri" w:hAnsi="Calibri" w:cs="Calibri"/>
          <w:spacing w:val="2"/>
          <w:sz w:val="22"/>
          <w:szCs w:val="22"/>
          <w:u w:color="000000"/>
        </w:rPr>
        <w:t>i</w:t>
      </w:r>
      <w:r w:rsidRPr="00D72AA7">
        <w:rPr>
          <w:rFonts w:ascii="Calibri" w:eastAsia="Calibri" w:hAnsi="Calibri" w:cs="Calibri"/>
          <w:sz w:val="22"/>
          <w:szCs w:val="22"/>
          <w:u w:color="000000"/>
        </w:rPr>
        <w:t>s</w:t>
      </w:r>
      <w:r w:rsidRPr="00D72AA7">
        <w:rPr>
          <w:rFonts w:ascii="Calibri" w:eastAsia="Calibri" w:hAnsi="Calibri" w:cs="Calibri"/>
          <w:spacing w:val="-2"/>
          <w:sz w:val="22"/>
          <w:szCs w:val="22"/>
          <w:u w:color="000000"/>
        </w:rPr>
        <w:t>t</w:t>
      </w:r>
      <w:r w:rsidRPr="00D72AA7">
        <w:rPr>
          <w:rFonts w:ascii="Calibri" w:eastAsia="Calibri" w:hAnsi="Calibri" w:cs="Calibri"/>
          <w:sz w:val="22"/>
          <w:szCs w:val="22"/>
          <w:u w:color="000000"/>
        </w:rPr>
        <w:t>-a</w:t>
      </w:r>
      <w:r w:rsidRPr="00D72AA7">
        <w:rPr>
          <w:rFonts w:ascii="Calibri" w:eastAsia="Calibri" w:hAnsi="Calibri" w:cs="Calibri"/>
          <w:spacing w:val="-1"/>
          <w:sz w:val="22"/>
          <w:szCs w:val="22"/>
          <w:u w:color="000000"/>
        </w:rPr>
        <w:t>n</w:t>
      </w:r>
      <w:r w:rsidRPr="00D72AA7">
        <w:rPr>
          <w:rFonts w:ascii="Calibri" w:eastAsia="Calibri" w:hAnsi="Calibri" w:cs="Calibri"/>
          <w:spacing w:val="-2"/>
          <w:sz w:val="22"/>
          <w:szCs w:val="22"/>
          <w:u w:color="000000"/>
        </w:rPr>
        <w:t>t</w:t>
      </w:r>
      <w:r w:rsidRPr="00D72AA7">
        <w:rPr>
          <w:rFonts w:ascii="Calibri" w:eastAsia="Calibri" w:hAnsi="Calibri" w:cs="Calibri"/>
          <w:sz w:val="22"/>
          <w:szCs w:val="22"/>
          <w:u w:color="000000"/>
        </w:rPr>
        <w:t>a</w:t>
      </w:r>
      <w:r w:rsidRPr="00D72AA7">
        <w:rPr>
          <w:rFonts w:ascii="Calibri" w:eastAsia="Calibri" w:hAnsi="Calibri" w:cs="Calibri"/>
          <w:spacing w:val="2"/>
          <w:sz w:val="22"/>
          <w:szCs w:val="22"/>
          <w:u w:color="000000"/>
        </w:rPr>
        <w:t>g</w:t>
      </w:r>
      <w:r w:rsidRPr="00D72AA7">
        <w:rPr>
          <w:rFonts w:ascii="Calibri" w:eastAsia="Calibri" w:hAnsi="Calibri" w:cs="Calibri"/>
          <w:spacing w:val="-1"/>
          <w:sz w:val="22"/>
          <w:szCs w:val="22"/>
          <w:u w:color="000000"/>
        </w:rPr>
        <w:t>on</w:t>
      </w:r>
      <w:r w:rsidRPr="00D72AA7">
        <w:rPr>
          <w:rFonts w:ascii="Calibri" w:eastAsia="Calibri" w:hAnsi="Calibri" w:cs="Calibri"/>
          <w:spacing w:val="2"/>
          <w:sz w:val="22"/>
          <w:szCs w:val="22"/>
          <w:u w:color="000000"/>
        </w:rPr>
        <w:t>i</w:t>
      </w:r>
      <w:r w:rsidRPr="00D72AA7">
        <w:rPr>
          <w:rFonts w:ascii="Calibri" w:eastAsia="Calibri" w:hAnsi="Calibri" w:cs="Calibri"/>
          <w:sz w:val="22"/>
          <w:szCs w:val="22"/>
          <w:u w:color="000000"/>
        </w:rPr>
        <w:t>s</w:t>
      </w:r>
      <w:r w:rsidRPr="00D72AA7">
        <w:rPr>
          <w:rFonts w:ascii="Calibri" w:eastAsia="Calibri" w:hAnsi="Calibri" w:cs="Calibri"/>
          <w:spacing w:val="-2"/>
          <w:sz w:val="22"/>
          <w:szCs w:val="22"/>
          <w:u w:color="000000"/>
        </w:rPr>
        <w:t>ts</w:t>
      </w:r>
    </w:p>
    <w:p w14:paraId="3DC2594D" w14:textId="03556924" w:rsidR="00ED0DEB" w:rsidRDefault="00731F5E" w:rsidP="005D6B5D">
      <w:pPr>
        <w:ind w:left="2116"/>
        <w:rPr>
          <w:rFonts w:ascii="Calibri" w:eastAsia="Calibri" w:hAnsi="Calibri" w:cs="Calibri"/>
          <w:sz w:val="22"/>
          <w:szCs w:val="22"/>
        </w:rPr>
      </w:pPr>
      <w:r>
        <w:rPr>
          <w:rFonts w:ascii="Calibri" w:eastAsia="Calibri" w:hAnsi="Calibri" w:cs="Calibri"/>
          <w:spacing w:val="2"/>
          <w:sz w:val="22"/>
          <w:szCs w:val="22"/>
        </w:rPr>
        <w:t>i</w:t>
      </w:r>
      <w:r>
        <w:rPr>
          <w:rFonts w:ascii="Calibri" w:eastAsia="Calibri" w:hAnsi="Calibri" w:cs="Calibri"/>
          <w:sz w:val="22"/>
          <w:szCs w:val="22"/>
        </w:rPr>
        <w:t xml:space="preserve">     </w:t>
      </w:r>
      <w:r>
        <w:rPr>
          <w:rFonts w:ascii="Calibri" w:eastAsia="Calibri" w:hAnsi="Calibri" w:cs="Calibri"/>
          <w:spacing w:val="31"/>
          <w:sz w:val="22"/>
          <w:szCs w:val="22"/>
        </w:rPr>
        <w:t xml:space="preserve"> </w:t>
      </w:r>
      <w:r>
        <w:rPr>
          <w:rFonts w:ascii="Calibri" w:eastAsia="Calibri" w:hAnsi="Calibri" w:cs="Calibri"/>
          <w:sz w:val="22"/>
          <w:szCs w:val="22"/>
        </w:rPr>
        <w:t>B</w:t>
      </w:r>
      <w:r>
        <w:rPr>
          <w:rFonts w:ascii="Calibri" w:eastAsia="Calibri" w:hAnsi="Calibri" w:cs="Calibri"/>
          <w:spacing w:val="-1"/>
          <w:sz w:val="22"/>
          <w:szCs w:val="22"/>
        </w:rPr>
        <w:t>u</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1"/>
          <w:sz w:val="22"/>
          <w:szCs w:val="22"/>
        </w:rPr>
        <w:t>ph</w:t>
      </w:r>
      <w:r>
        <w:rPr>
          <w:rFonts w:ascii="Calibri" w:eastAsia="Calibri" w:hAnsi="Calibri" w:cs="Calibri"/>
          <w:sz w:val="22"/>
          <w:szCs w:val="22"/>
        </w:rPr>
        <w:t>a</w:t>
      </w:r>
      <w:r>
        <w:rPr>
          <w:rFonts w:ascii="Calibri" w:eastAsia="Calibri" w:hAnsi="Calibri" w:cs="Calibri"/>
          <w:spacing w:val="-1"/>
          <w:sz w:val="22"/>
          <w:szCs w:val="22"/>
        </w:rPr>
        <w:t>no</w:t>
      </w:r>
      <w:r>
        <w:rPr>
          <w:rFonts w:ascii="Calibri" w:eastAsia="Calibri" w:hAnsi="Calibri" w:cs="Calibri"/>
          <w:sz w:val="22"/>
          <w:szCs w:val="22"/>
        </w:rPr>
        <w:t xml:space="preserve">l </w:t>
      </w:r>
      <w:r>
        <w:rPr>
          <w:rFonts w:ascii="Calibri" w:eastAsia="Calibri" w:hAnsi="Calibri" w:cs="Calibri"/>
          <w:spacing w:val="-2"/>
          <w:sz w:val="22"/>
          <w:szCs w:val="22"/>
        </w:rPr>
        <w:t>t</w:t>
      </w:r>
      <w:r>
        <w:rPr>
          <w:rFonts w:ascii="Calibri" w:eastAsia="Calibri" w:hAnsi="Calibri" w:cs="Calibri"/>
          <w:sz w:val="22"/>
          <w:szCs w:val="22"/>
        </w:rPr>
        <w:t>ar</w:t>
      </w:r>
      <w:r>
        <w:rPr>
          <w:rFonts w:ascii="Calibri" w:eastAsia="Calibri" w:hAnsi="Calibri" w:cs="Calibri"/>
          <w:spacing w:val="-2"/>
          <w:sz w:val="22"/>
          <w:szCs w:val="22"/>
        </w:rPr>
        <w:t>t</w:t>
      </w:r>
      <w:r>
        <w:rPr>
          <w:rFonts w:ascii="Calibri" w:eastAsia="Calibri" w:hAnsi="Calibri" w:cs="Calibri"/>
          <w:sz w:val="22"/>
          <w:szCs w:val="22"/>
        </w:rPr>
        <w:t>r</w:t>
      </w:r>
      <w:r>
        <w:rPr>
          <w:rFonts w:ascii="Calibri" w:eastAsia="Calibri" w:hAnsi="Calibri" w:cs="Calibri"/>
          <w:spacing w:val="5"/>
          <w:sz w:val="22"/>
          <w:szCs w:val="22"/>
        </w:rPr>
        <w:t>a</w:t>
      </w:r>
      <w:r>
        <w:rPr>
          <w:rFonts w:ascii="Calibri" w:eastAsia="Calibri" w:hAnsi="Calibri" w:cs="Calibri"/>
          <w:spacing w:val="-2"/>
          <w:sz w:val="22"/>
          <w:szCs w:val="22"/>
        </w:rPr>
        <w:t>t</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S</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1"/>
          <w:sz w:val="22"/>
          <w:szCs w:val="22"/>
        </w:rPr>
        <w:t>do</w:t>
      </w:r>
      <w:r>
        <w:rPr>
          <w:rFonts w:ascii="Calibri" w:eastAsia="Calibri" w:hAnsi="Calibri" w:cs="Calibri"/>
          <w:spacing w:val="2"/>
          <w:sz w:val="22"/>
          <w:szCs w:val="22"/>
        </w:rPr>
        <w:t>l</w:t>
      </w:r>
      <w:r>
        <w:rPr>
          <w:rFonts w:ascii="Calibri" w:eastAsia="Calibri" w:hAnsi="Calibri" w:cs="Calibri"/>
          <w:sz w:val="22"/>
          <w:szCs w:val="22"/>
        </w:rPr>
        <w:t>)</w:t>
      </w:r>
      <w:r>
        <w:rPr>
          <w:rFonts w:ascii="Calibri" w:eastAsia="Calibri" w:hAnsi="Calibri" w:cs="Calibri"/>
          <w:spacing w:val="-2"/>
          <w:sz w:val="22"/>
          <w:szCs w:val="22"/>
        </w:rPr>
        <w:t xml:space="preserve"> </w:t>
      </w:r>
      <w:r>
        <w:rPr>
          <w:rFonts w:ascii="Calibri" w:eastAsia="Calibri" w:hAnsi="Calibri" w:cs="Calibri"/>
          <w:spacing w:val="-1"/>
          <w:sz w:val="22"/>
          <w:szCs w:val="22"/>
        </w:rPr>
        <w:t>1</w:t>
      </w:r>
      <w:r>
        <w:rPr>
          <w:rFonts w:ascii="Calibri" w:eastAsia="Calibri" w:hAnsi="Calibri" w:cs="Calibri"/>
          <w:spacing w:val="4"/>
          <w:sz w:val="22"/>
          <w:szCs w:val="22"/>
        </w:rPr>
        <w:t>-</w:t>
      </w:r>
      <w:r>
        <w:rPr>
          <w:rFonts w:ascii="Calibri" w:eastAsia="Calibri" w:hAnsi="Calibri" w:cs="Calibri"/>
          <w:spacing w:val="-2"/>
          <w:sz w:val="22"/>
          <w:szCs w:val="22"/>
        </w:rPr>
        <w:t>2</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2"/>
          <w:sz w:val="22"/>
          <w:szCs w:val="22"/>
        </w:rPr>
        <w:t>I</w:t>
      </w:r>
      <w:r>
        <w:rPr>
          <w:rFonts w:ascii="Calibri" w:eastAsia="Calibri" w:hAnsi="Calibri" w:cs="Calibri"/>
          <w:sz w:val="22"/>
          <w:szCs w:val="22"/>
        </w:rPr>
        <w:t>V</w:t>
      </w:r>
      <w:r>
        <w:rPr>
          <w:rFonts w:ascii="Calibri" w:eastAsia="Calibri" w:hAnsi="Calibri" w:cs="Calibri"/>
          <w:spacing w:val="-2"/>
          <w:sz w:val="22"/>
          <w:szCs w:val="22"/>
        </w:rPr>
        <w:t xml:space="preserve"> </w:t>
      </w:r>
      <w:r>
        <w:rPr>
          <w:rFonts w:ascii="Calibri" w:eastAsia="Calibri" w:hAnsi="Calibri" w:cs="Calibri"/>
          <w:sz w:val="22"/>
          <w:szCs w:val="22"/>
        </w:rPr>
        <w:t>q</w:t>
      </w:r>
      <w:r>
        <w:rPr>
          <w:rFonts w:ascii="Calibri" w:eastAsia="Calibri" w:hAnsi="Calibri" w:cs="Calibri"/>
          <w:spacing w:val="-3"/>
          <w:sz w:val="22"/>
          <w:szCs w:val="22"/>
        </w:rPr>
        <w:t xml:space="preserve"> </w:t>
      </w:r>
      <w:r>
        <w:rPr>
          <w:rFonts w:ascii="Calibri" w:eastAsia="Calibri" w:hAnsi="Calibri" w:cs="Calibri"/>
          <w:spacing w:val="-2"/>
          <w:sz w:val="22"/>
          <w:szCs w:val="22"/>
        </w:rPr>
        <w:t>1</w:t>
      </w:r>
      <w:r>
        <w:rPr>
          <w:rFonts w:ascii="Calibri" w:eastAsia="Calibri" w:hAnsi="Calibri" w:cs="Calibri"/>
          <w:sz w:val="22"/>
          <w:szCs w:val="22"/>
        </w:rPr>
        <w:t>-</w:t>
      </w:r>
      <w:r>
        <w:rPr>
          <w:rFonts w:ascii="Calibri" w:eastAsia="Calibri" w:hAnsi="Calibri" w:cs="Calibri"/>
          <w:spacing w:val="-2"/>
          <w:sz w:val="22"/>
          <w:szCs w:val="22"/>
        </w:rPr>
        <w:t>2</w:t>
      </w:r>
      <w:r>
        <w:rPr>
          <w:rFonts w:ascii="Calibri" w:eastAsia="Calibri" w:hAnsi="Calibri" w:cs="Calibri"/>
          <w:sz w:val="22"/>
          <w:szCs w:val="22"/>
        </w:rPr>
        <w:t>h</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rn</w:t>
      </w:r>
      <w:r>
        <w:rPr>
          <w:rFonts w:ascii="Calibri" w:eastAsia="Calibri" w:hAnsi="Calibri" w:cs="Calibri"/>
          <w:spacing w:val="2"/>
          <w:sz w:val="22"/>
          <w:szCs w:val="22"/>
        </w:rPr>
        <w:t xml:space="preserve"> </w:t>
      </w:r>
      <w:r>
        <w:rPr>
          <w:rFonts w:ascii="Calibri" w:eastAsia="Calibri" w:hAnsi="Calibri" w:cs="Calibri"/>
          <w:sz w:val="22"/>
          <w:szCs w:val="22"/>
        </w:rPr>
        <w:t>(</w:t>
      </w:r>
      <w:r>
        <w:rPr>
          <w:rFonts w:ascii="Calibri" w:eastAsia="Calibri" w:hAnsi="Calibri" w:cs="Calibri"/>
          <w:spacing w:val="2"/>
          <w:sz w:val="22"/>
          <w:szCs w:val="22"/>
        </w:rPr>
        <w:t>C</w:t>
      </w:r>
      <w:r>
        <w:rPr>
          <w:rFonts w:ascii="Calibri" w:eastAsia="Calibri" w:hAnsi="Calibri" w:cs="Calibri"/>
          <w:sz w:val="22"/>
          <w:szCs w:val="22"/>
        </w:rPr>
        <w:t>)</w:t>
      </w:r>
    </w:p>
    <w:p w14:paraId="0F1C1D6D" w14:textId="7EAF40C6" w:rsidR="00ED0DEB" w:rsidRDefault="00731F5E" w:rsidP="005D6B5D">
      <w:pPr>
        <w:ind w:left="1684" w:firstLine="432"/>
        <w:rPr>
          <w:rFonts w:ascii="Calibri" w:eastAsia="Calibri" w:hAnsi="Calibri" w:cs="Calibri"/>
          <w:sz w:val="22"/>
          <w:szCs w:val="22"/>
        </w:rPr>
      </w:pPr>
      <w:r>
        <w:rPr>
          <w:rFonts w:ascii="Calibri" w:eastAsia="Calibri" w:hAnsi="Calibri" w:cs="Calibri"/>
          <w:spacing w:val="2"/>
          <w:sz w:val="22"/>
          <w:szCs w:val="22"/>
        </w:rPr>
        <w:t>ii</w:t>
      </w:r>
      <w:r>
        <w:rPr>
          <w:rFonts w:ascii="Calibri" w:eastAsia="Calibri" w:hAnsi="Calibri" w:cs="Calibri"/>
          <w:sz w:val="22"/>
          <w:szCs w:val="22"/>
        </w:rPr>
        <w:t xml:space="preserve">    </w:t>
      </w:r>
      <w:r>
        <w:rPr>
          <w:rFonts w:ascii="Calibri" w:eastAsia="Calibri" w:hAnsi="Calibri" w:cs="Calibri"/>
          <w:spacing w:val="27"/>
          <w:sz w:val="22"/>
          <w:szCs w:val="22"/>
        </w:rPr>
        <w:t xml:space="preserve"> </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2"/>
          <w:sz w:val="22"/>
          <w:szCs w:val="22"/>
        </w:rPr>
        <w:t>l</w:t>
      </w:r>
      <w:r>
        <w:rPr>
          <w:rFonts w:ascii="Calibri" w:eastAsia="Calibri" w:hAnsi="Calibri" w:cs="Calibri"/>
          <w:spacing w:val="-1"/>
          <w:sz w:val="22"/>
          <w:szCs w:val="22"/>
        </w:rPr>
        <w:t>buph</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N</w:t>
      </w:r>
      <w:r>
        <w:rPr>
          <w:rFonts w:ascii="Calibri" w:eastAsia="Calibri" w:hAnsi="Calibri" w:cs="Calibri"/>
          <w:spacing w:val="-1"/>
          <w:sz w:val="22"/>
          <w:szCs w:val="22"/>
        </w:rPr>
        <w:t>ub</w:t>
      </w:r>
      <w:r>
        <w:rPr>
          <w:rFonts w:ascii="Calibri" w:eastAsia="Calibri" w:hAnsi="Calibri" w:cs="Calibri"/>
          <w:spacing w:val="-5"/>
          <w:sz w:val="22"/>
          <w:szCs w:val="22"/>
        </w:rPr>
        <w:t>a</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w:t>
      </w:r>
      <w:r>
        <w:rPr>
          <w:rFonts w:ascii="Calibri" w:eastAsia="Calibri" w:hAnsi="Calibri" w:cs="Calibri"/>
          <w:spacing w:val="-2"/>
          <w:sz w:val="22"/>
          <w:szCs w:val="22"/>
        </w:rPr>
        <w:t xml:space="preserve"> </w:t>
      </w:r>
      <w:r>
        <w:rPr>
          <w:rFonts w:ascii="Calibri" w:eastAsia="Calibri" w:hAnsi="Calibri" w:cs="Calibri"/>
          <w:spacing w:val="-1"/>
          <w:sz w:val="22"/>
          <w:szCs w:val="22"/>
        </w:rPr>
        <w:t>5</w:t>
      </w:r>
      <w:r>
        <w:rPr>
          <w:rFonts w:ascii="Calibri" w:eastAsia="Calibri" w:hAnsi="Calibri" w:cs="Calibri"/>
          <w:sz w:val="22"/>
          <w:szCs w:val="22"/>
        </w:rPr>
        <w:t>-</w:t>
      </w:r>
      <w:r>
        <w:rPr>
          <w:rFonts w:ascii="Calibri" w:eastAsia="Calibri" w:hAnsi="Calibri" w:cs="Calibri"/>
          <w:spacing w:val="-2"/>
          <w:sz w:val="22"/>
          <w:szCs w:val="22"/>
        </w:rPr>
        <w:t>1</w:t>
      </w:r>
      <w:r>
        <w:rPr>
          <w:rFonts w:ascii="Calibri" w:eastAsia="Calibri" w:hAnsi="Calibri" w:cs="Calibri"/>
          <w:sz w:val="22"/>
          <w:szCs w:val="22"/>
        </w:rPr>
        <w:t>0</w:t>
      </w:r>
      <w:r>
        <w:rPr>
          <w:rFonts w:ascii="Calibri" w:eastAsia="Calibri" w:hAnsi="Calibri" w:cs="Calibri"/>
          <w:spacing w:val="-3"/>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2"/>
          <w:sz w:val="22"/>
          <w:szCs w:val="22"/>
        </w:rPr>
        <w:t>I</w:t>
      </w:r>
      <w:r>
        <w:rPr>
          <w:rFonts w:ascii="Calibri" w:eastAsia="Calibri" w:hAnsi="Calibri" w:cs="Calibri"/>
          <w:sz w:val="22"/>
          <w:szCs w:val="22"/>
        </w:rPr>
        <w:t>V</w:t>
      </w:r>
      <w:r>
        <w:rPr>
          <w:rFonts w:ascii="Calibri" w:eastAsia="Calibri" w:hAnsi="Calibri" w:cs="Calibri"/>
          <w:spacing w:val="-2"/>
          <w:sz w:val="22"/>
          <w:szCs w:val="22"/>
        </w:rPr>
        <w:t xml:space="preserve"> </w:t>
      </w:r>
      <w:r>
        <w:rPr>
          <w:rFonts w:ascii="Calibri" w:eastAsia="Calibri" w:hAnsi="Calibri" w:cs="Calibri"/>
          <w:sz w:val="22"/>
          <w:szCs w:val="22"/>
        </w:rPr>
        <w:t>q</w:t>
      </w:r>
      <w:r>
        <w:rPr>
          <w:rFonts w:ascii="Calibri" w:eastAsia="Calibri" w:hAnsi="Calibri" w:cs="Calibri"/>
          <w:spacing w:val="-3"/>
          <w:sz w:val="22"/>
          <w:szCs w:val="22"/>
        </w:rPr>
        <w:t xml:space="preserve"> </w:t>
      </w:r>
      <w:r>
        <w:rPr>
          <w:rFonts w:ascii="Calibri" w:eastAsia="Calibri" w:hAnsi="Calibri" w:cs="Calibri"/>
          <w:sz w:val="22"/>
          <w:szCs w:val="22"/>
        </w:rPr>
        <w:t>1</w:t>
      </w:r>
      <w:r>
        <w:rPr>
          <w:rFonts w:ascii="Calibri" w:eastAsia="Calibri" w:hAnsi="Calibri" w:cs="Calibri"/>
          <w:spacing w:val="-3"/>
          <w:sz w:val="22"/>
          <w:szCs w:val="22"/>
        </w:rPr>
        <w:t xml:space="preserve"> </w:t>
      </w:r>
      <w:r>
        <w:rPr>
          <w:rFonts w:ascii="Calibri" w:eastAsia="Calibri" w:hAnsi="Calibri" w:cs="Calibri"/>
          <w:sz w:val="22"/>
          <w:szCs w:val="22"/>
        </w:rPr>
        <w:t>h</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 xml:space="preserve">rn </w:t>
      </w:r>
    </w:p>
    <w:p w14:paraId="44A18915" w14:textId="77777777" w:rsidR="00ED0DEB" w:rsidRDefault="00731F5E" w:rsidP="005D6B5D">
      <w:pPr>
        <w:spacing w:line="260" w:lineRule="exact"/>
        <w:ind w:left="907"/>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spacing w:val="-1"/>
          <w:sz w:val="22"/>
          <w:szCs w:val="22"/>
        </w:rPr>
        <w:t>S</w:t>
      </w:r>
      <w:r>
        <w:rPr>
          <w:rFonts w:ascii="Calibri" w:eastAsia="Calibri" w:hAnsi="Calibri" w:cs="Calibri"/>
          <w:sz w:val="22"/>
          <w:szCs w:val="22"/>
        </w:rPr>
        <w:t>e</w:t>
      </w:r>
      <w:r>
        <w:rPr>
          <w:rFonts w:ascii="Calibri" w:eastAsia="Calibri" w:hAnsi="Calibri" w:cs="Calibri"/>
          <w:spacing w:val="-1"/>
          <w:sz w:val="22"/>
          <w:szCs w:val="22"/>
        </w:rPr>
        <w:t>d</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v</w:t>
      </w:r>
      <w:r>
        <w:rPr>
          <w:rFonts w:ascii="Calibri" w:eastAsia="Calibri" w:hAnsi="Calibri" w:cs="Calibri"/>
          <w:sz w:val="22"/>
          <w:szCs w:val="22"/>
        </w:rPr>
        <w:t>es</w:t>
      </w:r>
    </w:p>
    <w:p w14:paraId="0414C419" w14:textId="77777777" w:rsidR="00ED0DEB" w:rsidRDefault="00731F5E" w:rsidP="005D6B5D">
      <w:pPr>
        <w:ind w:left="1684"/>
        <w:rPr>
          <w:rFonts w:ascii="Calibri" w:eastAsia="Calibri" w:hAnsi="Calibri" w:cs="Calibri"/>
          <w:sz w:val="22"/>
          <w:szCs w:val="22"/>
        </w:rPr>
      </w:pPr>
      <w:r>
        <w:rPr>
          <w:rFonts w:ascii="Calibri" w:eastAsia="Calibri" w:hAnsi="Calibri" w:cs="Calibri"/>
          <w:sz w:val="22"/>
          <w:szCs w:val="22"/>
        </w:rPr>
        <w:t xml:space="preserve">a. </w:t>
      </w:r>
      <w:r>
        <w:rPr>
          <w:rFonts w:ascii="Calibri" w:eastAsia="Calibri" w:hAnsi="Calibri" w:cs="Calibri"/>
          <w:spacing w:val="27"/>
          <w:sz w:val="22"/>
          <w:szCs w:val="22"/>
        </w:rPr>
        <w:t xml:space="preserve"> </w:t>
      </w:r>
      <w:r>
        <w:rPr>
          <w:rFonts w:ascii="Calibri" w:eastAsia="Calibri" w:hAnsi="Calibri" w:cs="Calibri"/>
          <w:spacing w:val="2"/>
          <w:sz w:val="22"/>
          <w:szCs w:val="22"/>
        </w:rPr>
        <w:t>A</w:t>
      </w:r>
      <w:r>
        <w:rPr>
          <w:rFonts w:ascii="Calibri" w:eastAsia="Calibri" w:hAnsi="Calibri" w:cs="Calibri"/>
          <w:spacing w:val="1"/>
          <w:sz w:val="22"/>
          <w:szCs w:val="22"/>
        </w:rPr>
        <w:t>m</w:t>
      </w:r>
      <w:r>
        <w:rPr>
          <w:rFonts w:ascii="Calibri" w:eastAsia="Calibri" w:hAnsi="Calibri" w:cs="Calibri"/>
          <w:spacing w:val="-1"/>
          <w:sz w:val="22"/>
          <w:szCs w:val="22"/>
        </w:rPr>
        <w:t>b</w:t>
      </w:r>
      <w:r>
        <w:rPr>
          <w:rFonts w:ascii="Calibri" w:eastAsia="Calibri" w:hAnsi="Calibri" w:cs="Calibri"/>
          <w:spacing w:val="2"/>
          <w:sz w:val="22"/>
          <w:szCs w:val="22"/>
        </w:rPr>
        <w:t>i</w:t>
      </w:r>
      <w:r>
        <w:rPr>
          <w:rFonts w:ascii="Calibri" w:eastAsia="Calibri" w:hAnsi="Calibri" w:cs="Calibri"/>
          <w:spacing w:val="1"/>
          <w:sz w:val="22"/>
          <w:szCs w:val="22"/>
        </w:rPr>
        <w:t>e</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5</w:t>
      </w:r>
      <w:r>
        <w:rPr>
          <w:rFonts w:ascii="Calibri" w:eastAsia="Calibri" w:hAnsi="Calibri" w:cs="Calibri"/>
          <w:sz w:val="22"/>
          <w:szCs w:val="22"/>
        </w:rPr>
        <w:t>-</w:t>
      </w:r>
      <w:r>
        <w:rPr>
          <w:rFonts w:ascii="Calibri" w:eastAsia="Calibri" w:hAnsi="Calibri" w:cs="Calibri"/>
          <w:spacing w:val="-2"/>
          <w:sz w:val="22"/>
          <w:szCs w:val="22"/>
        </w:rPr>
        <w:t>1</w:t>
      </w:r>
      <w:r>
        <w:rPr>
          <w:rFonts w:ascii="Calibri" w:eastAsia="Calibri" w:hAnsi="Calibri" w:cs="Calibri"/>
          <w:sz w:val="22"/>
          <w:szCs w:val="22"/>
        </w:rPr>
        <w:t>0</w:t>
      </w:r>
      <w:r>
        <w:rPr>
          <w:rFonts w:ascii="Calibri" w:eastAsia="Calibri" w:hAnsi="Calibri" w:cs="Calibri"/>
          <w:spacing w:val="-3"/>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g 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s</w:t>
      </w:r>
      <w:r>
        <w:rPr>
          <w:rFonts w:ascii="Calibri" w:eastAsia="Calibri" w:hAnsi="Calibri" w:cs="Calibri"/>
          <w:spacing w:val="2"/>
          <w:sz w:val="22"/>
          <w:szCs w:val="22"/>
        </w:rPr>
        <w:t>l</w:t>
      </w:r>
      <w:r>
        <w:rPr>
          <w:rFonts w:ascii="Calibri" w:eastAsia="Calibri" w:hAnsi="Calibri" w:cs="Calibri"/>
          <w:spacing w:val="1"/>
          <w:sz w:val="22"/>
          <w:szCs w:val="22"/>
        </w:rPr>
        <w:t>ee</w:t>
      </w:r>
      <w:r>
        <w:rPr>
          <w:rFonts w:ascii="Calibri" w:eastAsia="Calibri" w:hAnsi="Calibri" w:cs="Calibri"/>
          <w:sz w:val="22"/>
          <w:szCs w:val="22"/>
        </w:rPr>
        <w:t>p</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od</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m</w:t>
      </w:r>
      <w:r>
        <w:rPr>
          <w:rFonts w:ascii="Calibri" w:eastAsia="Calibri" w:hAnsi="Calibri" w:cs="Calibri"/>
          <w:sz w:val="22"/>
          <w:szCs w:val="22"/>
        </w:rPr>
        <w:t xml:space="preserve">al </w:t>
      </w:r>
      <w:r>
        <w:rPr>
          <w:rFonts w:ascii="Calibri" w:eastAsia="Calibri" w:hAnsi="Calibri" w:cs="Calibri"/>
          <w:spacing w:val="2"/>
          <w:sz w:val="22"/>
          <w:szCs w:val="22"/>
        </w:rPr>
        <w:t>l</w:t>
      </w:r>
      <w:r>
        <w:rPr>
          <w:rFonts w:ascii="Calibri" w:eastAsia="Calibri" w:hAnsi="Calibri" w:cs="Calibri"/>
          <w:sz w:val="22"/>
          <w:szCs w:val="22"/>
        </w:rPr>
        <w:t>a</w:t>
      </w:r>
      <w:r>
        <w:rPr>
          <w:rFonts w:ascii="Calibri" w:eastAsia="Calibri" w:hAnsi="Calibri" w:cs="Calibri"/>
          <w:spacing w:val="-1"/>
          <w:sz w:val="22"/>
          <w:szCs w:val="22"/>
        </w:rPr>
        <w:t>bo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(B)</w:t>
      </w:r>
    </w:p>
    <w:p w14:paraId="2BB3A1EA" w14:textId="77777777" w:rsidR="00ED0DEB" w:rsidRDefault="00731F5E" w:rsidP="005D6B5D">
      <w:pPr>
        <w:ind w:left="1684"/>
        <w:rPr>
          <w:rFonts w:ascii="Calibri" w:eastAsia="Calibri" w:hAnsi="Calibri" w:cs="Calibri"/>
          <w:sz w:val="22"/>
          <w:szCs w:val="22"/>
        </w:rPr>
      </w:pPr>
      <w:r>
        <w:rPr>
          <w:rFonts w:ascii="Calibri" w:eastAsia="Calibri" w:hAnsi="Calibri" w:cs="Calibri"/>
          <w:spacing w:val="-1"/>
          <w:sz w:val="22"/>
          <w:szCs w:val="22"/>
        </w:rPr>
        <w:t>b</w:t>
      </w:r>
      <w:r>
        <w:rPr>
          <w:rFonts w:ascii="Calibri" w:eastAsia="Calibri" w:hAnsi="Calibri" w:cs="Calibri"/>
          <w:sz w:val="22"/>
          <w:szCs w:val="22"/>
        </w:rPr>
        <w:t xml:space="preserve">. </w:t>
      </w:r>
      <w:r>
        <w:rPr>
          <w:rFonts w:ascii="Calibri" w:eastAsia="Calibri" w:hAnsi="Calibri" w:cs="Calibri"/>
          <w:spacing w:val="18"/>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me</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1"/>
          <w:sz w:val="22"/>
          <w:szCs w:val="22"/>
        </w:rPr>
        <w:t>z</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P</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pacing w:val="-5"/>
          <w:sz w:val="22"/>
          <w:szCs w:val="22"/>
        </w:rPr>
        <w:t>r</w:t>
      </w:r>
      <w:r>
        <w:rPr>
          <w:rFonts w:ascii="Calibri" w:eastAsia="Calibri" w:hAnsi="Calibri" w:cs="Calibri"/>
          <w:spacing w:val="2"/>
          <w:sz w:val="22"/>
          <w:szCs w:val="22"/>
        </w:rPr>
        <w:t>g</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w:t>
      </w:r>
      <w:r>
        <w:rPr>
          <w:rFonts w:ascii="Calibri" w:eastAsia="Calibri" w:hAnsi="Calibri" w:cs="Calibri"/>
          <w:spacing w:val="-2"/>
          <w:sz w:val="22"/>
          <w:szCs w:val="22"/>
        </w:rPr>
        <w:t xml:space="preserve"> 25</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2"/>
          <w:sz w:val="22"/>
          <w:szCs w:val="22"/>
        </w:rPr>
        <w:t>I</w:t>
      </w:r>
      <w:r>
        <w:rPr>
          <w:rFonts w:ascii="Calibri" w:eastAsia="Calibri" w:hAnsi="Calibri" w:cs="Calibri"/>
          <w:sz w:val="22"/>
          <w:szCs w:val="22"/>
        </w:rPr>
        <w:t>M</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V</w:t>
      </w:r>
      <w:r>
        <w:rPr>
          <w:rFonts w:ascii="Calibri" w:eastAsia="Calibri" w:hAnsi="Calibri" w:cs="Calibri"/>
          <w:spacing w:val="-2"/>
          <w:sz w:val="22"/>
          <w:szCs w:val="22"/>
        </w:rPr>
        <w:t xml:space="preserve"> </w:t>
      </w:r>
      <w:r>
        <w:rPr>
          <w:rFonts w:ascii="Calibri" w:eastAsia="Calibri" w:hAnsi="Calibri" w:cs="Calibri"/>
          <w:sz w:val="22"/>
          <w:szCs w:val="22"/>
        </w:rPr>
        <w:t>q</w:t>
      </w:r>
      <w:r>
        <w:rPr>
          <w:rFonts w:ascii="Calibri" w:eastAsia="Calibri" w:hAnsi="Calibri" w:cs="Calibri"/>
          <w:spacing w:val="-3"/>
          <w:sz w:val="22"/>
          <w:szCs w:val="22"/>
        </w:rPr>
        <w:t xml:space="preserve"> </w:t>
      </w:r>
      <w:r>
        <w:rPr>
          <w:rFonts w:ascii="Calibri" w:eastAsia="Calibri" w:hAnsi="Calibri" w:cs="Calibri"/>
          <w:spacing w:val="-2"/>
          <w:sz w:val="22"/>
          <w:szCs w:val="22"/>
        </w:rPr>
        <w:t>3</w:t>
      </w:r>
      <w:r>
        <w:rPr>
          <w:rFonts w:ascii="Calibri" w:eastAsia="Calibri" w:hAnsi="Calibri" w:cs="Calibri"/>
          <w:sz w:val="22"/>
          <w:szCs w:val="22"/>
        </w:rPr>
        <w:t>-</w:t>
      </w:r>
      <w:r>
        <w:rPr>
          <w:rFonts w:ascii="Calibri" w:eastAsia="Calibri" w:hAnsi="Calibri" w:cs="Calibri"/>
          <w:spacing w:val="-2"/>
          <w:sz w:val="22"/>
          <w:szCs w:val="22"/>
        </w:rPr>
        <w:t>4</w:t>
      </w:r>
      <w:r>
        <w:rPr>
          <w:rFonts w:ascii="Calibri" w:eastAsia="Calibri" w:hAnsi="Calibri" w:cs="Calibri"/>
          <w:sz w:val="22"/>
          <w:szCs w:val="22"/>
        </w:rPr>
        <w:t>h</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rn</w:t>
      </w:r>
      <w:r>
        <w:rPr>
          <w:rFonts w:ascii="Calibri" w:eastAsia="Calibri" w:hAnsi="Calibri" w:cs="Calibri"/>
          <w:spacing w:val="-3"/>
          <w:sz w:val="22"/>
          <w:szCs w:val="22"/>
        </w:rPr>
        <w:t xml:space="preserve"> </w:t>
      </w:r>
      <w:proofErr w:type="gramStart"/>
      <w:r>
        <w:rPr>
          <w:rFonts w:ascii="Calibri" w:eastAsia="Calibri" w:hAnsi="Calibri" w:cs="Calibri"/>
          <w:sz w:val="22"/>
          <w:szCs w:val="22"/>
        </w:rPr>
        <w:t>(</w:t>
      </w:r>
      <w:r>
        <w:rPr>
          <w:rFonts w:ascii="Calibri" w:eastAsia="Calibri" w:hAnsi="Calibri" w:cs="Calibri"/>
          <w:spacing w:val="3"/>
          <w:sz w:val="22"/>
          <w:szCs w:val="22"/>
        </w:rPr>
        <w:t xml:space="preserve"> </w:t>
      </w:r>
      <w:r>
        <w:rPr>
          <w:rFonts w:ascii="Calibri" w:eastAsia="Calibri" w:hAnsi="Calibri" w:cs="Calibri"/>
          <w:spacing w:val="2"/>
          <w:sz w:val="22"/>
          <w:szCs w:val="22"/>
        </w:rPr>
        <w:t>C</w:t>
      </w:r>
      <w:proofErr w:type="gramEnd"/>
      <w:r>
        <w:rPr>
          <w:rFonts w:ascii="Calibri" w:eastAsia="Calibri" w:hAnsi="Calibri" w:cs="Calibri"/>
          <w:sz w:val="22"/>
          <w:szCs w:val="22"/>
        </w:rPr>
        <w:t>)</w:t>
      </w:r>
    </w:p>
    <w:p w14:paraId="227D40EF" w14:textId="77777777" w:rsidR="00ED0DEB" w:rsidRDefault="00731F5E" w:rsidP="005D6B5D">
      <w:pPr>
        <w:ind w:left="907"/>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3</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spacing w:val="2"/>
          <w:sz w:val="22"/>
          <w:szCs w:val="22"/>
        </w:rPr>
        <w:t>A</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pacing w:val="-3"/>
          <w:sz w:val="22"/>
          <w:szCs w:val="22"/>
        </w:rPr>
        <w:t>A</w:t>
      </w:r>
      <w:r>
        <w:rPr>
          <w:rFonts w:ascii="Calibri" w:eastAsia="Calibri" w:hAnsi="Calibri" w:cs="Calibri"/>
          <w:spacing w:val="2"/>
          <w:sz w:val="22"/>
          <w:szCs w:val="22"/>
        </w:rPr>
        <w:t>CI</w:t>
      </w:r>
      <w:r>
        <w:rPr>
          <w:rFonts w:ascii="Calibri" w:eastAsia="Calibri" w:hAnsi="Calibri" w:cs="Calibri"/>
          <w:spacing w:val="-1"/>
          <w:sz w:val="22"/>
          <w:szCs w:val="22"/>
        </w:rPr>
        <w:t>DS</w:t>
      </w:r>
      <w:r>
        <w:rPr>
          <w:rFonts w:ascii="Calibri" w:eastAsia="Calibri" w:hAnsi="Calibri" w:cs="Calibri"/>
          <w:spacing w:val="-4"/>
          <w:sz w:val="22"/>
          <w:szCs w:val="22"/>
        </w:rPr>
        <w:t>/</w:t>
      </w:r>
      <w:r>
        <w:rPr>
          <w:rFonts w:ascii="Calibri" w:eastAsia="Calibri" w:hAnsi="Calibri" w:cs="Calibri"/>
          <w:spacing w:val="2"/>
          <w:sz w:val="22"/>
          <w:szCs w:val="22"/>
        </w:rPr>
        <w:t>H</w:t>
      </w:r>
      <w:r>
        <w:rPr>
          <w:rFonts w:ascii="Calibri" w:eastAsia="Calibri" w:hAnsi="Calibri" w:cs="Calibri"/>
          <w:sz w:val="22"/>
          <w:szCs w:val="22"/>
        </w:rPr>
        <w:t>2</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pacing w:val="2"/>
          <w:sz w:val="22"/>
          <w:szCs w:val="22"/>
        </w:rPr>
        <w:t>l</w:t>
      </w:r>
      <w:r>
        <w:rPr>
          <w:rFonts w:ascii="Calibri" w:eastAsia="Calibri" w:hAnsi="Calibri" w:cs="Calibri"/>
          <w:spacing w:val="-1"/>
          <w:sz w:val="22"/>
          <w:szCs w:val="22"/>
        </w:rPr>
        <w:t>o</w:t>
      </w:r>
      <w:r>
        <w:rPr>
          <w:rFonts w:ascii="Calibri" w:eastAsia="Calibri" w:hAnsi="Calibri" w:cs="Calibri"/>
          <w:spacing w:val="-2"/>
          <w:sz w:val="22"/>
          <w:szCs w:val="22"/>
        </w:rPr>
        <w:t>c</w:t>
      </w:r>
      <w:r>
        <w:rPr>
          <w:rFonts w:ascii="Calibri" w:eastAsia="Calibri" w:hAnsi="Calibri" w:cs="Calibri"/>
          <w:sz w:val="22"/>
          <w:szCs w:val="22"/>
        </w:rPr>
        <w:t>k</w:t>
      </w:r>
      <w:r>
        <w:rPr>
          <w:rFonts w:ascii="Calibri" w:eastAsia="Calibri" w:hAnsi="Calibri" w:cs="Calibri"/>
          <w:spacing w:val="1"/>
          <w:sz w:val="22"/>
          <w:szCs w:val="22"/>
        </w:rPr>
        <w:t>e</w:t>
      </w:r>
      <w:r>
        <w:rPr>
          <w:rFonts w:ascii="Calibri" w:eastAsia="Calibri" w:hAnsi="Calibri" w:cs="Calibri"/>
          <w:sz w:val="22"/>
          <w:szCs w:val="22"/>
        </w:rPr>
        <w:t>rs</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u</w:t>
      </w:r>
      <w:r>
        <w:rPr>
          <w:rFonts w:ascii="Calibri" w:eastAsia="Calibri" w:hAnsi="Calibri" w:cs="Calibri"/>
          <w:spacing w:val="1"/>
          <w:sz w:val="22"/>
          <w:szCs w:val="22"/>
        </w:rPr>
        <w:t>m</w:t>
      </w:r>
      <w:r>
        <w:rPr>
          <w:rFonts w:ascii="Calibri" w:eastAsia="Calibri" w:hAnsi="Calibri" w:cs="Calibri"/>
          <w:sz w:val="22"/>
          <w:szCs w:val="22"/>
        </w:rPr>
        <w:t>p</w:t>
      </w:r>
      <w:r>
        <w:rPr>
          <w:rFonts w:ascii="Calibri" w:eastAsia="Calibri" w:hAnsi="Calibri" w:cs="Calibri"/>
          <w:spacing w:val="-3"/>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nh</w:t>
      </w:r>
      <w:r>
        <w:rPr>
          <w:rFonts w:ascii="Calibri" w:eastAsia="Calibri" w:hAnsi="Calibri" w:cs="Calibri"/>
          <w:spacing w:val="2"/>
          <w:sz w:val="22"/>
          <w:szCs w:val="22"/>
        </w:rPr>
        <w:t>i</w:t>
      </w:r>
      <w:r>
        <w:rPr>
          <w:rFonts w:ascii="Calibri" w:eastAsia="Calibri" w:hAnsi="Calibri" w:cs="Calibri"/>
          <w:spacing w:val="-1"/>
          <w:sz w:val="22"/>
          <w:szCs w:val="22"/>
        </w:rPr>
        <w:t>b</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rs</w:t>
      </w:r>
      <w:r>
        <w:rPr>
          <w:rFonts w:ascii="Calibri" w:eastAsia="Calibri" w:hAnsi="Calibri" w:cs="Calibri"/>
          <w:spacing w:val="-2"/>
          <w:sz w:val="22"/>
          <w:szCs w:val="22"/>
        </w:rPr>
        <w:t xml:space="preserve"> </w:t>
      </w:r>
      <w:r>
        <w:rPr>
          <w:rFonts w:ascii="Calibri" w:eastAsia="Calibri" w:hAnsi="Calibri" w:cs="Calibri"/>
          <w:sz w:val="22"/>
          <w:szCs w:val="22"/>
        </w:rPr>
        <w:t>as</w:t>
      </w:r>
      <w:r>
        <w:rPr>
          <w:rFonts w:ascii="Calibri" w:eastAsia="Calibri" w:hAnsi="Calibri" w:cs="Calibri"/>
          <w:spacing w:val="-2"/>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nd</w:t>
      </w:r>
      <w:r>
        <w:rPr>
          <w:rFonts w:ascii="Calibri" w:eastAsia="Calibri" w:hAnsi="Calibri" w:cs="Calibri"/>
          <w:spacing w:val="-3"/>
          <w:sz w:val="22"/>
          <w:szCs w:val="22"/>
        </w:rPr>
        <w:t>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d</w:t>
      </w:r>
    </w:p>
    <w:p w14:paraId="3A30C7D3" w14:textId="77777777" w:rsidR="00ED0DEB" w:rsidRDefault="00731F5E" w:rsidP="005D6B5D">
      <w:pPr>
        <w:ind w:left="1972" w:hanging="288"/>
        <w:rPr>
          <w:rFonts w:ascii="Calibri" w:eastAsia="Calibri" w:hAnsi="Calibri" w:cs="Calibri"/>
          <w:sz w:val="22"/>
          <w:szCs w:val="22"/>
        </w:rPr>
      </w:pPr>
      <w:r>
        <w:rPr>
          <w:rFonts w:ascii="Calibri" w:eastAsia="Calibri" w:hAnsi="Calibri" w:cs="Calibri"/>
          <w:sz w:val="22"/>
          <w:szCs w:val="22"/>
        </w:rPr>
        <w:t xml:space="preserve">a. </w:t>
      </w:r>
      <w:r>
        <w:rPr>
          <w:rFonts w:ascii="Calibri" w:eastAsia="Calibri" w:hAnsi="Calibri" w:cs="Calibri"/>
          <w:spacing w:val="27"/>
          <w:sz w:val="22"/>
          <w:szCs w:val="22"/>
        </w:rPr>
        <w:t xml:space="preserve"> </w:t>
      </w:r>
      <w:r>
        <w:rPr>
          <w:rFonts w:ascii="Calibri" w:eastAsia="Calibri" w:hAnsi="Calibri" w:cs="Calibri"/>
          <w:spacing w:val="2"/>
          <w:sz w:val="22"/>
          <w:szCs w:val="22"/>
        </w:rPr>
        <w:t>Al</w:t>
      </w:r>
      <w:r>
        <w:rPr>
          <w:rFonts w:ascii="Calibri" w:eastAsia="Calibri" w:hAnsi="Calibri" w:cs="Calibri"/>
          <w:spacing w:val="-1"/>
          <w:sz w:val="22"/>
          <w:szCs w:val="22"/>
        </w:rPr>
        <w:t>u</w:t>
      </w:r>
      <w:r>
        <w:rPr>
          <w:rFonts w:ascii="Calibri" w:eastAsia="Calibri" w:hAnsi="Calibri" w:cs="Calibri"/>
          <w:spacing w:val="-4"/>
          <w:sz w:val="22"/>
          <w:szCs w:val="22"/>
        </w:rPr>
        <w:t>m</w:t>
      </w:r>
      <w:r>
        <w:rPr>
          <w:rFonts w:ascii="Calibri" w:eastAsia="Calibri" w:hAnsi="Calibri" w:cs="Calibri"/>
          <w:spacing w:val="2"/>
          <w:sz w:val="22"/>
          <w:szCs w:val="22"/>
        </w:rPr>
        <w:t>i</w:t>
      </w:r>
      <w:r>
        <w:rPr>
          <w:rFonts w:ascii="Calibri" w:eastAsia="Calibri" w:hAnsi="Calibri" w:cs="Calibri"/>
          <w:spacing w:val="-1"/>
          <w:sz w:val="22"/>
          <w:szCs w:val="22"/>
        </w:rPr>
        <w:t>nu</w:t>
      </w:r>
      <w:r>
        <w:rPr>
          <w:rFonts w:ascii="Calibri" w:eastAsia="Calibri" w:hAnsi="Calibri" w:cs="Calibri"/>
          <w:sz w:val="22"/>
          <w:szCs w:val="22"/>
        </w:rPr>
        <w:t>m</w:t>
      </w:r>
      <w:r>
        <w:rPr>
          <w:rFonts w:ascii="Calibri" w:eastAsia="Calibri" w:hAnsi="Calibri" w:cs="Calibri"/>
          <w:spacing w:val="-1"/>
          <w:sz w:val="22"/>
          <w:szCs w:val="22"/>
        </w:rPr>
        <w:t xml:space="preserve"> </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2"/>
          <w:sz w:val="22"/>
          <w:szCs w:val="22"/>
        </w:rPr>
        <w:t>g</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pacing w:val="-5"/>
          <w:sz w:val="22"/>
          <w:szCs w:val="22"/>
        </w:rPr>
        <w:t>s</w:t>
      </w:r>
      <w:r>
        <w:rPr>
          <w:rFonts w:ascii="Calibri" w:eastAsia="Calibri" w:hAnsi="Calibri" w:cs="Calibri"/>
          <w:spacing w:val="2"/>
          <w:sz w:val="22"/>
          <w:szCs w:val="22"/>
        </w:rPr>
        <w:t>i</w:t>
      </w:r>
      <w:r>
        <w:rPr>
          <w:rFonts w:ascii="Calibri" w:eastAsia="Calibri" w:hAnsi="Calibri" w:cs="Calibri"/>
          <w:spacing w:val="-1"/>
          <w:sz w:val="22"/>
          <w:szCs w:val="22"/>
        </w:rPr>
        <w:t>u</w:t>
      </w:r>
      <w:r>
        <w:rPr>
          <w:rFonts w:ascii="Calibri" w:eastAsia="Calibri" w:hAnsi="Calibri" w:cs="Calibri"/>
          <w:sz w:val="22"/>
          <w:szCs w:val="22"/>
        </w:rPr>
        <w:t>m</w:t>
      </w:r>
      <w:r>
        <w:rPr>
          <w:rFonts w:ascii="Calibri" w:eastAsia="Calibri" w:hAnsi="Calibri" w:cs="Calibri"/>
          <w:spacing w:val="-1"/>
          <w:sz w:val="22"/>
          <w:szCs w:val="22"/>
        </w:rPr>
        <w:t xml:space="preserve"> h</w:t>
      </w:r>
      <w:r>
        <w:rPr>
          <w:rFonts w:ascii="Calibri" w:eastAsia="Calibri" w:hAnsi="Calibri" w:cs="Calibri"/>
          <w:spacing w:val="1"/>
          <w:sz w:val="22"/>
          <w:szCs w:val="22"/>
        </w:rPr>
        <w:t>y</w:t>
      </w:r>
      <w:r>
        <w:rPr>
          <w:rFonts w:ascii="Calibri" w:eastAsia="Calibri" w:hAnsi="Calibri" w:cs="Calibri"/>
          <w:spacing w:val="-1"/>
          <w:sz w:val="22"/>
          <w:szCs w:val="22"/>
        </w:rPr>
        <w:t>d</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x</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w:t>
      </w:r>
      <w:r>
        <w:rPr>
          <w:rFonts w:ascii="Calibri" w:eastAsia="Calibri" w:hAnsi="Calibri" w:cs="Calibri"/>
          <w:spacing w:val="-2"/>
          <w:sz w:val="22"/>
          <w:szCs w:val="22"/>
        </w:rPr>
        <w:t>M</w:t>
      </w:r>
      <w:r>
        <w:rPr>
          <w:rFonts w:ascii="Calibri" w:eastAsia="Calibri" w:hAnsi="Calibri" w:cs="Calibri"/>
          <w:sz w:val="22"/>
          <w:szCs w:val="22"/>
        </w:rPr>
        <w:t>a</w:t>
      </w:r>
      <w:r>
        <w:rPr>
          <w:rFonts w:ascii="Calibri" w:eastAsia="Calibri" w:hAnsi="Calibri" w:cs="Calibri"/>
          <w:spacing w:val="-5"/>
          <w:sz w:val="22"/>
          <w:szCs w:val="22"/>
        </w:rPr>
        <w:t>a</w:t>
      </w:r>
      <w:r>
        <w:rPr>
          <w:rFonts w:ascii="Calibri" w:eastAsia="Calibri" w:hAnsi="Calibri" w:cs="Calibri"/>
          <w:spacing w:val="2"/>
          <w:sz w:val="22"/>
          <w:szCs w:val="22"/>
        </w:rPr>
        <w:t>l</w:t>
      </w:r>
      <w:r>
        <w:rPr>
          <w:rFonts w:ascii="Calibri" w:eastAsia="Calibri" w:hAnsi="Calibri" w:cs="Calibri"/>
          <w:spacing w:val="-1"/>
          <w:sz w:val="22"/>
          <w:szCs w:val="22"/>
        </w:rPr>
        <w:t>o</w:t>
      </w:r>
      <w:r>
        <w:rPr>
          <w:rFonts w:ascii="Calibri" w:eastAsia="Calibri" w:hAnsi="Calibri" w:cs="Calibri"/>
          <w:sz w:val="22"/>
          <w:szCs w:val="22"/>
        </w:rPr>
        <w:t>x,</w:t>
      </w:r>
      <w:r>
        <w:rPr>
          <w:rFonts w:ascii="Calibri" w:eastAsia="Calibri" w:hAnsi="Calibri" w:cs="Calibri"/>
          <w:spacing w:val="-4"/>
          <w:sz w:val="22"/>
          <w:szCs w:val="22"/>
        </w:rPr>
        <w:t xml:space="preserve"> </w:t>
      </w:r>
      <w:r>
        <w:rPr>
          <w:rFonts w:ascii="Calibri" w:eastAsia="Calibri" w:hAnsi="Calibri" w:cs="Calibri"/>
          <w:spacing w:val="-2"/>
          <w:sz w:val="22"/>
          <w:szCs w:val="22"/>
        </w:rPr>
        <w:t>M</w:t>
      </w:r>
      <w:r>
        <w:rPr>
          <w:rFonts w:ascii="Calibri" w:eastAsia="Calibri" w:hAnsi="Calibri" w:cs="Calibri"/>
          <w:spacing w:val="1"/>
          <w:sz w:val="22"/>
          <w:szCs w:val="22"/>
        </w:rPr>
        <w:t>y</w:t>
      </w:r>
      <w:r>
        <w:rPr>
          <w:rFonts w:ascii="Calibri" w:eastAsia="Calibri" w:hAnsi="Calibri" w:cs="Calibri"/>
          <w:spacing w:val="2"/>
          <w:sz w:val="22"/>
          <w:szCs w:val="22"/>
        </w:rPr>
        <w:t>l</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4"/>
          <w:sz w:val="22"/>
          <w:szCs w:val="22"/>
        </w:rPr>
        <w:t xml:space="preserve"> </w:t>
      </w:r>
      <w:r>
        <w:rPr>
          <w:rFonts w:ascii="Calibri" w:eastAsia="Calibri" w:hAnsi="Calibri" w:cs="Calibri"/>
          <w:sz w:val="22"/>
          <w:szCs w:val="22"/>
        </w:rPr>
        <w:t>G</w:t>
      </w:r>
      <w:r>
        <w:rPr>
          <w:rFonts w:ascii="Calibri" w:eastAsia="Calibri" w:hAnsi="Calibri" w:cs="Calibri"/>
          <w:spacing w:val="1"/>
          <w:sz w:val="22"/>
          <w:szCs w:val="22"/>
        </w:rPr>
        <w:t>e</w:t>
      </w:r>
      <w:r>
        <w:rPr>
          <w:rFonts w:ascii="Calibri" w:eastAsia="Calibri" w:hAnsi="Calibri" w:cs="Calibri"/>
          <w:spacing w:val="3"/>
          <w:sz w:val="22"/>
          <w:szCs w:val="22"/>
        </w:rPr>
        <w:t>l</w:t>
      </w:r>
      <w:r>
        <w:rPr>
          <w:rFonts w:ascii="Calibri" w:eastAsia="Calibri" w:hAnsi="Calibri" w:cs="Calibri"/>
          <w:spacing w:val="-1"/>
          <w:sz w:val="22"/>
          <w:szCs w:val="22"/>
        </w:rPr>
        <w:t>u</w:t>
      </w:r>
      <w:r>
        <w:rPr>
          <w:rFonts w:ascii="Calibri" w:eastAsia="Calibri" w:hAnsi="Calibri" w:cs="Calibri"/>
          <w:sz w:val="22"/>
          <w:szCs w:val="22"/>
        </w:rPr>
        <w:t>s</w:t>
      </w:r>
      <w:r>
        <w:rPr>
          <w:rFonts w:ascii="Calibri" w:eastAsia="Calibri" w:hAnsi="Calibri" w:cs="Calibri"/>
          <w:spacing w:val="2"/>
          <w:sz w:val="22"/>
          <w:szCs w:val="22"/>
        </w:rPr>
        <w:t>il</w:t>
      </w:r>
      <w:r>
        <w:rPr>
          <w:rFonts w:ascii="Calibri" w:eastAsia="Calibri" w:hAnsi="Calibri" w:cs="Calibri"/>
          <w:sz w:val="22"/>
          <w:szCs w:val="22"/>
        </w:rPr>
        <w:t>)</w:t>
      </w:r>
      <w:r>
        <w:rPr>
          <w:rFonts w:ascii="Calibri" w:eastAsia="Calibri" w:hAnsi="Calibri" w:cs="Calibri"/>
          <w:spacing w:val="-2"/>
          <w:sz w:val="22"/>
          <w:szCs w:val="22"/>
        </w:rPr>
        <w:t xml:space="preserve"> 1</w:t>
      </w:r>
      <w:r>
        <w:rPr>
          <w:rFonts w:ascii="Calibri" w:eastAsia="Calibri" w:hAnsi="Calibri" w:cs="Calibri"/>
          <w:spacing w:val="-1"/>
          <w:sz w:val="22"/>
          <w:szCs w:val="22"/>
        </w:rPr>
        <w:t>0</w:t>
      </w:r>
      <w:r>
        <w:rPr>
          <w:rFonts w:ascii="Calibri" w:eastAsia="Calibri" w:hAnsi="Calibri" w:cs="Calibri"/>
          <w:sz w:val="22"/>
          <w:szCs w:val="22"/>
        </w:rPr>
        <w:t>-</w:t>
      </w:r>
      <w:r>
        <w:rPr>
          <w:rFonts w:ascii="Calibri" w:eastAsia="Calibri" w:hAnsi="Calibri" w:cs="Calibri"/>
          <w:spacing w:val="-2"/>
          <w:sz w:val="22"/>
          <w:szCs w:val="22"/>
        </w:rPr>
        <w:t>4</w:t>
      </w:r>
      <w:r>
        <w:rPr>
          <w:rFonts w:ascii="Calibri" w:eastAsia="Calibri" w:hAnsi="Calibri" w:cs="Calibri"/>
          <w:sz w:val="22"/>
          <w:szCs w:val="22"/>
        </w:rPr>
        <w:t>5</w:t>
      </w:r>
      <w:r>
        <w:rPr>
          <w:rFonts w:ascii="Calibri" w:eastAsia="Calibri" w:hAnsi="Calibri" w:cs="Calibri"/>
          <w:spacing w:val="-3"/>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 xml:space="preserve">l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1</w:t>
      </w:r>
      <w:r>
        <w:rPr>
          <w:rFonts w:ascii="Calibri" w:eastAsia="Calibri" w:hAnsi="Calibri" w:cs="Calibri"/>
          <w:sz w:val="22"/>
          <w:szCs w:val="22"/>
        </w:rPr>
        <w:t xml:space="preserve">-4 </w:t>
      </w:r>
      <w:r>
        <w:rPr>
          <w:rFonts w:ascii="Calibri" w:eastAsia="Calibri" w:hAnsi="Calibri" w:cs="Calibri"/>
          <w:spacing w:val="-2"/>
          <w:sz w:val="22"/>
          <w:szCs w:val="22"/>
        </w:rPr>
        <w:t>t</w:t>
      </w:r>
      <w:r>
        <w:rPr>
          <w:rFonts w:ascii="Calibri" w:eastAsia="Calibri" w:hAnsi="Calibri" w:cs="Calibri"/>
          <w:sz w:val="22"/>
          <w:szCs w:val="22"/>
        </w:rPr>
        <w:t>ab</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rn</w:t>
      </w:r>
    </w:p>
    <w:p w14:paraId="7C6EA990" w14:textId="77777777" w:rsidR="00ED0DEB" w:rsidRDefault="00731F5E" w:rsidP="005D6B5D">
      <w:pPr>
        <w:ind w:left="1684"/>
        <w:rPr>
          <w:rFonts w:ascii="Calibri" w:eastAsia="Calibri" w:hAnsi="Calibri" w:cs="Calibri"/>
          <w:sz w:val="22"/>
          <w:szCs w:val="22"/>
        </w:rPr>
      </w:pPr>
      <w:r>
        <w:rPr>
          <w:rFonts w:ascii="Calibri" w:eastAsia="Calibri" w:hAnsi="Calibri" w:cs="Calibri"/>
          <w:spacing w:val="-1"/>
          <w:sz w:val="22"/>
          <w:szCs w:val="22"/>
        </w:rPr>
        <w:t>b</w:t>
      </w:r>
      <w:r>
        <w:rPr>
          <w:rFonts w:ascii="Calibri" w:eastAsia="Calibri" w:hAnsi="Calibri" w:cs="Calibri"/>
          <w:sz w:val="22"/>
          <w:szCs w:val="22"/>
        </w:rPr>
        <w:t xml:space="preserve">. </w:t>
      </w:r>
      <w:r>
        <w:rPr>
          <w:rFonts w:ascii="Calibri" w:eastAsia="Calibri" w:hAnsi="Calibri" w:cs="Calibri"/>
          <w:spacing w:val="18"/>
          <w:sz w:val="22"/>
          <w:szCs w:val="22"/>
        </w:rPr>
        <w:t xml:space="preserve"> </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l</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pacing w:val="-6"/>
          <w:sz w:val="22"/>
          <w:szCs w:val="22"/>
        </w:rPr>
        <w:t>u</w:t>
      </w:r>
      <w:r>
        <w:rPr>
          <w:rFonts w:ascii="Calibri" w:eastAsia="Calibri" w:hAnsi="Calibri" w:cs="Calibri"/>
          <w:sz w:val="22"/>
          <w:szCs w:val="22"/>
        </w:rPr>
        <w:t>m</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z w:val="22"/>
          <w:szCs w:val="22"/>
        </w:rPr>
        <w:t>ar</w:t>
      </w:r>
      <w:r>
        <w:rPr>
          <w:rFonts w:ascii="Calibri" w:eastAsia="Calibri" w:hAnsi="Calibri" w:cs="Calibri"/>
          <w:spacing w:val="-1"/>
          <w:sz w:val="22"/>
          <w:szCs w:val="22"/>
        </w:rPr>
        <w:t>bon</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w:t>
      </w:r>
      <w:r>
        <w:rPr>
          <w:rFonts w:ascii="Calibri" w:eastAsia="Calibri" w:hAnsi="Calibri" w:cs="Calibri"/>
          <w:spacing w:val="-2"/>
          <w:sz w:val="22"/>
          <w:szCs w:val="22"/>
        </w:rPr>
        <w:t>T</w:t>
      </w:r>
      <w:r>
        <w:rPr>
          <w:rFonts w:ascii="Calibri" w:eastAsia="Calibri" w:hAnsi="Calibri" w:cs="Calibri"/>
          <w:spacing w:val="-1"/>
          <w:sz w:val="22"/>
          <w:szCs w:val="22"/>
        </w:rPr>
        <w:t>u</w:t>
      </w:r>
      <w:r>
        <w:rPr>
          <w:rFonts w:ascii="Calibri" w:eastAsia="Calibri" w:hAnsi="Calibri" w:cs="Calibri"/>
          <w:spacing w:val="1"/>
          <w:sz w:val="22"/>
          <w:szCs w:val="22"/>
        </w:rPr>
        <w:t>m</w:t>
      </w:r>
      <w:r>
        <w:rPr>
          <w:rFonts w:ascii="Calibri" w:eastAsia="Calibri" w:hAnsi="Calibri" w:cs="Calibri"/>
          <w:sz w:val="22"/>
          <w:szCs w:val="22"/>
        </w:rPr>
        <w:t>s)</w:t>
      </w:r>
    </w:p>
    <w:p w14:paraId="3C6BF731" w14:textId="77777777" w:rsidR="00ED0DEB" w:rsidRDefault="00731F5E" w:rsidP="005D6B5D">
      <w:pPr>
        <w:ind w:left="1684"/>
        <w:rPr>
          <w:rFonts w:ascii="Calibri" w:eastAsia="Calibri" w:hAnsi="Calibri" w:cs="Calibri"/>
          <w:sz w:val="22"/>
          <w:szCs w:val="22"/>
        </w:rPr>
      </w:pPr>
      <w:r>
        <w:rPr>
          <w:rFonts w:ascii="Calibri" w:eastAsia="Calibri" w:hAnsi="Calibri" w:cs="Calibri"/>
          <w:spacing w:val="-2"/>
          <w:sz w:val="22"/>
          <w:szCs w:val="22"/>
        </w:rPr>
        <w:t>c</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2"/>
          <w:sz w:val="22"/>
          <w:szCs w:val="22"/>
        </w:rPr>
        <w:t>Ci</w:t>
      </w:r>
      <w:r>
        <w:rPr>
          <w:rFonts w:ascii="Calibri" w:eastAsia="Calibri" w:hAnsi="Calibri" w:cs="Calibri"/>
          <w:spacing w:val="-4"/>
          <w:sz w:val="22"/>
          <w:szCs w:val="22"/>
        </w:rPr>
        <w:t>m</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2"/>
          <w:sz w:val="22"/>
          <w:szCs w:val="22"/>
        </w:rPr>
        <w:t>g</w:t>
      </w:r>
      <w:r>
        <w:rPr>
          <w:rFonts w:ascii="Calibri" w:eastAsia="Calibri" w:hAnsi="Calibri" w:cs="Calibri"/>
          <w:spacing w:val="-5"/>
          <w:sz w:val="22"/>
          <w:szCs w:val="22"/>
        </w:rPr>
        <w:t>a</w:t>
      </w:r>
      <w:r>
        <w:rPr>
          <w:rFonts w:ascii="Calibri" w:eastAsia="Calibri" w:hAnsi="Calibri" w:cs="Calibri"/>
          <w:spacing w:val="1"/>
          <w:sz w:val="22"/>
          <w:szCs w:val="22"/>
        </w:rPr>
        <w:t>me</w:t>
      </w:r>
      <w:r>
        <w:rPr>
          <w:rFonts w:ascii="Calibri" w:eastAsia="Calibri" w:hAnsi="Calibri" w:cs="Calibri"/>
          <w:spacing w:val="-2"/>
          <w:sz w:val="22"/>
          <w:szCs w:val="22"/>
        </w:rPr>
        <w:t>t</w:t>
      </w:r>
      <w:r>
        <w:rPr>
          <w:rFonts w:ascii="Calibri" w:eastAsia="Calibri" w:hAnsi="Calibri" w:cs="Calibri"/>
          <w:sz w:val="22"/>
          <w:szCs w:val="22"/>
        </w:rPr>
        <w:t>)</w:t>
      </w:r>
      <w:r>
        <w:rPr>
          <w:rFonts w:ascii="Calibri" w:eastAsia="Calibri" w:hAnsi="Calibri" w:cs="Calibri"/>
          <w:spacing w:val="-2"/>
          <w:sz w:val="22"/>
          <w:szCs w:val="22"/>
        </w:rPr>
        <w:t xml:space="preserve"> 40</w:t>
      </w:r>
      <w:r>
        <w:rPr>
          <w:rFonts w:ascii="Calibri" w:eastAsia="Calibri" w:hAnsi="Calibri" w:cs="Calibri"/>
          <w:sz w:val="22"/>
          <w:szCs w:val="22"/>
        </w:rPr>
        <w:t>0</w:t>
      </w:r>
      <w:r>
        <w:rPr>
          <w:rFonts w:ascii="Calibri" w:eastAsia="Calibri" w:hAnsi="Calibri" w:cs="Calibri"/>
          <w:spacing w:val="-3"/>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1"/>
          <w:sz w:val="22"/>
          <w:szCs w:val="22"/>
        </w:rPr>
        <w:t>p</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pacing w:val="2"/>
          <w:sz w:val="22"/>
          <w:szCs w:val="22"/>
        </w:rPr>
        <w:t>i</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3"/>
          <w:sz w:val="22"/>
          <w:szCs w:val="22"/>
        </w:rPr>
        <w:t xml:space="preserve"> </w:t>
      </w:r>
      <w:r>
        <w:rPr>
          <w:rFonts w:ascii="Calibri" w:eastAsia="Calibri" w:hAnsi="Calibri" w:cs="Calibri"/>
          <w:spacing w:val="-2"/>
          <w:sz w:val="22"/>
          <w:szCs w:val="22"/>
        </w:rPr>
        <w:t>40</w:t>
      </w:r>
      <w:r>
        <w:rPr>
          <w:rFonts w:ascii="Calibri" w:eastAsia="Calibri" w:hAnsi="Calibri" w:cs="Calibri"/>
          <w:spacing w:val="-1"/>
          <w:sz w:val="22"/>
          <w:szCs w:val="22"/>
        </w:rPr>
        <w:t>0</w:t>
      </w:r>
      <w:r>
        <w:rPr>
          <w:rFonts w:ascii="Calibri" w:eastAsia="Calibri" w:hAnsi="Calibri" w:cs="Calibri"/>
          <w:sz w:val="22"/>
          <w:szCs w:val="22"/>
        </w:rPr>
        <w:t>-</w:t>
      </w:r>
      <w:r>
        <w:rPr>
          <w:rFonts w:ascii="Calibri" w:eastAsia="Calibri" w:hAnsi="Calibri" w:cs="Calibri"/>
          <w:spacing w:val="3"/>
          <w:sz w:val="22"/>
          <w:szCs w:val="22"/>
        </w:rPr>
        <w:t>8</w:t>
      </w:r>
      <w:r>
        <w:rPr>
          <w:rFonts w:ascii="Calibri" w:eastAsia="Calibri" w:hAnsi="Calibri" w:cs="Calibri"/>
          <w:spacing w:val="-2"/>
          <w:sz w:val="22"/>
          <w:szCs w:val="22"/>
        </w:rPr>
        <w:t>00</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1"/>
          <w:sz w:val="22"/>
          <w:szCs w:val="22"/>
        </w:rPr>
        <w:t>p</w:t>
      </w:r>
      <w:r>
        <w:rPr>
          <w:rFonts w:ascii="Calibri" w:eastAsia="Calibri" w:hAnsi="Calibri" w:cs="Calibri"/>
          <w:sz w:val="22"/>
          <w:szCs w:val="22"/>
        </w:rPr>
        <w:t>o</w:t>
      </w:r>
      <w:r>
        <w:rPr>
          <w:rFonts w:ascii="Calibri" w:eastAsia="Calibri" w:hAnsi="Calibri" w:cs="Calibri"/>
          <w:spacing w:val="2"/>
          <w:sz w:val="22"/>
          <w:szCs w:val="22"/>
        </w:rPr>
        <w:t xml:space="preserve"> </w:t>
      </w:r>
      <w:r>
        <w:rPr>
          <w:rFonts w:ascii="Calibri" w:eastAsia="Calibri" w:hAnsi="Calibri" w:cs="Calibri"/>
          <w:sz w:val="22"/>
          <w:szCs w:val="22"/>
        </w:rPr>
        <w:t>q</w:t>
      </w:r>
      <w:r>
        <w:rPr>
          <w:rFonts w:ascii="Calibri" w:eastAsia="Calibri" w:hAnsi="Calibri" w:cs="Calibri"/>
          <w:spacing w:val="-3"/>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 xml:space="preserve">s </w:t>
      </w:r>
      <w:r>
        <w:rPr>
          <w:rFonts w:ascii="Calibri" w:eastAsia="Calibri" w:hAnsi="Calibri" w:cs="Calibri"/>
          <w:spacing w:val="-1"/>
          <w:sz w:val="22"/>
          <w:szCs w:val="22"/>
        </w:rPr>
        <w:t>d</w:t>
      </w:r>
      <w:r>
        <w:rPr>
          <w:rFonts w:ascii="Calibri" w:eastAsia="Calibri" w:hAnsi="Calibri" w:cs="Calibri"/>
          <w:sz w:val="22"/>
          <w:szCs w:val="22"/>
        </w:rPr>
        <w:t xml:space="preserve">. </w:t>
      </w:r>
      <w:r>
        <w:rPr>
          <w:rFonts w:ascii="Calibri" w:eastAsia="Calibri" w:hAnsi="Calibri" w:cs="Calibri"/>
          <w:spacing w:val="18"/>
          <w:sz w:val="22"/>
          <w:szCs w:val="22"/>
        </w:rPr>
        <w:t xml:space="preserve"> </w:t>
      </w:r>
      <w:r>
        <w:rPr>
          <w:rFonts w:ascii="Calibri" w:eastAsia="Calibri" w:hAnsi="Calibri" w:cs="Calibri"/>
          <w:spacing w:val="2"/>
          <w:sz w:val="22"/>
          <w:szCs w:val="22"/>
        </w:rPr>
        <w:t>Z</w:t>
      </w:r>
      <w:r>
        <w:rPr>
          <w:rFonts w:ascii="Calibri" w:eastAsia="Calibri" w:hAnsi="Calibri" w:cs="Calibri"/>
          <w:sz w:val="22"/>
          <w:szCs w:val="22"/>
        </w:rPr>
        <w:t>a</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ac</w:t>
      </w:r>
      <w:r>
        <w:rPr>
          <w:rFonts w:ascii="Calibri" w:eastAsia="Calibri" w:hAnsi="Calibri" w:cs="Calibri"/>
          <w:spacing w:val="-4"/>
          <w:sz w:val="22"/>
          <w:szCs w:val="22"/>
        </w:rPr>
        <w:t xml:space="preserve"> </w:t>
      </w:r>
      <w:r>
        <w:rPr>
          <w:rFonts w:ascii="Calibri" w:eastAsia="Calibri" w:hAnsi="Calibri" w:cs="Calibri"/>
          <w:spacing w:val="-2"/>
          <w:sz w:val="22"/>
          <w:szCs w:val="22"/>
        </w:rPr>
        <w:t>150</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1"/>
          <w:sz w:val="22"/>
          <w:szCs w:val="22"/>
        </w:rPr>
        <w:t>p</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a</w:t>
      </w:r>
      <w:r>
        <w:rPr>
          <w:rFonts w:ascii="Calibri" w:eastAsia="Calibri" w:hAnsi="Calibri" w:cs="Calibri"/>
          <w:spacing w:val="2"/>
          <w:sz w:val="22"/>
          <w:szCs w:val="22"/>
        </w:rPr>
        <w:t>il</w:t>
      </w:r>
      <w:r>
        <w:rPr>
          <w:rFonts w:ascii="Calibri" w:eastAsia="Calibri" w:hAnsi="Calibri" w:cs="Calibri"/>
          <w:spacing w:val="1"/>
          <w:sz w:val="22"/>
          <w:szCs w:val="22"/>
        </w:rPr>
        <w:t>y</w:t>
      </w:r>
      <w:r>
        <w:rPr>
          <w:rFonts w:ascii="Calibri" w:eastAsia="Calibri" w:hAnsi="Calibri" w:cs="Calibri"/>
          <w:sz w:val="22"/>
          <w:szCs w:val="22"/>
        </w:rPr>
        <w:t>-</w:t>
      </w:r>
      <w:r>
        <w:rPr>
          <w:rFonts w:ascii="Calibri" w:eastAsia="Calibri" w:hAnsi="Calibri" w:cs="Calibri"/>
          <w:spacing w:val="-1"/>
          <w:sz w:val="22"/>
          <w:szCs w:val="22"/>
        </w:rPr>
        <w:t>b</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3"/>
          <w:sz w:val="22"/>
          <w:szCs w:val="22"/>
        </w:rPr>
        <w:t>3</w:t>
      </w:r>
      <w:r>
        <w:rPr>
          <w:rFonts w:ascii="Calibri" w:eastAsia="Calibri" w:hAnsi="Calibri" w:cs="Calibri"/>
          <w:spacing w:val="-2"/>
          <w:sz w:val="22"/>
          <w:szCs w:val="22"/>
        </w:rPr>
        <w:t>00</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1"/>
          <w:sz w:val="22"/>
          <w:szCs w:val="22"/>
        </w:rPr>
        <w:t>p</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z w:val="22"/>
          <w:szCs w:val="22"/>
        </w:rPr>
        <w:t>q</w:t>
      </w:r>
      <w:r>
        <w:rPr>
          <w:rFonts w:ascii="Calibri" w:eastAsia="Calibri" w:hAnsi="Calibri" w:cs="Calibri"/>
          <w:spacing w:val="-3"/>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s</w:t>
      </w:r>
    </w:p>
    <w:p w14:paraId="14F6F2A3" w14:textId="77777777" w:rsidR="00ED0DEB" w:rsidRDefault="00731F5E" w:rsidP="005D6B5D">
      <w:pPr>
        <w:ind w:left="1684"/>
        <w:rPr>
          <w:rFonts w:ascii="Calibri" w:eastAsia="Calibri" w:hAnsi="Calibri" w:cs="Calibri"/>
          <w:sz w:val="22"/>
          <w:szCs w:val="22"/>
        </w:rPr>
      </w:pPr>
      <w:r>
        <w:rPr>
          <w:rFonts w:ascii="Calibri" w:eastAsia="Calibri" w:hAnsi="Calibri" w:cs="Calibri"/>
          <w:sz w:val="22"/>
          <w:szCs w:val="22"/>
        </w:rPr>
        <w:t xml:space="preserve">e. </w:t>
      </w:r>
      <w:r>
        <w:rPr>
          <w:rFonts w:ascii="Calibri" w:eastAsia="Calibri" w:hAnsi="Calibri" w:cs="Calibri"/>
          <w:spacing w:val="22"/>
          <w:sz w:val="22"/>
          <w:szCs w:val="22"/>
        </w:rPr>
        <w:t xml:space="preserve"> </w:t>
      </w:r>
      <w:r>
        <w:rPr>
          <w:rFonts w:ascii="Calibri" w:eastAsia="Calibri" w:hAnsi="Calibri" w:cs="Calibri"/>
          <w:spacing w:val="1"/>
          <w:sz w:val="22"/>
          <w:szCs w:val="22"/>
        </w:rPr>
        <w:t>Pe</w:t>
      </w:r>
      <w:r>
        <w:rPr>
          <w:rFonts w:ascii="Calibri" w:eastAsia="Calibri" w:hAnsi="Calibri" w:cs="Calibri"/>
          <w:spacing w:val="-1"/>
          <w:sz w:val="22"/>
          <w:szCs w:val="22"/>
        </w:rPr>
        <w:t>p</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2"/>
          <w:sz w:val="22"/>
          <w:szCs w:val="22"/>
        </w:rPr>
        <w:t>20</w:t>
      </w:r>
      <w:r>
        <w:rPr>
          <w:rFonts w:ascii="Calibri" w:eastAsia="Calibri" w:hAnsi="Calibri" w:cs="Calibri"/>
          <w:spacing w:val="1"/>
          <w:sz w:val="22"/>
          <w:szCs w:val="22"/>
        </w:rPr>
        <w:t>m</w:t>
      </w:r>
      <w:r>
        <w:rPr>
          <w:rFonts w:ascii="Calibri" w:eastAsia="Calibri" w:hAnsi="Calibri" w:cs="Calibri"/>
          <w:sz w:val="22"/>
          <w:szCs w:val="22"/>
        </w:rPr>
        <w:t>g q</w:t>
      </w:r>
      <w:r>
        <w:rPr>
          <w:rFonts w:ascii="Calibri" w:eastAsia="Calibri" w:hAnsi="Calibri" w:cs="Calibri"/>
          <w:spacing w:val="-3"/>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a</w:t>
      </w:r>
      <w:r>
        <w:rPr>
          <w:rFonts w:ascii="Calibri" w:eastAsia="Calibri" w:hAnsi="Calibri" w:cs="Calibri"/>
          <w:spacing w:val="2"/>
          <w:sz w:val="22"/>
          <w:szCs w:val="22"/>
        </w:rPr>
        <w:t>il</w:t>
      </w:r>
      <w:r>
        <w:rPr>
          <w:rFonts w:ascii="Calibri" w:eastAsia="Calibri" w:hAnsi="Calibri" w:cs="Calibri"/>
          <w:sz w:val="22"/>
          <w:szCs w:val="22"/>
        </w:rPr>
        <w:t>y</w:t>
      </w:r>
    </w:p>
    <w:p w14:paraId="60C716E7" w14:textId="77777777" w:rsidR="00ED0DEB" w:rsidRDefault="00731F5E" w:rsidP="005D6B5D">
      <w:pPr>
        <w:ind w:left="907"/>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4</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spacing w:val="2"/>
          <w:sz w:val="22"/>
          <w:szCs w:val="22"/>
        </w:rPr>
        <w:t>A</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b</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as</w:t>
      </w:r>
      <w:r>
        <w:rPr>
          <w:rFonts w:ascii="Calibri" w:eastAsia="Calibri" w:hAnsi="Calibri" w:cs="Calibri"/>
          <w:spacing w:val="-2"/>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nd</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d</w:t>
      </w:r>
    </w:p>
    <w:p w14:paraId="50C684E4" w14:textId="77777777" w:rsidR="00ED0DEB" w:rsidRDefault="00731F5E" w:rsidP="005D6B5D">
      <w:pPr>
        <w:ind w:left="907"/>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5</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spacing w:val="2"/>
          <w:sz w:val="22"/>
          <w:szCs w:val="22"/>
        </w:rPr>
        <w:t>A</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z w:val="22"/>
          <w:szCs w:val="22"/>
        </w:rPr>
        <w:t>e</w:t>
      </w:r>
      <w:r>
        <w:rPr>
          <w:rFonts w:ascii="Calibri" w:eastAsia="Calibri" w:hAnsi="Calibri" w:cs="Calibri"/>
          <w:spacing w:val="1"/>
          <w:sz w:val="22"/>
          <w:szCs w:val="22"/>
        </w:rPr>
        <w:t>me</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as</w:t>
      </w:r>
      <w:r>
        <w:rPr>
          <w:rFonts w:ascii="Calibri" w:eastAsia="Calibri" w:hAnsi="Calibri" w:cs="Calibri"/>
          <w:spacing w:val="-2"/>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nd</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d</w:t>
      </w:r>
    </w:p>
    <w:p w14:paraId="6AE50B06" w14:textId="77777777" w:rsidR="00ED0DEB" w:rsidRDefault="00731F5E" w:rsidP="005D6B5D">
      <w:pPr>
        <w:ind w:left="907"/>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6</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spacing w:val="-2"/>
          <w:sz w:val="22"/>
          <w:szCs w:val="22"/>
        </w:rPr>
        <w:t>E</w:t>
      </w:r>
      <w:r>
        <w:rPr>
          <w:rFonts w:ascii="Calibri" w:eastAsia="Calibri" w:hAnsi="Calibri" w:cs="Calibri"/>
          <w:spacing w:val="-1"/>
          <w:sz w:val="22"/>
          <w:szCs w:val="22"/>
        </w:rPr>
        <w:t>n</w:t>
      </w:r>
      <w:r>
        <w:rPr>
          <w:rFonts w:ascii="Calibri" w:eastAsia="Calibri" w:hAnsi="Calibri" w:cs="Calibri"/>
          <w:spacing w:val="1"/>
          <w:sz w:val="22"/>
          <w:szCs w:val="22"/>
        </w:rPr>
        <w:t>em</w:t>
      </w:r>
      <w:r>
        <w:rPr>
          <w:rFonts w:ascii="Calibri" w:eastAsia="Calibri" w:hAnsi="Calibri" w:cs="Calibri"/>
          <w:sz w:val="22"/>
          <w:szCs w:val="22"/>
        </w:rPr>
        <w:t>a</w:t>
      </w:r>
      <w:r>
        <w:rPr>
          <w:rFonts w:ascii="Calibri" w:eastAsia="Calibri" w:hAnsi="Calibri" w:cs="Calibri"/>
          <w:spacing w:val="-2"/>
          <w:sz w:val="22"/>
          <w:szCs w:val="22"/>
        </w:rPr>
        <w:t xml:space="preserve"> </w:t>
      </w:r>
      <w:r>
        <w:rPr>
          <w:rFonts w:ascii="Calibri" w:eastAsia="Calibri" w:hAnsi="Calibri" w:cs="Calibri"/>
          <w:sz w:val="22"/>
          <w:szCs w:val="22"/>
        </w:rPr>
        <w:t>as</w:t>
      </w:r>
      <w:r>
        <w:rPr>
          <w:rFonts w:ascii="Calibri" w:eastAsia="Calibri" w:hAnsi="Calibri" w:cs="Calibri"/>
          <w:spacing w:val="-2"/>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nd</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d</w:t>
      </w:r>
    </w:p>
    <w:p w14:paraId="6FE4CA1B" w14:textId="77777777" w:rsidR="00ED0DEB" w:rsidRDefault="00731F5E" w:rsidP="005D6B5D">
      <w:pPr>
        <w:ind w:left="907"/>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7</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ho</w:t>
      </w:r>
      <w:r>
        <w:rPr>
          <w:rFonts w:ascii="Calibri" w:eastAsia="Calibri" w:hAnsi="Calibri" w:cs="Calibri"/>
          <w:spacing w:val="2"/>
          <w:sz w:val="22"/>
          <w:szCs w:val="22"/>
        </w:rPr>
        <w:t>g</w:t>
      </w:r>
      <w:r>
        <w:rPr>
          <w:rFonts w:ascii="Calibri" w:eastAsia="Calibri" w:hAnsi="Calibri" w:cs="Calibri"/>
          <w:sz w:val="22"/>
          <w:szCs w:val="22"/>
        </w:rPr>
        <w:t>am</w:t>
      </w:r>
      <w:r>
        <w:rPr>
          <w:rFonts w:ascii="Calibri" w:eastAsia="Calibri" w:hAnsi="Calibri" w:cs="Calibri"/>
          <w:spacing w:val="-1"/>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nd</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d</w:t>
      </w:r>
    </w:p>
    <w:p w14:paraId="372A616C" w14:textId="77777777" w:rsidR="00ED0DEB" w:rsidRDefault="00731F5E" w:rsidP="005D6B5D">
      <w:pPr>
        <w:ind w:left="907"/>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8</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V</w:t>
      </w:r>
      <w:r>
        <w:rPr>
          <w:rFonts w:ascii="Calibri" w:eastAsia="Calibri" w:hAnsi="Calibri" w:cs="Calibri"/>
          <w:spacing w:val="-2"/>
          <w:sz w:val="22"/>
          <w:szCs w:val="22"/>
        </w:rPr>
        <w:t xml:space="preserve"> </w:t>
      </w:r>
      <w:r>
        <w:rPr>
          <w:rFonts w:ascii="Calibri" w:eastAsia="Calibri" w:hAnsi="Calibri" w:cs="Calibri"/>
          <w:sz w:val="22"/>
          <w:szCs w:val="22"/>
        </w:rPr>
        <w:t>f</w:t>
      </w:r>
      <w:r>
        <w:rPr>
          <w:rFonts w:ascii="Calibri" w:eastAsia="Calibri" w:hAnsi="Calibri" w:cs="Calibri"/>
          <w:spacing w:val="2"/>
          <w:sz w:val="22"/>
          <w:szCs w:val="22"/>
        </w:rPr>
        <w:t>l</w:t>
      </w:r>
      <w:r>
        <w:rPr>
          <w:rFonts w:ascii="Calibri" w:eastAsia="Calibri" w:hAnsi="Calibri" w:cs="Calibri"/>
          <w:spacing w:val="-1"/>
          <w:sz w:val="22"/>
          <w:szCs w:val="22"/>
        </w:rPr>
        <w:t>u</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as</w:t>
      </w:r>
      <w:r>
        <w:rPr>
          <w:rFonts w:ascii="Calibri" w:eastAsia="Calibri" w:hAnsi="Calibri" w:cs="Calibri"/>
          <w:spacing w:val="-2"/>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nd</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d</w:t>
      </w:r>
    </w:p>
    <w:p w14:paraId="6FE85090" w14:textId="77777777" w:rsidR="00ED0DEB" w:rsidRDefault="00731F5E" w:rsidP="005D6B5D">
      <w:pPr>
        <w:ind w:left="907"/>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9</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spacing w:val="-2"/>
          <w:sz w:val="22"/>
          <w:szCs w:val="22"/>
        </w:rPr>
        <w:t>O</w:t>
      </w:r>
      <w:r>
        <w:rPr>
          <w:rFonts w:ascii="Calibri" w:eastAsia="Calibri" w:hAnsi="Calibri" w:cs="Calibri"/>
          <w:sz w:val="22"/>
          <w:szCs w:val="22"/>
        </w:rPr>
        <w:t>x</w:t>
      </w:r>
      <w:r>
        <w:rPr>
          <w:rFonts w:ascii="Calibri" w:eastAsia="Calibri" w:hAnsi="Calibri" w:cs="Calibri"/>
          <w:spacing w:val="1"/>
          <w:sz w:val="22"/>
          <w:szCs w:val="22"/>
        </w:rPr>
        <w:t>y</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n</w:t>
      </w:r>
    </w:p>
    <w:p w14:paraId="3E678678" w14:textId="77777777" w:rsidR="00ED0DEB" w:rsidRDefault="00731F5E" w:rsidP="005D6B5D">
      <w:pPr>
        <w:ind w:left="1684"/>
        <w:rPr>
          <w:rFonts w:ascii="Calibri" w:eastAsia="Calibri" w:hAnsi="Calibri" w:cs="Calibri"/>
          <w:sz w:val="22"/>
          <w:szCs w:val="22"/>
        </w:rPr>
      </w:pPr>
      <w:r>
        <w:rPr>
          <w:rFonts w:ascii="Calibri" w:eastAsia="Calibri" w:hAnsi="Calibri" w:cs="Calibri"/>
          <w:sz w:val="22"/>
          <w:szCs w:val="22"/>
        </w:rPr>
        <w:t xml:space="preserve">a. </w:t>
      </w:r>
      <w:r>
        <w:rPr>
          <w:rFonts w:ascii="Calibri" w:eastAsia="Calibri" w:hAnsi="Calibri" w:cs="Calibri"/>
          <w:spacing w:val="27"/>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 xml:space="preserve">l </w:t>
      </w:r>
      <w:r>
        <w:rPr>
          <w:rFonts w:ascii="Calibri" w:eastAsia="Calibri" w:hAnsi="Calibri" w:cs="Calibri"/>
          <w:spacing w:val="5"/>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ndu</w:t>
      </w:r>
      <w:r>
        <w:rPr>
          <w:rFonts w:ascii="Calibri" w:eastAsia="Calibri" w:hAnsi="Calibri" w:cs="Calibri"/>
          <w:spacing w:val="-2"/>
          <w:sz w:val="22"/>
          <w:szCs w:val="22"/>
        </w:rPr>
        <w:t>ct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pacing w:val="2"/>
          <w:sz w:val="22"/>
          <w:szCs w:val="22"/>
        </w:rPr>
        <w:t>l</w:t>
      </w:r>
      <w:r>
        <w:rPr>
          <w:rFonts w:ascii="Calibri" w:eastAsia="Calibri" w:hAnsi="Calibri" w:cs="Calibri"/>
          <w:sz w:val="22"/>
          <w:szCs w:val="22"/>
        </w:rPr>
        <w:t>a</w:t>
      </w:r>
      <w:r>
        <w:rPr>
          <w:rFonts w:ascii="Calibri" w:eastAsia="Calibri" w:hAnsi="Calibri" w:cs="Calibri"/>
          <w:spacing w:val="-1"/>
          <w:sz w:val="22"/>
          <w:szCs w:val="22"/>
        </w:rPr>
        <w:t>bo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w:t>
      </w:r>
      <w:r>
        <w:rPr>
          <w:rFonts w:ascii="Calibri" w:eastAsia="Calibri" w:hAnsi="Calibri" w:cs="Calibri"/>
          <w:spacing w:val="3"/>
          <w:sz w:val="22"/>
          <w:szCs w:val="22"/>
        </w:rPr>
        <w:t xml:space="preserve"> </w:t>
      </w:r>
      <w:r>
        <w:rPr>
          <w:rFonts w:ascii="Calibri" w:eastAsia="Calibri" w:hAnsi="Calibri" w:cs="Calibri"/>
          <w:spacing w:val="-2"/>
          <w:sz w:val="22"/>
          <w:szCs w:val="22"/>
        </w:rPr>
        <w:t>3</w:t>
      </w:r>
      <w:r>
        <w:rPr>
          <w:rFonts w:ascii="Calibri" w:eastAsia="Calibri" w:hAnsi="Calibri" w:cs="Calibri"/>
          <w:sz w:val="22"/>
          <w:szCs w:val="22"/>
        </w:rPr>
        <w:t>rd</w:t>
      </w:r>
      <w:r>
        <w:rPr>
          <w:rFonts w:ascii="Calibri" w:eastAsia="Calibri" w:hAnsi="Calibri" w:cs="Calibri"/>
          <w:spacing w:val="-3"/>
          <w:sz w:val="22"/>
          <w:szCs w:val="22"/>
        </w:rPr>
        <w:t xml:space="preserve"> </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2"/>
          <w:sz w:val="22"/>
          <w:szCs w:val="22"/>
        </w:rPr>
        <w:t>g</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1</w:t>
      </w:r>
      <w:r>
        <w:rPr>
          <w:rFonts w:ascii="Calibri" w:eastAsia="Calibri" w:hAnsi="Calibri" w:cs="Calibri"/>
          <w:sz w:val="22"/>
          <w:szCs w:val="22"/>
        </w:rPr>
        <w:t>0</w:t>
      </w:r>
      <w:r>
        <w:rPr>
          <w:rFonts w:ascii="Calibri" w:eastAsia="Calibri" w:hAnsi="Calibri" w:cs="Calibri"/>
          <w:spacing w:val="2"/>
          <w:sz w:val="22"/>
          <w:szCs w:val="22"/>
        </w:rPr>
        <w:t xml:space="preserve"> </w:t>
      </w:r>
      <w:r>
        <w:rPr>
          <w:rFonts w:ascii="Calibri" w:eastAsia="Calibri" w:hAnsi="Calibri" w:cs="Calibri"/>
          <w:spacing w:val="-1"/>
          <w:sz w:val="22"/>
          <w:szCs w:val="22"/>
        </w:rPr>
        <w:t>un</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z w:val="22"/>
          <w:szCs w:val="22"/>
        </w:rPr>
        <w:t>s</w:t>
      </w:r>
      <w:r>
        <w:rPr>
          <w:rFonts w:ascii="Calibri" w:eastAsia="Calibri" w:hAnsi="Calibri" w:cs="Calibri"/>
          <w:spacing w:val="3"/>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M</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2</w:t>
      </w:r>
      <w:r>
        <w:rPr>
          <w:rFonts w:ascii="Calibri" w:eastAsia="Calibri" w:hAnsi="Calibri" w:cs="Calibri"/>
          <w:spacing w:val="-1"/>
          <w:sz w:val="22"/>
          <w:szCs w:val="22"/>
        </w:rPr>
        <w:t>0</w:t>
      </w:r>
      <w:r>
        <w:rPr>
          <w:rFonts w:ascii="Calibri" w:eastAsia="Calibri" w:hAnsi="Calibri" w:cs="Calibri"/>
          <w:sz w:val="22"/>
          <w:szCs w:val="22"/>
        </w:rPr>
        <w:t>-</w:t>
      </w:r>
      <w:r>
        <w:rPr>
          <w:rFonts w:ascii="Calibri" w:eastAsia="Calibri" w:hAnsi="Calibri" w:cs="Calibri"/>
          <w:spacing w:val="3"/>
          <w:sz w:val="22"/>
          <w:szCs w:val="22"/>
        </w:rPr>
        <w:t>3</w:t>
      </w:r>
      <w:r>
        <w:rPr>
          <w:rFonts w:ascii="Calibri" w:eastAsia="Calibri" w:hAnsi="Calibri" w:cs="Calibri"/>
          <w:sz w:val="22"/>
          <w:szCs w:val="22"/>
        </w:rPr>
        <w:t>0</w:t>
      </w:r>
      <w:r>
        <w:rPr>
          <w:rFonts w:ascii="Calibri" w:eastAsia="Calibri" w:hAnsi="Calibri" w:cs="Calibri"/>
          <w:spacing w:val="-3"/>
          <w:sz w:val="22"/>
          <w:szCs w:val="22"/>
        </w:rPr>
        <w:t xml:space="preserve"> </w:t>
      </w:r>
      <w:r>
        <w:rPr>
          <w:rFonts w:ascii="Calibri" w:eastAsia="Calibri" w:hAnsi="Calibri" w:cs="Calibri"/>
          <w:spacing w:val="-1"/>
          <w:sz w:val="22"/>
          <w:szCs w:val="22"/>
        </w:rPr>
        <w:t>un</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V</w:t>
      </w:r>
      <w:r>
        <w:rPr>
          <w:rFonts w:ascii="Calibri" w:eastAsia="Calibri" w:hAnsi="Calibri" w:cs="Calibri"/>
          <w:spacing w:val="-2"/>
          <w:sz w:val="22"/>
          <w:szCs w:val="22"/>
        </w:rPr>
        <w:t xml:space="preserve"> </w:t>
      </w:r>
      <w:r>
        <w:rPr>
          <w:rFonts w:ascii="Calibri" w:eastAsia="Calibri" w:hAnsi="Calibri" w:cs="Calibri"/>
          <w:sz w:val="22"/>
          <w:szCs w:val="22"/>
        </w:rPr>
        <w:t>f</w:t>
      </w:r>
      <w:r>
        <w:rPr>
          <w:rFonts w:ascii="Calibri" w:eastAsia="Calibri" w:hAnsi="Calibri" w:cs="Calibri"/>
          <w:spacing w:val="2"/>
          <w:sz w:val="22"/>
          <w:szCs w:val="22"/>
        </w:rPr>
        <w:t>l</w:t>
      </w:r>
      <w:r>
        <w:rPr>
          <w:rFonts w:ascii="Calibri" w:eastAsia="Calibri" w:hAnsi="Calibri" w:cs="Calibri"/>
          <w:spacing w:val="-1"/>
          <w:sz w:val="22"/>
          <w:szCs w:val="22"/>
        </w:rPr>
        <w:t>u</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z w:val="22"/>
          <w:szCs w:val="22"/>
        </w:rPr>
        <w:t>s</w:t>
      </w:r>
    </w:p>
    <w:p w14:paraId="249E81A3" w14:textId="77777777" w:rsidR="00ED0DEB" w:rsidRDefault="00731F5E" w:rsidP="005D6B5D">
      <w:pPr>
        <w:ind w:left="907"/>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10</w:t>
      </w:r>
      <w:r>
        <w:rPr>
          <w:rFonts w:ascii="Calibri" w:eastAsia="Calibri" w:hAnsi="Calibri" w:cs="Calibri"/>
          <w:sz w:val="22"/>
          <w:szCs w:val="22"/>
        </w:rPr>
        <w:t xml:space="preserve">. </w:t>
      </w:r>
      <w:r>
        <w:rPr>
          <w:rFonts w:ascii="Calibri" w:eastAsia="Calibri" w:hAnsi="Calibri" w:cs="Calibri"/>
          <w:spacing w:val="8"/>
          <w:sz w:val="22"/>
          <w:szCs w:val="22"/>
        </w:rPr>
        <w:t xml:space="preserve"> </w:t>
      </w:r>
      <w:r>
        <w:rPr>
          <w:rFonts w:ascii="Calibri" w:eastAsia="Calibri" w:hAnsi="Calibri" w:cs="Calibri"/>
          <w:spacing w:val="-2"/>
          <w:sz w:val="22"/>
          <w:szCs w:val="22"/>
        </w:rPr>
        <w:t>M</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ye</w:t>
      </w:r>
      <w:r>
        <w:rPr>
          <w:rFonts w:ascii="Calibri" w:eastAsia="Calibri" w:hAnsi="Calibri" w:cs="Calibri"/>
          <w:sz w:val="22"/>
          <w:szCs w:val="22"/>
        </w:rPr>
        <w:t>r</w:t>
      </w:r>
      <w:r>
        <w:rPr>
          <w:rFonts w:ascii="Calibri" w:eastAsia="Calibri" w:hAnsi="Calibri" w:cs="Calibri"/>
          <w:spacing w:val="2"/>
          <w:sz w:val="22"/>
          <w:szCs w:val="22"/>
        </w:rPr>
        <w:t>g</w:t>
      </w:r>
      <w:r>
        <w:rPr>
          <w:rFonts w:ascii="Calibri" w:eastAsia="Calibri" w:hAnsi="Calibri" w:cs="Calibri"/>
          <w:spacing w:val="-1"/>
          <w:sz w:val="22"/>
          <w:szCs w:val="22"/>
        </w:rPr>
        <w:t>ono</w:t>
      </w:r>
      <w:r>
        <w:rPr>
          <w:rFonts w:ascii="Calibri" w:eastAsia="Calibri" w:hAnsi="Calibri" w:cs="Calibri"/>
          <w:spacing w:val="1"/>
          <w:sz w:val="22"/>
          <w:szCs w:val="22"/>
        </w:rPr>
        <w:t>v</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0</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b/>
          <w:spacing w:val="-1"/>
          <w:sz w:val="22"/>
          <w:szCs w:val="22"/>
        </w:rPr>
        <w:t>IM</w:t>
      </w:r>
      <w:r>
        <w:rPr>
          <w:rFonts w:ascii="Calibri" w:eastAsia="Calibri" w:hAnsi="Calibri" w:cs="Calibri"/>
          <w:sz w:val="22"/>
          <w:szCs w:val="22"/>
        </w:rPr>
        <w:t>;</w:t>
      </w:r>
      <w:r>
        <w:rPr>
          <w:rFonts w:ascii="Calibri" w:eastAsia="Calibri" w:hAnsi="Calibri" w:cs="Calibri"/>
          <w:spacing w:val="45"/>
          <w:sz w:val="22"/>
          <w:szCs w:val="22"/>
        </w:rPr>
        <w:t xml:space="preserve"> </w:t>
      </w:r>
      <w:r>
        <w:rPr>
          <w:rFonts w:ascii="Calibri" w:eastAsia="Calibri" w:hAnsi="Calibri" w:cs="Calibri"/>
          <w:spacing w:val="-2"/>
          <w:sz w:val="22"/>
          <w:szCs w:val="22"/>
        </w:rPr>
        <w:t>M</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ye</w:t>
      </w:r>
      <w:r>
        <w:rPr>
          <w:rFonts w:ascii="Calibri" w:eastAsia="Calibri" w:hAnsi="Calibri" w:cs="Calibri"/>
          <w:sz w:val="22"/>
          <w:szCs w:val="22"/>
        </w:rPr>
        <w:t>r</w:t>
      </w:r>
      <w:r>
        <w:rPr>
          <w:rFonts w:ascii="Calibri" w:eastAsia="Calibri" w:hAnsi="Calibri" w:cs="Calibri"/>
          <w:spacing w:val="2"/>
          <w:sz w:val="22"/>
          <w:szCs w:val="22"/>
        </w:rPr>
        <w:t>g</w:t>
      </w:r>
      <w:r>
        <w:rPr>
          <w:rFonts w:ascii="Calibri" w:eastAsia="Calibri" w:hAnsi="Calibri" w:cs="Calibri"/>
          <w:spacing w:val="-1"/>
          <w:sz w:val="22"/>
          <w:szCs w:val="22"/>
        </w:rPr>
        <w:t>ono</w:t>
      </w:r>
      <w:r>
        <w:rPr>
          <w:rFonts w:ascii="Calibri" w:eastAsia="Calibri" w:hAnsi="Calibri" w:cs="Calibri"/>
          <w:spacing w:val="1"/>
          <w:sz w:val="22"/>
          <w:szCs w:val="22"/>
        </w:rPr>
        <w:t>v</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0</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1"/>
          <w:sz w:val="22"/>
          <w:szCs w:val="22"/>
        </w:rPr>
        <w:t>m</w:t>
      </w:r>
      <w:r>
        <w:rPr>
          <w:rFonts w:ascii="Calibri" w:eastAsia="Calibri" w:hAnsi="Calibri" w:cs="Calibri"/>
          <w:sz w:val="22"/>
          <w:szCs w:val="22"/>
        </w:rPr>
        <w:t>g</w:t>
      </w:r>
      <w:r>
        <w:rPr>
          <w:rFonts w:ascii="Calibri" w:eastAsia="Calibri" w:hAnsi="Calibri" w:cs="Calibri"/>
          <w:spacing w:val="-5"/>
          <w:sz w:val="22"/>
          <w:szCs w:val="22"/>
        </w:rPr>
        <w:t xml:space="preserve"> </w:t>
      </w:r>
      <w:r>
        <w:rPr>
          <w:rFonts w:ascii="Calibri" w:eastAsia="Calibri" w:hAnsi="Calibri" w:cs="Calibri"/>
          <w:b/>
          <w:spacing w:val="-2"/>
          <w:sz w:val="22"/>
          <w:szCs w:val="22"/>
        </w:rPr>
        <w:t>PO</w:t>
      </w:r>
    </w:p>
    <w:p w14:paraId="6FE00E19" w14:textId="77777777" w:rsidR="00ED0DEB" w:rsidRDefault="00731F5E" w:rsidP="005D6B5D">
      <w:pPr>
        <w:ind w:left="907"/>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11</w:t>
      </w:r>
      <w:r>
        <w:rPr>
          <w:rFonts w:ascii="Calibri" w:eastAsia="Calibri" w:hAnsi="Calibri" w:cs="Calibri"/>
          <w:sz w:val="22"/>
          <w:szCs w:val="22"/>
        </w:rPr>
        <w:t xml:space="preserve">. </w:t>
      </w:r>
      <w:r>
        <w:rPr>
          <w:rFonts w:ascii="Calibri" w:eastAsia="Calibri" w:hAnsi="Calibri" w:cs="Calibri"/>
          <w:spacing w:val="8"/>
          <w:sz w:val="22"/>
          <w:szCs w:val="22"/>
        </w:rPr>
        <w:t xml:space="preserve"> </w:t>
      </w:r>
      <w:r>
        <w:rPr>
          <w:rFonts w:ascii="Calibri" w:eastAsia="Calibri" w:hAnsi="Calibri" w:cs="Calibri"/>
          <w:spacing w:val="2"/>
          <w:sz w:val="22"/>
          <w:szCs w:val="22"/>
        </w:rPr>
        <w:t>C</w:t>
      </w:r>
      <w:r>
        <w:rPr>
          <w:rFonts w:ascii="Calibri" w:eastAsia="Calibri" w:hAnsi="Calibri" w:cs="Calibri"/>
          <w:sz w:val="22"/>
          <w:szCs w:val="22"/>
        </w:rPr>
        <w:t>ar</w:t>
      </w:r>
      <w:r>
        <w:rPr>
          <w:rFonts w:ascii="Calibri" w:eastAsia="Calibri" w:hAnsi="Calibri" w:cs="Calibri"/>
          <w:spacing w:val="-1"/>
          <w:sz w:val="22"/>
          <w:szCs w:val="22"/>
        </w:rPr>
        <w:t>bop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st</w:t>
      </w:r>
      <w:r>
        <w:rPr>
          <w:rFonts w:ascii="Calibri" w:eastAsia="Calibri" w:hAnsi="Calibri" w:cs="Calibri"/>
          <w:spacing w:val="-4"/>
          <w:sz w:val="22"/>
          <w:szCs w:val="22"/>
        </w:rPr>
        <w:t xml:space="preserve"> </w:t>
      </w:r>
      <w:r>
        <w:rPr>
          <w:rFonts w:ascii="Calibri" w:eastAsia="Calibri" w:hAnsi="Calibri" w:cs="Calibri"/>
          <w:sz w:val="22"/>
          <w:szCs w:val="22"/>
        </w:rPr>
        <w:t>(</w:t>
      </w:r>
      <w:r>
        <w:rPr>
          <w:rFonts w:ascii="Calibri" w:eastAsia="Calibri" w:hAnsi="Calibri" w:cs="Calibri"/>
          <w:spacing w:val="2"/>
          <w:sz w:val="22"/>
          <w:szCs w:val="22"/>
        </w:rPr>
        <w:t>H</w:t>
      </w:r>
      <w:r>
        <w:rPr>
          <w:rFonts w:ascii="Calibri" w:eastAsia="Calibri" w:hAnsi="Calibri" w:cs="Calibri"/>
          <w:spacing w:val="1"/>
          <w:sz w:val="22"/>
          <w:szCs w:val="22"/>
        </w:rPr>
        <w:t>em</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w:t>
      </w:r>
      <w:r>
        <w:rPr>
          <w:rFonts w:ascii="Calibri" w:eastAsia="Calibri" w:hAnsi="Calibri" w:cs="Calibri"/>
          <w:spacing w:val="-2"/>
          <w:sz w:val="22"/>
          <w:szCs w:val="22"/>
        </w:rPr>
        <w:t xml:space="preserve"> </w:t>
      </w:r>
      <w:r>
        <w:rPr>
          <w:rFonts w:ascii="Calibri" w:eastAsia="Calibri" w:hAnsi="Calibri" w:cs="Calibri"/>
          <w:sz w:val="22"/>
          <w:szCs w:val="22"/>
        </w:rPr>
        <w:t>-</w:t>
      </w:r>
      <w:r>
        <w:rPr>
          <w:rFonts w:ascii="Calibri" w:eastAsia="Calibri" w:hAnsi="Calibri" w:cs="Calibri"/>
          <w:spacing w:val="-2"/>
          <w:sz w:val="22"/>
          <w:szCs w:val="22"/>
        </w:rPr>
        <w:t>250</w:t>
      </w:r>
      <w:r>
        <w:rPr>
          <w:rFonts w:ascii="Calibri" w:eastAsia="Calibri" w:hAnsi="Calibri" w:cs="Calibri"/>
          <w:spacing w:val="1"/>
          <w:sz w:val="22"/>
          <w:szCs w:val="22"/>
        </w:rPr>
        <w:t>m</w:t>
      </w:r>
      <w:r>
        <w:rPr>
          <w:rFonts w:ascii="Calibri" w:eastAsia="Calibri" w:hAnsi="Calibri" w:cs="Calibri"/>
          <w:spacing w:val="-2"/>
          <w:sz w:val="22"/>
          <w:szCs w:val="22"/>
        </w:rPr>
        <w:t>c</w:t>
      </w:r>
      <w:r>
        <w:rPr>
          <w:rFonts w:ascii="Calibri" w:eastAsia="Calibri" w:hAnsi="Calibri" w:cs="Calibri"/>
          <w:sz w:val="22"/>
          <w:szCs w:val="22"/>
        </w:rPr>
        <w:t xml:space="preserve">g </w:t>
      </w:r>
      <w:r>
        <w:rPr>
          <w:rFonts w:ascii="Calibri" w:eastAsia="Calibri" w:hAnsi="Calibri" w:cs="Calibri"/>
          <w:spacing w:val="2"/>
          <w:sz w:val="22"/>
          <w:szCs w:val="22"/>
        </w:rPr>
        <w:t>I</w:t>
      </w:r>
      <w:r>
        <w:rPr>
          <w:rFonts w:ascii="Calibri" w:eastAsia="Calibri" w:hAnsi="Calibri" w:cs="Calibri"/>
          <w:sz w:val="22"/>
          <w:szCs w:val="22"/>
        </w:rPr>
        <w:t>M</w:t>
      </w:r>
    </w:p>
    <w:p w14:paraId="0189C4A8" w14:textId="77777777" w:rsidR="00ED0DEB" w:rsidRDefault="00731F5E" w:rsidP="005D6B5D">
      <w:pPr>
        <w:spacing w:line="260" w:lineRule="exact"/>
        <w:ind w:left="907"/>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12</w:t>
      </w:r>
      <w:r>
        <w:rPr>
          <w:rFonts w:ascii="Calibri" w:eastAsia="Calibri" w:hAnsi="Calibri" w:cs="Calibri"/>
          <w:sz w:val="22"/>
          <w:szCs w:val="22"/>
        </w:rPr>
        <w:t xml:space="preserve">. </w:t>
      </w:r>
      <w:r>
        <w:rPr>
          <w:rFonts w:ascii="Calibri" w:eastAsia="Calibri" w:hAnsi="Calibri" w:cs="Calibri"/>
          <w:spacing w:val="8"/>
          <w:sz w:val="22"/>
          <w:szCs w:val="22"/>
        </w:rPr>
        <w:t xml:space="preserve"> </w:t>
      </w:r>
      <w:r>
        <w:rPr>
          <w:rFonts w:ascii="Calibri" w:eastAsia="Calibri" w:hAnsi="Calibri" w:cs="Calibri"/>
          <w:spacing w:val="-2"/>
          <w:sz w:val="22"/>
          <w:szCs w:val="22"/>
        </w:rPr>
        <w:t>M</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1"/>
          <w:sz w:val="22"/>
          <w:szCs w:val="22"/>
        </w:rPr>
        <w:t>op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l</w:t>
      </w:r>
    </w:p>
    <w:p w14:paraId="1D49FFFB" w14:textId="77777777" w:rsidR="00ED0DEB" w:rsidRDefault="00731F5E" w:rsidP="005D6B5D">
      <w:pPr>
        <w:ind w:left="1972" w:hanging="288"/>
        <w:rPr>
          <w:rFonts w:ascii="Calibri" w:eastAsia="Calibri" w:hAnsi="Calibri" w:cs="Calibri"/>
          <w:sz w:val="22"/>
          <w:szCs w:val="22"/>
        </w:rPr>
      </w:pPr>
      <w:r>
        <w:rPr>
          <w:rFonts w:ascii="Calibri" w:eastAsia="Calibri" w:hAnsi="Calibri" w:cs="Calibri"/>
          <w:sz w:val="22"/>
          <w:szCs w:val="22"/>
        </w:rPr>
        <w:t xml:space="preserve">a. </w:t>
      </w:r>
      <w:r>
        <w:rPr>
          <w:rFonts w:ascii="Calibri" w:eastAsia="Calibri" w:hAnsi="Calibri" w:cs="Calibri"/>
          <w:spacing w:val="27"/>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 xml:space="preserve">l </w:t>
      </w:r>
      <w:r>
        <w:rPr>
          <w:rFonts w:ascii="Calibri" w:eastAsia="Calibri" w:hAnsi="Calibri" w:cs="Calibri"/>
          <w:spacing w:val="5"/>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ndu</w:t>
      </w:r>
      <w:r>
        <w:rPr>
          <w:rFonts w:ascii="Calibri" w:eastAsia="Calibri" w:hAnsi="Calibri" w:cs="Calibri"/>
          <w:spacing w:val="-2"/>
          <w:sz w:val="22"/>
          <w:szCs w:val="22"/>
        </w:rPr>
        <w:t>ct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 xml:space="preserve"> </w:t>
      </w:r>
      <w:r>
        <w:rPr>
          <w:rFonts w:ascii="Calibri" w:eastAsia="Calibri" w:hAnsi="Calibri" w:cs="Calibri"/>
          <w:spacing w:val="2"/>
          <w:sz w:val="22"/>
          <w:szCs w:val="22"/>
        </w:rPr>
        <w:t>l</w:t>
      </w:r>
      <w:r>
        <w:rPr>
          <w:rFonts w:ascii="Calibri" w:eastAsia="Calibri" w:hAnsi="Calibri" w:cs="Calibri"/>
          <w:sz w:val="22"/>
          <w:szCs w:val="22"/>
        </w:rPr>
        <w:t>a</w:t>
      </w:r>
      <w:r>
        <w:rPr>
          <w:rFonts w:ascii="Calibri" w:eastAsia="Calibri" w:hAnsi="Calibri" w:cs="Calibri"/>
          <w:spacing w:val="-1"/>
          <w:sz w:val="22"/>
          <w:szCs w:val="22"/>
        </w:rPr>
        <w:t>bo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w:t>
      </w:r>
      <w:r>
        <w:rPr>
          <w:rFonts w:ascii="Calibri" w:eastAsia="Calibri" w:hAnsi="Calibri" w:cs="Calibri"/>
          <w:spacing w:val="-2"/>
          <w:sz w:val="22"/>
          <w:szCs w:val="22"/>
        </w:rPr>
        <w:t xml:space="preserve"> </w:t>
      </w:r>
      <w:r>
        <w:rPr>
          <w:rFonts w:ascii="Calibri" w:eastAsia="Calibri" w:hAnsi="Calibri" w:cs="Calibri"/>
          <w:spacing w:val="5"/>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po</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pacing w:val="-1"/>
          <w:sz w:val="22"/>
          <w:szCs w:val="22"/>
        </w:rPr>
        <w:t>p</w:t>
      </w:r>
      <w:r>
        <w:rPr>
          <w:rFonts w:ascii="Calibri" w:eastAsia="Calibri" w:hAnsi="Calibri" w:cs="Calibri"/>
          <w:sz w:val="22"/>
          <w:szCs w:val="22"/>
        </w:rPr>
        <w:t>a</w:t>
      </w:r>
      <w:r>
        <w:rPr>
          <w:rFonts w:ascii="Calibri" w:eastAsia="Calibri" w:hAnsi="Calibri" w:cs="Calibri"/>
          <w:spacing w:val="5"/>
          <w:sz w:val="22"/>
          <w:szCs w:val="22"/>
        </w:rPr>
        <w:t>r</w:t>
      </w:r>
      <w:r>
        <w:rPr>
          <w:rFonts w:ascii="Calibri" w:eastAsia="Calibri" w:hAnsi="Calibri" w:cs="Calibri"/>
          <w:spacing w:val="-2"/>
          <w:sz w:val="22"/>
          <w:szCs w:val="22"/>
        </w:rPr>
        <w:t>t</w:t>
      </w:r>
      <w:r>
        <w:rPr>
          <w:rFonts w:ascii="Calibri" w:eastAsia="Calibri" w:hAnsi="Calibri" w:cs="Calibri"/>
          <w:spacing w:val="-1"/>
          <w:sz w:val="22"/>
          <w:szCs w:val="22"/>
        </w:rPr>
        <w:t>u</w:t>
      </w:r>
      <w:r>
        <w:rPr>
          <w:rFonts w:ascii="Calibri" w:eastAsia="Calibri" w:hAnsi="Calibri" w:cs="Calibri"/>
          <w:sz w:val="22"/>
          <w:szCs w:val="22"/>
        </w:rPr>
        <w:t>m</w:t>
      </w:r>
      <w:r>
        <w:rPr>
          <w:rFonts w:ascii="Calibri" w:eastAsia="Calibri" w:hAnsi="Calibri" w:cs="Calibri"/>
          <w:spacing w:val="-1"/>
          <w:sz w:val="22"/>
          <w:szCs w:val="22"/>
        </w:rPr>
        <w:t xml:space="preserve"> h</w:t>
      </w:r>
      <w:r>
        <w:rPr>
          <w:rFonts w:ascii="Calibri" w:eastAsia="Calibri" w:hAnsi="Calibri" w:cs="Calibri"/>
          <w:spacing w:val="5"/>
          <w:sz w:val="22"/>
          <w:szCs w:val="22"/>
        </w:rPr>
        <w:t>e</w:t>
      </w:r>
      <w:r>
        <w:rPr>
          <w:rFonts w:ascii="Calibri" w:eastAsia="Calibri" w:hAnsi="Calibri" w:cs="Calibri"/>
          <w:spacing w:val="1"/>
          <w:sz w:val="22"/>
          <w:szCs w:val="22"/>
        </w:rPr>
        <w:t>m</w:t>
      </w:r>
      <w:r>
        <w:rPr>
          <w:rFonts w:ascii="Calibri" w:eastAsia="Calibri" w:hAnsi="Calibri" w:cs="Calibri"/>
          <w:spacing w:val="-1"/>
          <w:sz w:val="22"/>
          <w:szCs w:val="22"/>
        </w:rPr>
        <w:t>o</w:t>
      </w:r>
      <w:r>
        <w:rPr>
          <w:rFonts w:ascii="Calibri" w:eastAsia="Calibri" w:hAnsi="Calibri" w:cs="Calibri"/>
          <w:sz w:val="22"/>
          <w:szCs w:val="22"/>
        </w:rPr>
        <w:t>rr</w:t>
      </w:r>
      <w:r>
        <w:rPr>
          <w:rFonts w:ascii="Calibri" w:eastAsia="Calibri" w:hAnsi="Calibri" w:cs="Calibri"/>
          <w:spacing w:val="-1"/>
          <w:sz w:val="22"/>
          <w:szCs w:val="22"/>
        </w:rPr>
        <w:t>h</w:t>
      </w:r>
      <w:r>
        <w:rPr>
          <w:rFonts w:ascii="Calibri" w:eastAsia="Calibri" w:hAnsi="Calibri" w:cs="Calibri"/>
          <w:sz w:val="22"/>
          <w:szCs w:val="22"/>
        </w:rPr>
        <w:t>a</w:t>
      </w:r>
      <w:r>
        <w:rPr>
          <w:rFonts w:ascii="Calibri" w:eastAsia="Calibri" w:hAnsi="Calibri" w:cs="Calibri"/>
          <w:spacing w:val="2"/>
          <w:sz w:val="22"/>
          <w:szCs w:val="22"/>
        </w:rPr>
        <w:t>g</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60</w:t>
      </w:r>
      <w:r>
        <w:rPr>
          <w:rFonts w:ascii="Calibri" w:eastAsia="Calibri" w:hAnsi="Calibri" w:cs="Calibri"/>
          <w:spacing w:val="-1"/>
          <w:sz w:val="22"/>
          <w:szCs w:val="22"/>
        </w:rPr>
        <w:t>0</w:t>
      </w:r>
      <w:r>
        <w:rPr>
          <w:rFonts w:ascii="Calibri" w:eastAsia="Calibri" w:hAnsi="Calibri" w:cs="Calibri"/>
          <w:sz w:val="22"/>
          <w:szCs w:val="22"/>
        </w:rPr>
        <w:t>-</w:t>
      </w:r>
      <w:r>
        <w:rPr>
          <w:rFonts w:ascii="Calibri" w:eastAsia="Calibri" w:hAnsi="Calibri" w:cs="Calibri"/>
          <w:spacing w:val="-2"/>
          <w:sz w:val="22"/>
          <w:szCs w:val="22"/>
        </w:rPr>
        <w:t>800</w:t>
      </w:r>
      <w:r>
        <w:rPr>
          <w:rFonts w:ascii="Calibri" w:eastAsia="Calibri" w:hAnsi="Calibri" w:cs="Calibri"/>
          <w:spacing w:val="1"/>
          <w:sz w:val="22"/>
          <w:szCs w:val="22"/>
        </w:rPr>
        <w:t>m</w:t>
      </w:r>
      <w:r>
        <w:rPr>
          <w:rFonts w:ascii="Calibri" w:eastAsia="Calibri" w:hAnsi="Calibri" w:cs="Calibri"/>
          <w:spacing w:val="-2"/>
          <w:sz w:val="22"/>
          <w:szCs w:val="22"/>
        </w:rPr>
        <w:t>c</w:t>
      </w:r>
      <w:r>
        <w:rPr>
          <w:rFonts w:ascii="Calibri" w:eastAsia="Calibri" w:hAnsi="Calibri" w:cs="Calibri"/>
          <w:sz w:val="22"/>
          <w:szCs w:val="22"/>
        </w:rPr>
        <w:t xml:space="preserve">g </w:t>
      </w:r>
      <w:r>
        <w:rPr>
          <w:rFonts w:ascii="Calibri" w:eastAsia="Calibri" w:hAnsi="Calibri" w:cs="Calibri"/>
          <w:spacing w:val="-1"/>
          <w:sz w:val="22"/>
          <w:szCs w:val="22"/>
        </w:rPr>
        <w:t>p</w:t>
      </w:r>
      <w:r>
        <w:rPr>
          <w:rFonts w:ascii="Calibri" w:eastAsia="Calibri" w:hAnsi="Calibri" w:cs="Calibri"/>
          <w:sz w:val="22"/>
          <w:szCs w:val="22"/>
        </w:rPr>
        <w:t>o</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 xml:space="preserve">r </w:t>
      </w:r>
      <w:r>
        <w:rPr>
          <w:rFonts w:ascii="Calibri" w:eastAsia="Calibri" w:hAnsi="Calibri" w:cs="Calibri"/>
          <w:spacing w:val="-1"/>
          <w:sz w:val="22"/>
          <w:szCs w:val="22"/>
        </w:rPr>
        <w:t>u</w:t>
      </w:r>
      <w:r>
        <w:rPr>
          <w:rFonts w:ascii="Calibri" w:eastAsia="Calibri" w:hAnsi="Calibri" w:cs="Calibri"/>
          <w:sz w:val="22"/>
          <w:szCs w:val="22"/>
        </w:rPr>
        <w:t>p</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2"/>
          <w:sz w:val="22"/>
          <w:szCs w:val="22"/>
        </w:rPr>
        <w:t xml:space="preserve"> </w:t>
      </w:r>
      <w:r>
        <w:rPr>
          <w:rFonts w:ascii="Calibri" w:eastAsia="Calibri" w:hAnsi="Calibri" w:cs="Calibri"/>
          <w:spacing w:val="-2"/>
          <w:sz w:val="22"/>
          <w:szCs w:val="22"/>
        </w:rPr>
        <w:t>1000</w:t>
      </w:r>
      <w:r>
        <w:rPr>
          <w:rFonts w:ascii="Calibri" w:eastAsia="Calibri" w:hAnsi="Calibri" w:cs="Calibri"/>
          <w:spacing w:val="1"/>
          <w:sz w:val="22"/>
          <w:szCs w:val="22"/>
        </w:rPr>
        <w:t>m</w:t>
      </w:r>
      <w:r>
        <w:rPr>
          <w:rFonts w:ascii="Calibri" w:eastAsia="Calibri" w:hAnsi="Calibri" w:cs="Calibri"/>
          <w:spacing w:val="-2"/>
          <w:sz w:val="22"/>
          <w:szCs w:val="22"/>
        </w:rPr>
        <w:t>c</w:t>
      </w:r>
      <w:r>
        <w:rPr>
          <w:rFonts w:ascii="Calibri" w:eastAsia="Calibri" w:hAnsi="Calibri" w:cs="Calibri"/>
          <w:sz w:val="22"/>
          <w:szCs w:val="22"/>
        </w:rPr>
        <w:t xml:space="preserve">g </w:t>
      </w:r>
      <w:r>
        <w:rPr>
          <w:rFonts w:ascii="Calibri" w:eastAsia="Calibri" w:hAnsi="Calibri" w:cs="Calibri"/>
          <w:spacing w:val="-1"/>
          <w:sz w:val="22"/>
          <w:szCs w:val="22"/>
        </w:rPr>
        <w:t>p</w:t>
      </w:r>
      <w:r>
        <w:rPr>
          <w:rFonts w:ascii="Calibri" w:eastAsia="Calibri" w:hAnsi="Calibri" w:cs="Calibri"/>
          <w:sz w:val="22"/>
          <w:szCs w:val="22"/>
        </w:rPr>
        <w:t>r</w:t>
      </w:r>
    </w:p>
    <w:p w14:paraId="3AEDF456" w14:textId="77777777" w:rsidR="00ED0DEB" w:rsidRDefault="00731F5E" w:rsidP="005D6B5D">
      <w:pPr>
        <w:ind w:left="907"/>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13</w:t>
      </w:r>
      <w:r>
        <w:rPr>
          <w:rFonts w:ascii="Calibri" w:eastAsia="Calibri" w:hAnsi="Calibri" w:cs="Calibri"/>
          <w:sz w:val="22"/>
          <w:szCs w:val="22"/>
        </w:rPr>
        <w:t xml:space="preserve">. </w:t>
      </w:r>
      <w:r>
        <w:rPr>
          <w:rFonts w:ascii="Calibri" w:eastAsia="Calibri" w:hAnsi="Calibri" w:cs="Calibri"/>
          <w:spacing w:val="8"/>
          <w:sz w:val="22"/>
          <w:szCs w:val="22"/>
        </w:rPr>
        <w:t xml:space="preserve"> </w:t>
      </w:r>
      <w:r>
        <w:rPr>
          <w:rFonts w:ascii="Calibri" w:eastAsia="Calibri" w:hAnsi="Calibri" w:cs="Calibri"/>
          <w:spacing w:val="-2"/>
          <w:sz w:val="22"/>
          <w:szCs w:val="22"/>
        </w:rPr>
        <w:t>L</w:t>
      </w:r>
      <w:r>
        <w:rPr>
          <w:rFonts w:ascii="Calibri" w:eastAsia="Calibri" w:hAnsi="Calibri" w:cs="Calibri"/>
          <w:spacing w:val="2"/>
          <w:sz w:val="22"/>
          <w:szCs w:val="22"/>
        </w:rPr>
        <w:t>i</w:t>
      </w:r>
      <w:r>
        <w:rPr>
          <w:rFonts w:ascii="Calibri" w:eastAsia="Calibri" w:hAnsi="Calibri" w:cs="Calibri"/>
          <w:spacing w:val="-1"/>
          <w:sz w:val="22"/>
          <w:szCs w:val="22"/>
        </w:rPr>
        <w:t>do</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1</w:t>
      </w:r>
      <w:r>
        <w:rPr>
          <w:rFonts w:ascii="Calibri" w:eastAsia="Calibri" w:hAnsi="Calibri" w:cs="Calibri"/>
          <w:sz w:val="22"/>
          <w:szCs w:val="22"/>
        </w:rPr>
        <w:t>%</w:t>
      </w:r>
      <w:r>
        <w:rPr>
          <w:rFonts w:ascii="Calibri" w:eastAsia="Calibri" w:hAnsi="Calibri" w:cs="Calibri"/>
          <w:spacing w:val="-1"/>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2"/>
          <w:sz w:val="22"/>
          <w:szCs w:val="22"/>
        </w:rPr>
        <w:t>l</w:t>
      </w:r>
      <w:r>
        <w:rPr>
          <w:rFonts w:ascii="Calibri" w:eastAsia="Calibri" w:hAnsi="Calibri" w:cs="Calibri"/>
          <w:spacing w:val="-1"/>
          <w:sz w:val="22"/>
          <w:szCs w:val="22"/>
        </w:rPr>
        <w:t>o</w:t>
      </w:r>
      <w:r>
        <w:rPr>
          <w:rFonts w:ascii="Calibri" w:eastAsia="Calibri" w:hAnsi="Calibri" w:cs="Calibri"/>
          <w:spacing w:val="-2"/>
          <w:sz w:val="22"/>
          <w:szCs w:val="22"/>
        </w:rPr>
        <w:t>c</w:t>
      </w:r>
      <w:r>
        <w:rPr>
          <w:rFonts w:ascii="Calibri" w:eastAsia="Calibri" w:hAnsi="Calibri" w:cs="Calibri"/>
          <w:sz w:val="22"/>
          <w:szCs w:val="22"/>
        </w:rPr>
        <w:t xml:space="preserve">al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pacing w:val="4"/>
          <w:sz w:val="22"/>
          <w:szCs w:val="22"/>
        </w:rPr>
        <w:t>u</w:t>
      </w:r>
      <w:r>
        <w:rPr>
          <w:rFonts w:ascii="Calibri" w:eastAsia="Calibri" w:hAnsi="Calibri" w:cs="Calibri"/>
          <w:spacing w:val="-1"/>
          <w:sz w:val="22"/>
          <w:szCs w:val="22"/>
        </w:rPr>
        <w:t>d</w:t>
      </w:r>
      <w:r>
        <w:rPr>
          <w:rFonts w:ascii="Calibri" w:eastAsia="Calibri" w:hAnsi="Calibri" w:cs="Calibri"/>
          <w:spacing w:val="1"/>
          <w:sz w:val="22"/>
          <w:szCs w:val="22"/>
        </w:rPr>
        <w:t>e</w:t>
      </w:r>
      <w:r>
        <w:rPr>
          <w:rFonts w:ascii="Calibri" w:eastAsia="Calibri" w:hAnsi="Calibri" w:cs="Calibri"/>
          <w:spacing w:val="-1"/>
          <w:sz w:val="22"/>
          <w:szCs w:val="22"/>
        </w:rPr>
        <w:t>nd</w:t>
      </w:r>
      <w:r>
        <w:rPr>
          <w:rFonts w:ascii="Calibri" w:eastAsia="Calibri" w:hAnsi="Calibri" w:cs="Calibri"/>
          <w:sz w:val="22"/>
          <w:szCs w:val="22"/>
        </w:rPr>
        <w:t>al a</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z w:val="22"/>
          <w:szCs w:val="22"/>
        </w:rPr>
        <w:t>a</w:t>
      </w:r>
    </w:p>
    <w:p w14:paraId="55C35667" w14:textId="77777777" w:rsidR="00ED0DEB" w:rsidRDefault="00731F5E" w:rsidP="005D6B5D">
      <w:pPr>
        <w:ind w:left="907"/>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14</w:t>
      </w:r>
      <w:r>
        <w:rPr>
          <w:rFonts w:ascii="Calibri" w:eastAsia="Calibri" w:hAnsi="Calibri" w:cs="Calibri"/>
          <w:sz w:val="22"/>
          <w:szCs w:val="22"/>
        </w:rPr>
        <w:t xml:space="preserve">. </w:t>
      </w:r>
      <w:r>
        <w:rPr>
          <w:rFonts w:ascii="Calibri" w:eastAsia="Calibri" w:hAnsi="Calibri" w:cs="Calibri"/>
          <w:spacing w:val="8"/>
          <w:sz w:val="22"/>
          <w:szCs w:val="22"/>
        </w:rPr>
        <w:t xml:space="preserve"> </w:t>
      </w:r>
      <w:r>
        <w:rPr>
          <w:rFonts w:ascii="Calibri" w:eastAsia="Calibri" w:hAnsi="Calibri" w:cs="Calibri"/>
          <w:spacing w:val="-2"/>
          <w:sz w:val="22"/>
          <w:szCs w:val="22"/>
        </w:rPr>
        <w:t>L</w:t>
      </w:r>
      <w:r>
        <w:rPr>
          <w:rFonts w:ascii="Calibri" w:eastAsia="Calibri" w:hAnsi="Calibri" w:cs="Calibri"/>
          <w:spacing w:val="2"/>
          <w:sz w:val="22"/>
          <w:szCs w:val="22"/>
        </w:rPr>
        <w:t>i</w:t>
      </w:r>
      <w:r>
        <w:rPr>
          <w:rFonts w:ascii="Calibri" w:eastAsia="Calibri" w:hAnsi="Calibri" w:cs="Calibri"/>
          <w:spacing w:val="-1"/>
          <w:sz w:val="22"/>
          <w:szCs w:val="22"/>
        </w:rPr>
        <w:t>do</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2</w:t>
      </w:r>
      <w:r>
        <w:rPr>
          <w:rFonts w:ascii="Calibri" w:eastAsia="Calibri" w:hAnsi="Calibri" w:cs="Calibri"/>
          <w:sz w:val="22"/>
          <w:szCs w:val="22"/>
        </w:rPr>
        <w:t>%</w:t>
      </w:r>
      <w:r>
        <w:rPr>
          <w:rFonts w:ascii="Calibri" w:eastAsia="Calibri" w:hAnsi="Calibri" w:cs="Calibri"/>
          <w:spacing w:val="-1"/>
          <w:sz w:val="22"/>
          <w:szCs w:val="22"/>
        </w:rPr>
        <w:t xml:space="preserve"> </w:t>
      </w:r>
      <w:r>
        <w:rPr>
          <w:rFonts w:ascii="Calibri" w:eastAsia="Calibri" w:hAnsi="Calibri" w:cs="Calibri"/>
          <w:sz w:val="22"/>
          <w:szCs w:val="22"/>
        </w:rPr>
        <w:t>j</w:t>
      </w:r>
      <w:r>
        <w:rPr>
          <w:rFonts w:ascii="Calibri" w:eastAsia="Calibri" w:hAnsi="Calibri" w:cs="Calibri"/>
          <w:spacing w:val="1"/>
          <w:sz w:val="22"/>
          <w:szCs w:val="22"/>
        </w:rPr>
        <w:t>e</w:t>
      </w:r>
      <w:r>
        <w:rPr>
          <w:rFonts w:ascii="Calibri" w:eastAsia="Calibri" w:hAnsi="Calibri" w:cs="Calibri"/>
          <w:spacing w:val="2"/>
          <w:sz w:val="22"/>
          <w:szCs w:val="22"/>
        </w:rPr>
        <w:t>lly</w:t>
      </w:r>
    </w:p>
    <w:p w14:paraId="41D696C4" w14:textId="77777777" w:rsidR="00ED0DEB" w:rsidRDefault="00731F5E" w:rsidP="005D6B5D">
      <w:pPr>
        <w:ind w:left="907"/>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15</w:t>
      </w:r>
      <w:r>
        <w:rPr>
          <w:rFonts w:ascii="Calibri" w:eastAsia="Calibri" w:hAnsi="Calibri" w:cs="Calibri"/>
          <w:sz w:val="22"/>
          <w:szCs w:val="22"/>
        </w:rPr>
        <w:t xml:space="preserve">. </w:t>
      </w:r>
      <w:r>
        <w:rPr>
          <w:rFonts w:ascii="Calibri" w:eastAsia="Calibri" w:hAnsi="Calibri" w:cs="Calibri"/>
          <w:spacing w:val="8"/>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2"/>
          <w:sz w:val="22"/>
          <w:szCs w:val="22"/>
        </w:rPr>
        <w:t>gl</w:t>
      </w:r>
      <w:r>
        <w:rPr>
          <w:rFonts w:ascii="Calibri" w:eastAsia="Calibri" w:hAnsi="Calibri" w:cs="Calibri"/>
          <w:sz w:val="22"/>
          <w:szCs w:val="22"/>
        </w:rPr>
        <w:t>a</w:t>
      </w:r>
      <w:r>
        <w:rPr>
          <w:rFonts w:ascii="Calibri" w:eastAsia="Calibri" w:hAnsi="Calibri" w:cs="Calibri"/>
          <w:spacing w:val="-1"/>
          <w:sz w:val="22"/>
          <w:szCs w:val="22"/>
        </w:rPr>
        <w:t>nd</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ndu</w:t>
      </w:r>
      <w:r>
        <w:rPr>
          <w:rFonts w:ascii="Calibri" w:eastAsia="Calibri" w:hAnsi="Calibri" w:cs="Calibri"/>
          <w:spacing w:val="-2"/>
          <w:sz w:val="22"/>
          <w:szCs w:val="22"/>
        </w:rPr>
        <w:t>ct</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z w:val="22"/>
          <w:szCs w:val="22"/>
        </w:rPr>
        <w:t>a</w:t>
      </w:r>
      <w:r>
        <w:rPr>
          <w:rFonts w:ascii="Calibri" w:eastAsia="Calibri" w:hAnsi="Calibri" w:cs="Calibri"/>
          <w:spacing w:val="2"/>
          <w:sz w:val="22"/>
          <w:szCs w:val="22"/>
        </w:rPr>
        <w:t>g</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s</w:t>
      </w:r>
    </w:p>
    <w:p w14:paraId="6062C5E0" w14:textId="77777777" w:rsidR="00ED0DEB" w:rsidRDefault="00731F5E" w:rsidP="005D6B5D">
      <w:pPr>
        <w:ind w:left="1684"/>
        <w:rPr>
          <w:rFonts w:ascii="Calibri" w:eastAsia="Calibri" w:hAnsi="Calibri" w:cs="Calibri"/>
          <w:sz w:val="22"/>
          <w:szCs w:val="22"/>
        </w:rPr>
      </w:pPr>
      <w:r>
        <w:rPr>
          <w:rFonts w:ascii="Calibri" w:eastAsia="Calibri" w:hAnsi="Calibri" w:cs="Calibri"/>
          <w:sz w:val="22"/>
          <w:szCs w:val="22"/>
        </w:rPr>
        <w:t xml:space="preserve">a. </w:t>
      </w:r>
      <w:r>
        <w:rPr>
          <w:rFonts w:ascii="Calibri" w:eastAsia="Calibri" w:hAnsi="Calibri" w:cs="Calibri"/>
          <w:spacing w:val="27"/>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l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5"/>
          <w:sz w:val="22"/>
          <w:szCs w:val="22"/>
        </w:rPr>
        <w:t>s</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2"/>
          <w:sz w:val="22"/>
          <w:szCs w:val="22"/>
        </w:rPr>
        <w:t>gl</w:t>
      </w:r>
      <w:r>
        <w:rPr>
          <w:rFonts w:ascii="Calibri" w:eastAsia="Calibri" w:hAnsi="Calibri" w:cs="Calibri"/>
          <w:sz w:val="22"/>
          <w:szCs w:val="22"/>
        </w:rPr>
        <w:t>a</w:t>
      </w:r>
      <w:r>
        <w:rPr>
          <w:rFonts w:ascii="Calibri" w:eastAsia="Calibri" w:hAnsi="Calibri" w:cs="Calibri"/>
          <w:spacing w:val="-1"/>
          <w:sz w:val="22"/>
          <w:szCs w:val="22"/>
        </w:rPr>
        <w:t>nd</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2"/>
          <w:sz w:val="22"/>
          <w:szCs w:val="22"/>
        </w:rPr>
        <w:t>g</w:t>
      </w:r>
      <w:r>
        <w:rPr>
          <w:rFonts w:ascii="Calibri" w:eastAsia="Calibri" w:hAnsi="Calibri" w:cs="Calibri"/>
          <w:spacing w:val="1"/>
          <w:sz w:val="22"/>
          <w:szCs w:val="22"/>
        </w:rPr>
        <w:t>e</w:t>
      </w:r>
      <w:r>
        <w:rPr>
          <w:rFonts w:ascii="Calibri" w:eastAsia="Calibri" w:hAnsi="Calibri" w:cs="Calibri"/>
          <w:spacing w:val="2"/>
          <w:sz w:val="22"/>
          <w:szCs w:val="22"/>
        </w:rPr>
        <w:t>l</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y</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c</w:t>
      </w:r>
      <w:r>
        <w:rPr>
          <w:rFonts w:ascii="Calibri" w:eastAsia="Calibri" w:hAnsi="Calibri" w:cs="Calibri"/>
          <w:spacing w:val="-4"/>
          <w:sz w:val="22"/>
          <w:szCs w:val="22"/>
        </w:rPr>
        <w:t xml:space="preserve"> </w:t>
      </w:r>
      <w:r>
        <w:rPr>
          <w:rFonts w:ascii="Calibri" w:eastAsia="Calibri" w:hAnsi="Calibri" w:cs="Calibri"/>
          <w:spacing w:val="-1"/>
          <w:sz w:val="22"/>
          <w:szCs w:val="22"/>
        </w:rPr>
        <w:t>“</w:t>
      </w:r>
      <w:r>
        <w:rPr>
          <w:rFonts w:ascii="Calibri" w:eastAsia="Calibri" w:hAnsi="Calibri" w:cs="Calibri"/>
          <w:spacing w:val="-2"/>
          <w:sz w:val="22"/>
          <w:szCs w:val="22"/>
        </w:rPr>
        <w:t>M</w:t>
      </w:r>
      <w:r>
        <w:rPr>
          <w:rFonts w:ascii="Calibri" w:eastAsia="Calibri" w:hAnsi="Calibri" w:cs="Calibri"/>
          <w:spacing w:val="2"/>
          <w:sz w:val="22"/>
          <w:szCs w:val="22"/>
        </w:rPr>
        <w:t>i</w:t>
      </w:r>
      <w:r>
        <w:rPr>
          <w:rFonts w:ascii="Calibri" w:eastAsia="Calibri" w:hAnsi="Calibri" w:cs="Calibri"/>
          <w:sz w:val="22"/>
          <w:szCs w:val="22"/>
        </w:rPr>
        <w:t>s</w:t>
      </w:r>
      <w:r>
        <w:rPr>
          <w:rFonts w:ascii="Calibri" w:eastAsia="Calibri" w:hAnsi="Calibri" w:cs="Calibri"/>
          <w:spacing w:val="-1"/>
          <w:sz w:val="22"/>
          <w:szCs w:val="22"/>
        </w:rPr>
        <w:t>op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pacing w:val="2"/>
          <w:sz w:val="22"/>
          <w:szCs w:val="22"/>
        </w:rPr>
        <w:t>l</w:t>
      </w:r>
      <w:r>
        <w:rPr>
          <w:rFonts w:ascii="Calibri" w:eastAsia="Calibri" w:hAnsi="Calibri" w:cs="Calibri"/>
          <w:spacing w:val="-1"/>
          <w:sz w:val="22"/>
          <w:szCs w:val="22"/>
        </w:rPr>
        <w:t>”</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2"/>
          <w:sz w:val="22"/>
          <w:szCs w:val="22"/>
        </w:rPr>
        <w:t>C</w:t>
      </w:r>
      <w:r>
        <w:rPr>
          <w:rFonts w:ascii="Calibri" w:eastAsia="Calibri" w:hAnsi="Calibri" w:cs="Calibri"/>
          <w:sz w:val="22"/>
          <w:szCs w:val="22"/>
        </w:rPr>
        <w:t>er</w:t>
      </w:r>
      <w:r>
        <w:rPr>
          <w:rFonts w:ascii="Calibri" w:eastAsia="Calibri" w:hAnsi="Calibri" w:cs="Calibri"/>
          <w:spacing w:val="1"/>
          <w:sz w:val="22"/>
          <w:szCs w:val="22"/>
        </w:rPr>
        <w:t>v</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pacing w:val="-3"/>
          <w:sz w:val="22"/>
          <w:szCs w:val="22"/>
        </w:rPr>
        <w:t>i</w:t>
      </w:r>
      <w:r>
        <w:rPr>
          <w:rFonts w:ascii="Calibri" w:eastAsia="Calibri" w:hAnsi="Calibri" w:cs="Calibri"/>
          <w:spacing w:val="2"/>
          <w:sz w:val="22"/>
          <w:szCs w:val="22"/>
        </w:rPr>
        <w:t>l)</w:t>
      </w:r>
    </w:p>
    <w:p w14:paraId="484E1910" w14:textId="77777777" w:rsidR="00ED0DEB" w:rsidRDefault="00731F5E" w:rsidP="005D6B5D">
      <w:pPr>
        <w:ind w:left="907"/>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pacing w:val="2"/>
          <w:sz w:val="22"/>
          <w:szCs w:val="22"/>
        </w:rPr>
        <w:t>.</w:t>
      </w:r>
      <w:r>
        <w:rPr>
          <w:rFonts w:ascii="Calibri" w:eastAsia="Calibri" w:hAnsi="Calibri" w:cs="Calibri"/>
          <w:spacing w:val="-2"/>
          <w:sz w:val="22"/>
          <w:szCs w:val="22"/>
        </w:rPr>
        <w:t>16</w:t>
      </w:r>
      <w:r>
        <w:rPr>
          <w:rFonts w:ascii="Calibri" w:eastAsia="Calibri" w:hAnsi="Calibri" w:cs="Calibri"/>
          <w:sz w:val="22"/>
          <w:szCs w:val="22"/>
        </w:rPr>
        <w:t xml:space="preserve">. </w:t>
      </w:r>
      <w:r>
        <w:rPr>
          <w:rFonts w:ascii="Calibri" w:eastAsia="Calibri" w:hAnsi="Calibri" w:cs="Calibri"/>
          <w:spacing w:val="8"/>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1"/>
          <w:sz w:val="22"/>
          <w:szCs w:val="22"/>
        </w:rPr>
        <w:t>bu</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2"/>
          <w:sz w:val="22"/>
          <w:szCs w:val="22"/>
        </w:rPr>
        <w:t>li</w:t>
      </w:r>
      <w:r>
        <w:rPr>
          <w:rFonts w:ascii="Calibri" w:eastAsia="Calibri" w:hAnsi="Calibri" w:cs="Calibri"/>
          <w:spacing w:val="-1"/>
          <w:sz w:val="22"/>
          <w:szCs w:val="22"/>
        </w:rPr>
        <w:t>n</w:t>
      </w:r>
      <w:r>
        <w:rPr>
          <w:rFonts w:ascii="Calibri" w:eastAsia="Calibri" w:hAnsi="Calibri" w:cs="Calibri"/>
          <w:sz w:val="22"/>
          <w:szCs w:val="22"/>
        </w:rPr>
        <w:t>e</w:t>
      </w:r>
      <w:r>
        <w:rPr>
          <w:rFonts w:ascii="Calibri" w:eastAsia="Calibri" w:hAnsi="Calibri" w:cs="Calibri"/>
          <w:spacing w:val="47"/>
          <w:sz w:val="22"/>
          <w:szCs w:val="22"/>
        </w:rPr>
        <w:t xml:space="preserve"> </w:t>
      </w:r>
      <w:r>
        <w:rPr>
          <w:rFonts w:ascii="Calibri" w:eastAsia="Calibri" w:hAnsi="Calibri" w:cs="Calibri"/>
          <w:spacing w:val="-2"/>
          <w:sz w:val="22"/>
          <w:szCs w:val="22"/>
        </w:rPr>
        <w:t>0</w:t>
      </w:r>
      <w:r>
        <w:rPr>
          <w:rFonts w:ascii="Calibri" w:eastAsia="Calibri" w:hAnsi="Calibri" w:cs="Calibri"/>
          <w:spacing w:val="2"/>
          <w:sz w:val="22"/>
          <w:szCs w:val="22"/>
        </w:rPr>
        <w:t>.</w:t>
      </w:r>
      <w:r>
        <w:rPr>
          <w:rFonts w:ascii="Calibri" w:eastAsia="Calibri" w:hAnsi="Calibri" w:cs="Calibri"/>
          <w:spacing w:val="-2"/>
          <w:sz w:val="22"/>
          <w:szCs w:val="22"/>
        </w:rPr>
        <w:t>25</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2"/>
          <w:sz w:val="22"/>
          <w:szCs w:val="22"/>
        </w:rPr>
        <w:t>I</w:t>
      </w:r>
      <w:r>
        <w:rPr>
          <w:rFonts w:ascii="Calibri" w:eastAsia="Calibri" w:hAnsi="Calibri" w:cs="Calibri"/>
          <w:sz w:val="22"/>
          <w:szCs w:val="22"/>
        </w:rPr>
        <w:t>V</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z w:val="22"/>
          <w:szCs w:val="22"/>
        </w:rPr>
        <w:t>sq</w:t>
      </w:r>
    </w:p>
    <w:p w14:paraId="65FB5686" w14:textId="77777777" w:rsidR="00295FE2" w:rsidRDefault="00295FE2" w:rsidP="005D6B5D">
      <w:pPr>
        <w:spacing w:before="9" w:line="260" w:lineRule="exact"/>
        <w:rPr>
          <w:rFonts w:asciiTheme="minorHAnsi" w:hAnsiTheme="minorHAnsi" w:cstheme="minorHAnsi"/>
          <w:sz w:val="22"/>
          <w:szCs w:val="22"/>
        </w:rPr>
      </w:pPr>
    </w:p>
    <w:p w14:paraId="46326EF6" w14:textId="3D64FAEE" w:rsidR="00ED0DEB" w:rsidRPr="00295FE2" w:rsidRDefault="00295FE2" w:rsidP="005D6B5D">
      <w:pPr>
        <w:spacing w:before="9" w:line="260" w:lineRule="exact"/>
        <w:rPr>
          <w:rFonts w:asciiTheme="minorHAnsi" w:hAnsiTheme="minorHAnsi" w:cstheme="minorHAnsi"/>
          <w:sz w:val="22"/>
          <w:szCs w:val="22"/>
        </w:rPr>
      </w:pPr>
      <w:r w:rsidRPr="00295FE2">
        <w:rPr>
          <w:rFonts w:asciiTheme="minorHAnsi" w:hAnsiTheme="minorHAnsi" w:cstheme="minorHAnsi"/>
          <w:sz w:val="22"/>
          <w:szCs w:val="22"/>
        </w:rPr>
        <w:t>When prescribing controlled dangerous substances, CNM shall comply with all the requirements and limitations as set forth in N.J.A.C. 13:35-7.6 and 13:45H.</w:t>
      </w:r>
    </w:p>
    <w:p w14:paraId="25E204EF" w14:textId="77777777" w:rsidR="00295FE2" w:rsidRDefault="00295FE2" w:rsidP="005D6B5D">
      <w:pPr>
        <w:spacing w:before="9" w:line="260" w:lineRule="exact"/>
        <w:rPr>
          <w:sz w:val="26"/>
          <w:szCs w:val="26"/>
        </w:rPr>
      </w:pPr>
    </w:p>
    <w:p w14:paraId="17D7BEE4" w14:textId="77777777" w:rsidR="00ED0DEB" w:rsidRDefault="00731F5E" w:rsidP="005D6B5D">
      <w:pPr>
        <w:ind w:left="100"/>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z w:val="22"/>
          <w:szCs w:val="22"/>
        </w:rPr>
        <w:t xml:space="preserve">.      </w:t>
      </w:r>
      <w:r>
        <w:rPr>
          <w:rFonts w:ascii="Calibri" w:eastAsia="Calibri" w:hAnsi="Calibri" w:cs="Calibri"/>
          <w:spacing w:val="38"/>
          <w:sz w:val="22"/>
          <w:szCs w:val="22"/>
        </w:rPr>
        <w:t xml:space="preserve"> </w:t>
      </w:r>
      <w:r>
        <w:rPr>
          <w:rFonts w:ascii="Calibri" w:eastAsia="Calibri" w:hAnsi="Calibri" w:cs="Calibri"/>
          <w:b/>
          <w:spacing w:val="-2"/>
          <w:sz w:val="22"/>
          <w:szCs w:val="22"/>
        </w:rPr>
        <w:t>P</w:t>
      </w:r>
      <w:r>
        <w:rPr>
          <w:rFonts w:ascii="Calibri" w:eastAsia="Calibri" w:hAnsi="Calibri" w:cs="Calibri"/>
          <w:b/>
          <w:spacing w:val="-1"/>
          <w:sz w:val="22"/>
          <w:szCs w:val="22"/>
        </w:rPr>
        <w:t>O</w:t>
      </w:r>
      <w:r>
        <w:rPr>
          <w:rFonts w:ascii="Calibri" w:eastAsia="Calibri" w:hAnsi="Calibri" w:cs="Calibri"/>
          <w:b/>
          <w:spacing w:val="1"/>
          <w:sz w:val="22"/>
          <w:szCs w:val="22"/>
        </w:rPr>
        <w:t>ST</w:t>
      </w:r>
      <w:r>
        <w:rPr>
          <w:rFonts w:ascii="Calibri" w:eastAsia="Calibri" w:hAnsi="Calibri" w:cs="Calibri"/>
          <w:b/>
          <w:spacing w:val="-2"/>
          <w:sz w:val="22"/>
          <w:szCs w:val="22"/>
        </w:rPr>
        <w:t>P</w:t>
      </w:r>
      <w:r>
        <w:rPr>
          <w:rFonts w:ascii="Calibri" w:eastAsia="Calibri" w:hAnsi="Calibri" w:cs="Calibri"/>
          <w:b/>
          <w:spacing w:val="1"/>
          <w:sz w:val="22"/>
          <w:szCs w:val="22"/>
        </w:rPr>
        <w:t>A</w:t>
      </w:r>
      <w:r>
        <w:rPr>
          <w:rFonts w:ascii="Calibri" w:eastAsia="Calibri" w:hAnsi="Calibri" w:cs="Calibri"/>
          <w:b/>
          <w:sz w:val="22"/>
          <w:szCs w:val="22"/>
        </w:rPr>
        <w:t>R</w:t>
      </w:r>
      <w:r>
        <w:rPr>
          <w:rFonts w:ascii="Calibri" w:eastAsia="Calibri" w:hAnsi="Calibri" w:cs="Calibri"/>
          <w:b/>
          <w:spacing w:val="1"/>
          <w:sz w:val="22"/>
          <w:szCs w:val="22"/>
        </w:rPr>
        <w:t>T</w:t>
      </w:r>
      <w:r>
        <w:rPr>
          <w:rFonts w:ascii="Calibri" w:eastAsia="Calibri" w:hAnsi="Calibri" w:cs="Calibri"/>
          <w:b/>
          <w:sz w:val="22"/>
          <w:szCs w:val="22"/>
        </w:rPr>
        <w:t>UM</w:t>
      </w:r>
    </w:p>
    <w:p w14:paraId="4AC2FD68" w14:textId="77777777" w:rsidR="00ED0DEB" w:rsidRDefault="00731F5E" w:rsidP="005D6B5D">
      <w:pPr>
        <w:ind w:left="907"/>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spacing w:val="2"/>
          <w:sz w:val="22"/>
          <w:szCs w:val="22"/>
        </w:rPr>
        <w:t>A</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2"/>
          <w:sz w:val="22"/>
          <w:szCs w:val="22"/>
        </w:rPr>
        <w:t>l</w:t>
      </w:r>
      <w:r>
        <w:rPr>
          <w:rFonts w:ascii="Calibri" w:eastAsia="Calibri" w:hAnsi="Calibri" w:cs="Calibri"/>
          <w:spacing w:val="-3"/>
          <w:sz w:val="22"/>
          <w:szCs w:val="22"/>
        </w:rPr>
        <w:t>g</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s</w:t>
      </w:r>
    </w:p>
    <w:p w14:paraId="35804AAF" w14:textId="77777777" w:rsidR="00ED0DEB" w:rsidRDefault="00731F5E" w:rsidP="005D6B5D">
      <w:pPr>
        <w:ind w:left="1684"/>
        <w:rPr>
          <w:rFonts w:ascii="Calibri" w:eastAsia="Calibri" w:hAnsi="Calibri" w:cs="Calibri"/>
          <w:sz w:val="22"/>
          <w:szCs w:val="22"/>
        </w:rPr>
      </w:pPr>
      <w:r>
        <w:rPr>
          <w:rFonts w:ascii="Calibri" w:eastAsia="Calibri" w:hAnsi="Calibri" w:cs="Calibri"/>
          <w:sz w:val="22"/>
          <w:szCs w:val="22"/>
        </w:rPr>
        <w:t xml:space="preserve">a. </w:t>
      </w:r>
      <w:r>
        <w:rPr>
          <w:rFonts w:ascii="Calibri" w:eastAsia="Calibri" w:hAnsi="Calibri" w:cs="Calibri"/>
          <w:spacing w:val="27"/>
          <w:sz w:val="22"/>
          <w:szCs w:val="22"/>
        </w:rPr>
        <w:t xml:space="preserve"> </w:t>
      </w:r>
      <w:r>
        <w:rPr>
          <w:rFonts w:ascii="Calibri" w:eastAsia="Calibri" w:hAnsi="Calibri" w:cs="Calibri"/>
          <w:spacing w:val="2"/>
          <w:sz w:val="22"/>
          <w:szCs w:val="22"/>
        </w:rPr>
        <w:t>A</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x</w:t>
      </w:r>
      <w:r>
        <w:rPr>
          <w:rFonts w:ascii="Calibri" w:eastAsia="Calibri" w:hAnsi="Calibri" w:cs="Calibri"/>
          <w:spacing w:val="-1"/>
          <w:sz w:val="22"/>
          <w:szCs w:val="22"/>
        </w:rPr>
        <w:t xml:space="preserve"> </w:t>
      </w:r>
      <w:r>
        <w:rPr>
          <w:rFonts w:ascii="Calibri" w:eastAsia="Calibri" w:hAnsi="Calibri" w:cs="Calibri"/>
          <w:spacing w:val="-2"/>
          <w:sz w:val="22"/>
          <w:szCs w:val="22"/>
        </w:rPr>
        <w:t>275</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1"/>
          <w:sz w:val="22"/>
          <w:szCs w:val="22"/>
        </w:rPr>
        <w:t>p</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z w:val="22"/>
          <w:szCs w:val="22"/>
        </w:rPr>
        <w:t>q</w:t>
      </w:r>
      <w:r>
        <w:rPr>
          <w:rFonts w:ascii="Calibri" w:eastAsia="Calibri" w:hAnsi="Calibri" w:cs="Calibri"/>
          <w:spacing w:val="-3"/>
          <w:sz w:val="22"/>
          <w:szCs w:val="22"/>
        </w:rPr>
        <w:t xml:space="preserve"> </w:t>
      </w:r>
      <w:r>
        <w:rPr>
          <w:rFonts w:ascii="Calibri" w:eastAsia="Calibri" w:hAnsi="Calibri" w:cs="Calibri"/>
          <w:spacing w:val="-1"/>
          <w:sz w:val="22"/>
          <w:szCs w:val="22"/>
        </w:rPr>
        <w:t>6</w:t>
      </w:r>
      <w:r>
        <w:rPr>
          <w:rFonts w:ascii="Calibri" w:eastAsia="Calibri" w:hAnsi="Calibri" w:cs="Calibri"/>
          <w:spacing w:val="4"/>
          <w:sz w:val="22"/>
          <w:szCs w:val="22"/>
        </w:rPr>
        <w:t>-</w:t>
      </w:r>
      <w:r>
        <w:rPr>
          <w:rFonts w:ascii="Calibri" w:eastAsia="Calibri" w:hAnsi="Calibri" w:cs="Calibri"/>
          <w:spacing w:val="-2"/>
          <w:sz w:val="22"/>
          <w:szCs w:val="22"/>
        </w:rPr>
        <w:t>8</w:t>
      </w:r>
      <w:r>
        <w:rPr>
          <w:rFonts w:ascii="Calibri" w:eastAsia="Calibri" w:hAnsi="Calibri" w:cs="Calibri"/>
          <w:sz w:val="22"/>
          <w:szCs w:val="22"/>
        </w:rPr>
        <w:t>h</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 xml:space="preserve">rn </w:t>
      </w:r>
      <w:r>
        <w:rPr>
          <w:rFonts w:ascii="Calibri" w:eastAsia="Calibri" w:hAnsi="Calibri" w:cs="Calibri"/>
          <w:spacing w:val="-1"/>
          <w:sz w:val="22"/>
          <w:szCs w:val="22"/>
        </w:rPr>
        <w:t>b</w:t>
      </w:r>
      <w:r>
        <w:rPr>
          <w:rFonts w:ascii="Calibri" w:eastAsia="Calibri" w:hAnsi="Calibri" w:cs="Calibri"/>
          <w:sz w:val="22"/>
          <w:szCs w:val="22"/>
        </w:rPr>
        <w:t xml:space="preserve">. </w:t>
      </w:r>
      <w:r>
        <w:rPr>
          <w:rFonts w:ascii="Calibri" w:eastAsia="Calibri" w:hAnsi="Calibri" w:cs="Calibri"/>
          <w:spacing w:val="18"/>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bup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1"/>
          <w:sz w:val="22"/>
          <w:szCs w:val="22"/>
        </w:rPr>
        <w:t>e</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2"/>
          <w:sz w:val="22"/>
          <w:szCs w:val="22"/>
        </w:rPr>
        <w:t>200</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1"/>
          <w:sz w:val="22"/>
          <w:szCs w:val="22"/>
        </w:rPr>
        <w:t>p</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z w:val="22"/>
          <w:szCs w:val="22"/>
        </w:rPr>
        <w:t>q</w:t>
      </w:r>
      <w:r>
        <w:rPr>
          <w:rFonts w:ascii="Calibri" w:eastAsia="Calibri" w:hAnsi="Calibri" w:cs="Calibri"/>
          <w:spacing w:val="2"/>
          <w:sz w:val="22"/>
          <w:szCs w:val="22"/>
        </w:rPr>
        <w:t xml:space="preserve"> </w:t>
      </w:r>
      <w:r>
        <w:rPr>
          <w:rFonts w:ascii="Calibri" w:eastAsia="Calibri" w:hAnsi="Calibri" w:cs="Calibri"/>
          <w:spacing w:val="-2"/>
          <w:sz w:val="22"/>
          <w:szCs w:val="22"/>
        </w:rPr>
        <w:t>4</w:t>
      </w:r>
      <w:r>
        <w:rPr>
          <w:rFonts w:ascii="Calibri" w:eastAsia="Calibri" w:hAnsi="Calibri" w:cs="Calibri"/>
          <w:sz w:val="22"/>
          <w:szCs w:val="22"/>
        </w:rPr>
        <w:t>h</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rn</w:t>
      </w:r>
    </w:p>
    <w:p w14:paraId="15BDF57E" w14:textId="77777777" w:rsidR="00ED0DEB" w:rsidRDefault="00731F5E" w:rsidP="005D6B5D">
      <w:pPr>
        <w:ind w:left="1685"/>
        <w:rPr>
          <w:rFonts w:ascii="Calibri" w:eastAsia="Calibri" w:hAnsi="Calibri" w:cs="Calibri"/>
          <w:sz w:val="22"/>
          <w:szCs w:val="22"/>
        </w:rPr>
      </w:pPr>
      <w:r>
        <w:rPr>
          <w:rFonts w:ascii="Calibri" w:eastAsia="Calibri" w:hAnsi="Calibri" w:cs="Calibri"/>
          <w:spacing w:val="-2"/>
          <w:sz w:val="22"/>
          <w:szCs w:val="22"/>
        </w:rPr>
        <w:lastRenderedPageBreak/>
        <w:t>c</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bup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1"/>
          <w:sz w:val="22"/>
          <w:szCs w:val="22"/>
        </w:rPr>
        <w:t>e</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2"/>
          <w:sz w:val="22"/>
          <w:szCs w:val="22"/>
        </w:rPr>
        <w:t>60</w:t>
      </w:r>
      <w:r>
        <w:rPr>
          <w:rFonts w:ascii="Calibri" w:eastAsia="Calibri" w:hAnsi="Calibri" w:cs="Calibri"/>
          <w:spacing w:val="-1"/>
          <w:sz w:val="22"/>
          <w:szCs w:val="22"/>
        </w:rPr>
        <w:t>0</w:t>
      </w:r>
      <w:r>
        <w:rPr>
          <w:rFonts w:ascii="Calibri" w:eastAsia="Calibri" w:hAnsi="Calibri" w:cs="Calibri"/>
          <w:sz w:val="22"/>
          <w:szCs w:val="22"/>
        </w:rPr>
        <w:t>-</w:t>
      </w:r>
      <w:r>
        <w:rPr>
          <w:rFonts w:ascii="Calibri" w:eastAsia="Calibri" w:hAnsi="Calibri" w:cs="Calibri"/>
          <w:spacing w:val="-2"/>
          <w:sz w:val="22"/>
          <w:szCs w:val="22"/>
        </w:rPr>
        <w:t>8</w:t>
      </w:r>
      <w:r>
        <w:rPr>
          <w:rFonts w:ascii="Calibri" w:eastAsia="Calibri" w:hAnsi="Calibri" w:cs="Calibri"/>
          <w:spacing w:val="3"/>
          <w:sz w:val="22"/>
          <w:szCs w:val="22"/>
        </w:rPr>
        <w:t>0</w:t>
      </w:r>
      <w:r>
        <w:rPr>
          <w:rFonts w:ascii="Calibri" w:eastAsia="Calibri" w:hAnsi="Calibri" w:cs="Calibri"/>
          <w:spacing w:val="-2"/>
          <w:sz w:val="22"/>
          <w:szCs w:val="22"/>
        </w:rPr>
        <w:t>0</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1"/>
          <w:sz w:val="22"/>
          <w:szCs w:val="22"/>
        </w:rPr>
        <w:t>p</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z w:val="22"/>
          <w:szCs w:val="22"/>
        </w:rPr>
        <w:t>q</w:t>
      </w:r>
      <w:r>
        <w:rPr>
          <w:rFonts w:ascii="Calibri" w:eastAsia="Calibri" w:hAnsi="Calibri" w:cs="Calibri"/>
          <w:spacing w:val="-3"/>
          <w:sz w:val="22"/>
          <w:szCs w:val="22"/>
        </w:rPr>
        <w:t xml:space="preserve"> </w:t>
      </w:r>
      <w:r>
        <w:rPr>
          <w:rFonts w:ascii="Calibri" w:eastAsia="Calibri" w:hAnsi="Calibri" w:cs="Calibri"/>
          <w:spacing w:val="-2"/>
          <w:sz w:val="22"/>
          <w:szCs w:val="22"/>
        </w:rPr>
        <w:t>6</w:t>
      </w:r>
      <w:r>
        <w:rPr>
          <w:rFonts w:ascii="Calibri" w:eastAsia="Calibri" w:hAnsi="Calibri" w:cs="Calibri"/>
          <w:spacing w:val="5"/>
          <w:sz w:val="22"/>
          <w:szCs w:val="22"/>
        </w:rPr>
        <w:t>-</w:t>
      </w:r>
      <w:r>
        <w:rPr>
          <w:rFonts w:ascii="Calibri" w:eastAsia="Calibri" w:hAnsi="Calibri" w:cs="Calibri"/>
          <w:spacing w:val="-2"/>
          <w:sz w:val="22"/>
          <w:szCs w:val="22"/>
        </w:rPr>
        <w:t>8</w:t>
      </w:r>
      <w:r>
        <w:rPr>
          <w:rFonts w:ascii="Calibri" w:eastAsia="Calibri" w:hAnsi="Calibri" w:cs="Calibri"/>
          <w:sz w:val="22"/>
          <w:szCs w:val="22"/>
        </w:rPr>
        <w:t>h</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rn</w:t>
      </w:r>
    </w:p>
    <w:p w14:paraId="337F950D" w14:textId="77777777" w:rsidR="00ED0DEB" w:rsidRDefault="00731F5E" w:rsidP="005D6B5D">
      <w:pPr>
        <w:ind w:left="1685"/>
        <w:rPr>
          <w:rFonts w:ascii="Calibri" w:eastAsia="Calibri" w:hAnsi="Calibri" w:cs="Calibri"/>
          <w:sz w:val="22"/>
          <w:szCs w:val="22"/>
        </w:rPr>
      </w:pPr>
      <w:r>
        <w:rPr>
          <w:rFonts w:ascii="Calibri" w:eastAsia="Calibri" w:hAnsi="Calibri" w:cs="Calibri"/>
          <w:spacing w:val="-1"/>
          <w:sz w:val="22"/>
          <w:szCs w:val="22"/>
        </w:rPr>
        <w:t>d</w:t>
      </w:r>
      <w:r>
        <w:rPr>
          <w:rFonts w:ascii="Calibri" w:eastAsia="Calibri" w:hAnsi="Calibri" w:cs="Calibri"/>
          <w:sz w:val="22"/>
          <w:szCs w:val="22"/>
        </w:rPr>
        <w:t xml:space="preserve">. </w:t>
      </w:r>
      <w:r>
        <w:rPr>
          <w:rFonts w:ascii="Calibri" w:eastAsia="Calibri" w:hAnsi="Calibri" w:cs="Calibri"/>
          <w:spacing w:val="18"/>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ra</w:t>
      </w:r>
      <w:r>
        <w:rPr>
          <w:rFonts w:ascii="Calibri" w:eastAsia="Calibri" w:hAnsi="Calibri" w:cs="Calibri"/>
          <w:spacing w:val="-1"/>
          <w:sz w:val="22"/>
          <w:szCs w:val="22"/>
        </w:rPr>
        <w:t>do</w:t>
      </w:r>
      <w:r>
        <w:rPr>
          <w:rFonts w:ascii="Calibri" w:eastAsia="Calibri" w:hAnsi="Calibri" w:cs="Calibri"/>
          <w:sz w:val="22"/>
          <w:szCs w:val="22"/>
        </w:rPr>
        <w:t xml:space="preserve">l </w:t>
      </w:r>
      <w:r>
        <w:rPr>
          <w:rFonts w:ascii="Calibri" w:eastAsia="Calibri" w:hAnsi="Calibri" w:cs="Calibri"/>
          <w:spacing w:val="-2"/>
          <w:sz w:val="22"/>
          <w:szCs w:val="22"/>
        </w:rPr>
        <w:t>60</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2"/>
          <w:sz w:val="22"/>
          <w:szCs w:val="22"/>
        </w:rPr>
        <w:t>I</w:t>
      </w:r>
      <w:r>
        <w:rPr>
          <w:rFonts w:ascii="Calibri" w:eastAsia="Calibri" w:hAnsi="Calibri" w:cs="Calibri"/>
          <w:sz w:val="22"/>
          <w:szCs w:val="22"/>
        </w:rPr>
        <w:t>M</w:t>
      </w:r>
      <w:r>
        <w:rPr>
          <w:rFonts w:ascii="Calibri" w:eastAsia="Calibri" w:hAnsi="Calibri" w:cs="Calibri"/>
          <w:spacing w:val="-3"/>
          <w:sz w:val="22"/>
          <w:szCs w:val="22"/>
        </w:rPr>
        <w:t xml:space="preserve"> </w:t>
      </w:r>
      <w:r>
        <w:rPr>
          <w:rFonts w:ascii="Calibri" w:eastAsia="Calibri" w:hAnsi="Calibri" w:cs="Calibri"/>
          <w:sz w:val="22"/>
          <w:szCs w:val="22"/>
        </w:rPr>
        <w:t>x</w:t>
      </w:r>
      <w:r>
        <w:rPr>
          <w:rFonts w:ascii="Calibri" w:eastAsia="Calibri" w:hAnsi="Calibri" w:cs="Calibri"/>
          <w:spacing w:val="-2"/>
          <w:sz w:val="22"/>
          <w:szCs w:val="22"/>
        </w:rPr>
        <w:t>1</w:t>
      </w:r>
      <w:r>
        <w:rPr>
          <w:rFonts w:ascii="Calibri" w:eastAsia="Calibri" w:hAnsi="Calibri" w:cs="Calibri"/>
          <w:sz w:val="22"/>
          <w:szCs w:val="22"/>
        </w:rPr>
        <w:t>,</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3"/>
          <w:sz w:val="22"/>
          <w:szCs w:val="22"/>
        </w:rPr>
        <w:t>3</w:t>
      </w:r>
      <w:r>
        <w:rPr>
          <w:rFonts w:ascii="Calibri" w:eastAsia="Calibri" w:hAnsi="Calibri" w:cs="Calibri"/>
          <w:spacing w:val="-2"/>
          <w:sz w:val="22"/>
          <w:szCs w:val="22"/>
        </w:rPr>
        <w:t>0</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2"/>
          <w:sz w:val="22"/>
          <w:szCs w:val="22"/>
        </w:rPr>
        <w:t>I</w:t>
      </w:r>
      <w:r>
        <w:rPr>
          <w:rFonts w:ascii="Calibri" w:eastAsia="Calibri" w:hAnsi="Calibri" w:cs="Calibri"/>
          <w:sz w:val="22"/>
          <w:szCs w:val="22"/>
        </w:rPr>
        <w:t>M</w:t>
      </w:r>
      <w:r>
        <w:rPr>
          <w:rFonts w:ascii="Calibri" w:eastAsia="Calibri" w:hAnsi="Calibri" w:cs="Calibri"/>
          <w:spacing w:val="-3"/>
          <w:sz w:val="22"/>
          <w:szCs w:val="22"/>
        </w:rPr>
        <w:t xml:space="preserve"> </w:t>
      </w:r>
      <w:r>
        <w:rPr>
          <w:rFonts w:ascii="Calibri" w:eastAsia="Calibri" w:hAnsi="Calibri" w:cs="Calibri"/>
          <w:sz w:val="22"/>
          <w:szCs w:val="22"/>
        </w:rPr>
        <w:t>q</w:t>
      </w:r>
      <w:r>
        <w:rPr>
          <w:rFonts w:ascii="Calibri" w:eastAsia="Calibri" w:hAnsi="Calibri" w:cs="Calibri"/>
          <w:spacing w:val="-3"/>
          <w:sz w:val="22"/>
          <w:szCs w:val="22"/>
        </w:rPr>
        <w:t xml:space="preserve"> </w:t>
      </w:r>
      <w:r>
        <w:rPr>
          <w:rFonts w:ascii="Calibri" w:eastAsia="Calibri" w:hAnsi="Calibri" w:cs="Calibri"/>
          <w:spacing w:val="-2"/>
          <w:sz w:val="22"/>
          <w:szCs w:val="22"/>
        </w:rPr>
        <w:t>8</w:t>
      </w:r>
      <w:r>
        <w:rPr>
          <w:rFonts w:ascii="Calibri" w:eastAsia="Calibri" w:hAnsi="Calibri" w:cs="Calibri"/>
          <w:sz w:val="22"/>
          <w:szCs w:val="22"/>
        </w:rPr>
        <w:t>h</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3"/>
          <w:sz w:val="22"/>
          <w:szCs w:val="22"/>
        </w:rPr>
        <w:t xml:space="preserve"> </w:t>
      </w:r>
      <w:r>
        <w:rPr>
          <w:rFonts w:ascii="Calibri" w:eastAsia="Calibri" w:hAnsi="Calibri" w:cs="Calibri"/>
          <w:spacing w:val="-2"/>
          <w:sz w:val="22"/>
          <w:szCs w:val="22"/>
        </w:rPr>
        <w:t>30</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2"/>
          <w:sz w:val="22"/>
          <w:szCs w:val="22"/>
        </w:rPr>
        <w:t>I</w:t>
      </w:r>
      <w:r>
        <w:rPr>
          <w:rFonts w:ascii="Calibri" w:eastAsia="Calibri" w:hAnsi="Calibri" w:cs="Calibri"/>
          <w:sz w:val="22"/>
          <w:szCs w:val="22"/>
        </w:rPr>
        <w:t>V</w:t>
      </w:r>
      <w:r>
        <w:rPr>
          <w:rFonts w:ascii="Calibri" w:eastAsia="Calibri" w:hAnsi="Calibri" w:cs="Calibri"/>
          <w:spacing w:val="-2"/>
          <w:sz w:val="22"/>
          <w:szCs w:val="22"/>
        </w:rPr>
        <w:t xml:space="preserve"> </w:t>
      </w:r>
      <w:r>
        <w:rPr>
          <w:rFonts w:ascii="Calibri" w:eastAsia="Calibri" w:hAnsi="Calibri" w:cs="Calibri"/>
          <w:sz w:val="22"/>
          <w:szCs w:val="22"/>
        </w:rPr>
        <w:t>x</w:t>
      </w:r>
      <w:r>
        <w:rPr>
          <w:rFonts w:ascii="Calibri" w:eastAsia="Calibri" w:hAnsi="Calibri" w:cs="Calibri"/>
          <w:spacing w:val="3"/>
          <w:sz w:val="22"/>
          <w:szCs w:val="22"/>
        </w:rPr>
        <w:t xml:space="preserve"> </w:t>
      </w:r>
      <w:r>
        <w:rPr>
          <w:rFonts w:ascii="Calibri" w:eastAsia="Calibri" w:hAnsi="Calibri" w:cs="Calibri"/>
          <w:sz w:val="22"/>
          <w:szCs w:val="22"/>
        </w:rPr>
        <w:t xml:space="preserve">1 e. </w:t>
      </w:r>
      <w:r>
        <w:rPr>
          <w:rFonts w:ascii="Calibri" w:eastAsia="Calibri" w:hAnsi="Calibri" w:cs="Calibri"/>
          <w:spacing w:val="22"/>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y</w:t>
      </w:r>
      <w:r>
        <w:rPr>
          <w:rFonts w:ascii="Calibri" w:eastAsia="Calibri" w:hAnsi="Calibri" w:cs="Calibri"/>
          <w:spacing w:val="2"/>
          <w:sz w:val="22"/>
          <w:szCs w:val="22"/>
        </w:rPr>
        <w:t>l</w:t>
      </w:r>
      <w:r>
        <w:rPr>
          <w:rFonts w:ascii="Calibri" w:eastAsia="Calibri" w:hAnsi="Calibri" w:cs="Calibri"/>
          <w:spacing w:val="1"/>
          <w:sz w:val="22"/>
          <w:szCs w:val="22"/>
        </w:rPr>
        <w:t>e</w:t>
      </w:r>
      <w:r>
        <w:rPr>
          <w:rFonts w:ascii="Calibri" w:eastAsia="Calibri" w:hAnsi="Calibri" w:cs="Calibri"/>
          <w:spacing w:val="-1"/>
          <w:sz w:val="22"/>
          <w:szCs w:val="22"/>
        </w:rPr>
        <w:t>no</w:t>
      </w:r>
      <w:r>
        <w:rPr>
          <w:rFonts w:ascii="Calibri" w:eastAsia="Calibri" w:hAnsi="Calibri" w:cs="Calibri"/>
          <w:sz w:val="22"/>
          <w:szCs w:val="22"/>
        </w:rPr>
        <w:t xml:space="preserve">l </w:t>
      </w:r>
      <w:r>
        <w:rPr>
          <w:rFonts w:ascii="Calibri" w:eastAsia="Calibri" w:hAnsi="Calibri" w:cs="Calibri"/>
          <w:spacing w:val="-2"/>
          <w:sz w:val="22"/>
          <w:szCs w:val="22"/>
        </w:rPr>
        <w:t>32</w:t>
      </w:r>
      <w:r>
        <w:rPr>
          <w:rFonts w:ascii="Calibri" w:eastAsia="Calibri" w:hAnsi="Calibri" w:cs="Calibri"/>
          <w:spacing w:val="-1"/>
          <w:sz w:val="22"/>
          <w:szCs w:val="22"/>
        </w:rPr>
        <w:t>5</w:t>
      </w:r>
      <w:r>
        <w:rPr>
          <w:rFonts w:ascii="Calibri" w:eastAsia="Calibri" w:hAnsi="Calibri" w:cs="Calibri"/>
          <w:sz w:val="22"/>
          <w:szCs w:val="22"/>
        </w:rPr>
        <w:t>-</w:t>
      </w:r>
      <w:r>
        <w:rPr>
          <w:rFonts w:ascii="Calibri" w:eastAsia="Calibri" w:hAnsi="Calibri" w:cs="Calibri"/>
          <w:spacing w:val="-2"/>
          <w:sz w:val="22"/>
          <w:szCs w:val="22"/>
        </w:rPr>
        <w:t>500</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2"/>
          <w:sz w:val="22"/>
          <w:szCs w:val="22"/>
        </w:rPr>
        <w:t>1</w:t>
      </w:r>
      <w:r>
        <w:rPr>
          <w:rFonts w:ascii="Calibri" w:eastAsia="Calibri" w:hAnsi="Calibri" w:cs="Calibri"/>
          <w:sz w:val="22"/>
          <w:szCs w:val="22"/>
        </w:rPr>
        <w:t>-2</w:t>
      </w:r>
      <w:r>
        <w:rPr>
          <w:rFonts w:ascii="Calibri" w:eastAsia="Calibri" w:hAnsi="Calibri" w:cs="Calibri"/>
          <w:spacing w:val="2"/>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1"/>
          <w:sz w:val="22"/>
          <w:szCs w:val="22"/>
        </w:rPr>
        <w:t>b</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o</w:t>
      </w:r>
      <w:r>
        <w:rPr>
          <w:rFonts w:ascii="Calibri" w:eastAsia="Calibri" w:hAnsi="Calibri" w:cs="Calibri"/>
          <w:spacing w:val="2"/>
          <w:sz w:val="22"/>
          <w:szCs w:val="22"/>
        </w:rPr>
        <w:t xml:space="preserve"> </w:t>
      </w:r>
      <w:r>
        <w:rPr>
          <w:rFonts w:ascii="Calibri" w:eastAsia="Calibri" w:hAnsi="Calibri" w:cs="Calibri"/>
          <w:sz w:val="22"/>
          <w:szCs w:val="22"/>
        </w:rPr>
        <w:t>q</w:t>
      </w:r>
      <w:r>
        <w:rPr>
          <w:rFonts w:ascii="Calibri" w:eastAsia="Calibri" w:hAnsi="Calibri" w:cs="Calibri"/>
          <w:spacing w:val="-3"/>
          <w:sz w:val="22"/>
          <w:szCs w:val="22"/>
        </w:rPr>
        <w:t xml:space="preserve"> </w:t>
      </w:r>
      <w:r>
        <w:rPr>
          <w:rFonts w:ascii="Calibri" w:eastAsia="Calibri" w:hAnsi="Calibri" w:cs="Calibri"/>
          <w:spacing w:val="-1"/>
          <w:sz w:val="22"/>
          <w:szCs w:val="22"/>
        </w:rPr>
        <w:t>4</w:t>
      </w:r>
      <w:r>
        <w:rPr>
          <w:rFonts w:ascii="Calibri" w:eastAsia="Calibri" w:hAnsi="Calibri" w:cs="Calibri"/>
          <w:sz w:val="22"/>
          <w:szCs w:val="22"/>
        </w:rPr>
        <w:t>-6</w:t>
      </w:r>
      <w:r>
        <w:rPr>
          <w:rFonts w:ascii="Calibri" w:eastAsia="Calibri" w:hAnsi="Calibri" w:cs="Calibri"/>
          <w:spacing w:val="1"/>
          <w:sz w:val="22"/>
          <w:szCs w:val="22"/>
        </w:rPr>
        <w:t xml:space="preserve"> </w:t>
      </w:r>
      <w:r>
        <w:rPr>
          <w:rFonts w:ascii="Calibri" w:eastAsia="Calibri" w:hAnsi="Calibri" w:cs="Calibri"/>
          <w:sz w:val="22"/>
          <w:szCs w:val="22"/>
        </w:rPr>
        <w:t>h</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rn</w:t>
      </w:r>
    </w:p>
    <w:p w14:paraId="53DE95CB" w14:textId="5FE8769E" w:rsidR="0084162F" w:rsidRDefault="00731F5E" w:rsidP="005D6B5D">
      <w:pPr>
        <w:ind w:left="1684"/>
        <w:rPr>
          <w:rFonts w:ascii="Calibri" w:eastAsia="Calibri" w:hAnsi="Calibri" w:cs="Calibri"/>
          <w:spacing w:val="-2"/>
          <w:sz w:val="22"/>
          <w:szCs w:val="22"/>
        </w:rPr>
      </w:pPr>
      <w:r>
        <w:rPr>
          <w:rFonts w:ascii="Calibri" w:eastAsia="Calibri" w:hAnsi="Calibri" w:cs="Calibri"/>
          <w:sz w:val="22"/>
          <w:szCs w:val="22"/>
        </w:rPr>
        <w:t xml:space="preserve">f.  </w:t>
      </w:r>
      <w:r>
        <w:rPr>
          <w:rFonts w:ascii="Calibri" w:eastAsia="Calibri" w:hAnsi="Calibri" w:cs="Calibri"/>
          <w:spacing w:val="16"/>
          <w:sz w:val="22"/>
          <w:szCs w:val="22"/>
        </w:rPr>
        <w:t xml:space="preserve"> </w:t>
      </w:r>
      <w:r>
        <w:rPr>
          <w:rFonts w:ascii="Calibri" w:eastAsia="Calibri" w:hAnsi="Calibri" w:cs="Calibri"/>
          <w:spacing w:val="1"/>
          <w:sz w:val="22"/>
          <w:szCs w:val="22"/>
        </w:rPr>
        <w:t>N</w:t>
      </w:r>
      <w:r>
        <w:rPr>
          <w:rFonts w:ascii="Calibri" w:eastAsia="Calibri" w:hAnsi="Calibri" w:cs="Calibri"/>
          <w:sz w:val="22"/>
          <w:szCs w:val="22"/>
        </w:rPr>
        <w:t>ar</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2"/>
          <w:sz w:val="22"/>
          <w:szCs w:val="22"/>
        </w:rPr>
        <w:t>cs</w:t>
      </w:r>
    </w:p>
    <w:p w14:paraId="5636B803" w14:textId="44E49CB4" w:rsidR="00FB27D4" w:rsidRDefault="00FB27D4" w:rsidP="005D6B5D">
      <w:pPr>
        <w:pStyle w:val="ListParagraph"/>
        <w:numPr>
          <w:ilvl w:val="2"/>
          <w:numId w:val="2"/>
        </w:numPr>
        <w:rPr>
          <w:rFonts w:ascii="Calibri" w:eastAsia="Calibri" w:hAnsi="Calibri" w:cs="Calibri"/>
          <w:sz w:val="22"/>
          <w:szCs w:val="22"/>
        </w:rPr>
      </w:pPr>
      <w:r>
        <w:rPr>
          <w:rFonts w:ascii="Calibri" w:eastAsia="Calibri" w:hAnsi="Calibri" w:cs="Calibri"/>
          <w:sz w:val="22"/>
          <w:szCs w:val="22"/>
        </w:rPr>
        <w:t>D</w:t>
      </w:r>
      <w:r w:rsidR="00731F5E" w:rsidRPr="00FB27D4">
        <w:rPr>
          <w:rFonts w:ascii="Calibri" w:eastAsia="Calibri" w:hAnsi="Calibri" w:cs="Calibri"/>
          <w:sz w:val="22"/>
          <w:szCs w:val="22"/>
        </w:rPr>
        <w:t>ar</w:t>
      </w:r>
      <w:r w:rsidR="00731F5E" w:rsidRPr="00FB27D4">
        <w:rPr>
          <w:rFonts w:ascii="Calibri" w:eastAsia="Calibri" w:hAnsi="Calibri" w:cs="Calibri"/>
          <w:spacing w:val="1"/>
          <w:sz w:val="22"/>
          <w:szCs w:val="22"/>
        </w:rPr>
        <w:t>v</w:t>
      </w:r>
      <w:r w:rsidR="00731F5E" w:rsidRPr="00FB27D4">
        <w:rPr>
          <w:rFonts w:ascii="Calibri" w:eastAsia="Calibri" w:hAnsi="Calibri" w:cs="Calibri"/>
          <w:spacing w:val="-1"/>
          <w:sz w:val="22"/>
          <w:szCs w:val="22"/>
        </w:rPr>
        <w:t>o</w:t>
      </w:r>
      <w:r w:rsidR="00731F5E" w:rsidRPr="00FB27D4">
        <w:rPr>
          <w:rFonts w:ascii="Calibri" w:eastAsia="Calibri" w:hAnsi="Calibri" w:cs="Calibri"/>
          <w:spacing w:val="-2"/>
          <w:sz w:val="22"/>
          <w:szCs w:val="22"/>
        </w:rPr>
        <w:t>c</w:t>
      </w:r>
      <w:r w:rsidR="00731F5E" w:rsidRPr="00FB27D4">
        <w:rPr>
          <w:rFonts w:ascii="Calibri" w:eastAsia="Calibri" w:hAnsi="Calibri" w:cs="Calibri"/>
          <w:spacing w:val="1"/>
          <w:sz w:val="22"/>
          <w:szCs w:val="22"/>
        </w:rPr>
        <w:t>e</w:t>
      </w:r>
      <w:r w:rsidR="00731F5E" w:rsidRPr="00FB27D4">
        <w:rPr>
          <w:rFonts w:ascii="Calibri" w:eastAsia="Calibri" w:hAnsi="Calibri" w:cs="Calibri"/>
          <w:sz w:val="22"/>
          <w:szCs w:val="22"/>
        </w:rPr>
        <w:t>t</w:t>
      </w:r>
      <w:r w:rsidR="00731F5E" w:rsidRPr="00FB27D4">
        <w:rPr>
          <w:rFonts w:ascii="Calibri" w:eastAsia="Calibri" w:hAnsi="Calibri" w:cs="Calibri"/>
          <w:spacing w:val="-4"/>
          <w:sz w:val="22"/>
          <w:szCs w:val="22"/>
        </w:rPr>
        <w:t xml:space="preserve"> </w:t>
      </w:r>
      <w:r w:rsidR="00731F5E" w:rsidRPr="00FB27D4">
        <w:rPr>
          <w:rFonts w:ascii="Calibri" w:eastAsia="Calibri" w:hAnsi="Calibri" w:cs="Calibri"/>
          <w:sz w:val="22"/>
          <w:szCs w:val="22"/>
        </w:rPr>
        <w:t>(</w:t>
      </w:r>
      <w:r w:rsidR="00731F5E" w:rsidRPr="00FB27D4">
        <w:rPr>
          <w:rFonts w:ascii="Calibri" w:eastAsia="Calibri" w:hAnsi="Calibri" w:cs="Calibri"/>
          <w:spacing w:val="-1"/>
          <w:sz w:val="22"/>
          <w:szCs w:val="22"/>
        </w:rPr>
        <w:t>p</w:t>
      </w:r>
      <w:r w:rsidR="00731F5E" w:rsidRPr="00FB27D4">
        <w:rPr>
          <w:rFonts w:ascii="Calibri" w:eastAsia="Calibri" w:hAnsi="Calibri" w:cs="Calibri"/>
          <w:sz w:val="22"/>
          <w:szCs w:val="22"/>
        </w:rPr>
        <w:t>r</w:t>
      </w:r>
      <w:r w:rsidR="00731F5E" w:rsidRPr="00FB27D4">
        <w:rPr>
          <w:rFonts w:ascii="Calibri" w:eastAsia="Calibri" w:hAnsi="Calibri" w:cs="Calibri"/>
          <w:spacing w:val="-1"/>
          <w:sz w:val="22"/>
          <w:szCs w:val="22"/>
        </w:rPr>
        <w:t>opo</w:t>
      </w:r>
      <w:r w:rsidR="00731F5E" w:rsidRPr="00FB27D4">
        <w:rPr>
          <w:rFonts w:ascii="Calibri" w:eastAsia="Calibri" w:hAnsi="Calibri" w:cs="Calibri"/>
          <w:sz w:val="22"/>
          <w:szCs w:val="22"/>
        </w:rPr>
        <w:t>x</w:t>
      </w:r>
      <w:r w:rsidR="00731F5E" w:rsidRPr="00FB27D4">
        <w:rPr>
          <w:rFonts w:ascii="Calibri" w:eastAsia="Calibri" w:hAnsi="Calibri" w:cs="Calibri"/>
          <w:spacing w:val="1"/>
          <w:sz w:val="22"/>
          <w:szCs w:val="22"/>
        </w:rPr>
        <w:t>y</w:t>
      </w:r>
      <w:r w:rsidR="00731F5E" w:rsidRPr="00FB27D4">
        <w:rPr>
          <w:rFonts w:ascii="Calibri" w:eastAsia="Calibri" w:hAnsi="Calibri" w:cs="Calibri"/>
          <w:spacing w:val="-1"/>
          <w:sz w:val="22"/>
          <w:szCs w:val="22"/>
        </w:rPr>
        <w:t>ph</w:t>
      </w:r>
      <w:r w:rsidR="00731F5E" w:rsidRPr="00FB27D4">
        <w:rPr>
          <w:rFonts w:ascii="Calibri" w:eastAsia="Calibri" w:hAnsi="Calibri" w:cs="Calibri"/>
          <w:spacing w:val="1"/>
          <w:sz w:val="22"/>
          <w:szCs w:val="22"/>
        </w:rPr>
        <w:t>e</w:t>
      </w:r>
      <w:r w:rsidR="00731F5E" w:rsidRPr="00FB27D4">
        <w:rPr>
          <w:rFonts w:ascii="Calibri" w:eastAsia="Calibri" w:hAnsi="Calibri" w:cs="Calibri"/>
          <w:spacing w:val="-1"/>
          <w:sz w:val="22"/>
          <w:szCs w:val="22"/>
        </w:rPr>
        <w:t>n</w:t>
      </w:r>
      <w:r w:rsidR="00731F5E" w:rsidRPr="00FB27D4">
        <w:rPr>
          <w:rFonts w:ascii="Calibri" w:eastAsia="Calibri" w:hAnsi="Calibri" w:cs="Calibri"/>
          <w:sz w:val="22"/>
          <w:szCs w:val="22"/>
        </w:rPr>
        <w:t>e</w:t>
      </w:r>
      <w:r w:rsidR="00731F5E" w:rsidRPr="00FB27D4">
        <w:rPr>
          <w:rFonts w:ascii="Calibri" w:eastAsia="Calibri" w:hAnsi="Calibri" w:cs="Calibri"/>
          <w:spacing w:val="-1"/>
          <w:sz w:val="22"/>
          <w:szCs w:val="22"/>
        </w:rPr>
        <w:t xml:space="preserve"> </w:t>
      </w:r>
      <w:r w:rsidR="00731F5E" w:rsidRPr="00FB27D4">
        <w:rPr>
          <w:rFonts w:ascii="Calibri" w:eastAsia="Calibri" w:hAnsi="Calibri" w:cs="Calibri"/>
          <w:sz w:val="22"/>
          <w:szCs w:val="22"/>
        </w:rPr>
        <w:t>a</w:t>
      </w:r>
      <w:r w:rsidR="00731F5E" w:rsidRPr="00FB27D4">
        <w:rPr>
          <w:rFonts w:ascii="Calibri" w:eastAsia="Calibri" w:hAnsi="Calibri" w:cs="Calibri"/>
          <w:spacing w:val="-1"/>
          <w:sz w:val="22"/>
          <w:szCs w:val="22"/>
        </w:rPr>
        <w:t>n</w:t>
      </w:r>
      <w:r w:rsidR="00731F5E" w:rsidRPr="00FB27D4">
        <w:rPr>
          <w:rFonts w:ascii="Calibri" w:eastAsia="Calibri" w:hAnsi="Calibri" w:cs="Calibri"/>
          <w:sz w:val="22"/>
          <w:szCs w:val="22"/>
        </w:rPr>
        <w:t>d</w:t>
      </w:r>
      <w:r w:rsidR="00731F5E" w:rsidRPr="00FB27D4">
        <w:rPr>
          <w:rFonts w:ascii="Calibri" w:eastAsia="Calibri" w:hAnsi="Calibri" w:cs="Calibri"/>
          <w:spacing w:val="-3"/>
          <w:sz w:val="22"/>
          <w:szCs w:val="22"/>
        </w:rPr>
        <w:t xml:space="preserve"> </w:t>
      </w:r>
      <w:r w:rsidR="00731F5E" w:rsidRPr="00FB27D4">
        <w:rPr>
          <w:rFonts w:ascii="Calibri" w:eastAsia="Calibri" w:hAnsi="Calibri" w:cs="Calibri"/>
          <w:spacing w:val="5"/>
          <w:sz w:val="22"/>
          <w:szCs w:val="22"/>
        </w:rPr>
        <w:t>a</w:t>
      </w:r>
      <w:r w:rsidR="00731F5E" w:rsidRPr="00FB27D4">
        <w:rPr>
          <w:rFonts w:ascii="Calibri" w:eastAsia="Calibri" w:hAnsi="Calibri" w:cs="Calibri"/>
          <w:spacing w:val="-2"/>
          <w:sz w:val="22"/>
          <w:szCs w:val="22"/>
        </w:rPr>
        <w:t>c</w:t>
      </w:r>
      <w:r w:rsidR="00731F5E" w:rsidRPr="00FB27D4">
        <w:rPr>
          <w:rFonts w:ascii="Calibri" w:eastAsia="Calibri" w:hAnsi="Calibri" w:cs="Calibri"/>
          <w:spacing w:val="1"/>
          <w:sz w:val="22"/>
          <w:szCs w:val="22"/>
        </w:rPr>
        <w:t>e</w:t>
      </w:r>
      <w:r w:rsidR="00731F5E" w:rsidRPr="00FB27D4">
        <w:rPr>
          <w:rFonts w:ascii="Calibri" w:eastAsia="Calibri" w:hAnsi="Calibri" w:cs="Calibri"/>
          <w:spacing w:val="-2"/>
          <w:sz w:val="22"/>
          <w:szCs w:val="22"/>
        </w:rPr>
        <w:t>t</w:t>
      </w:r>
      <w:r w:rsidR="00731F5E" w:rsidRPr="00FB27D4">
        <w:rPr>
          <w:rFonts w:ascii="Calibri" w:eastAsia="Calibri" w:hAnsi="Calibri" w:cs="Calibri"/>
          <w:sz w:val="22"/>
          <w:szCs w:val="22"/>
        </w:rPr>
        <w:t>a</w:t>
      </w:r>
      <w:r w:rsidR="00731F5E" w:rsidRPr="00FB27D4">
        <w:rPr>
          <w:rFonts w:ascii="Calibri" w:eastAsia="Calibri" w:hAnsi="Calibri" w:cs="Calibri"/>
          <w:spacing w:val="1"/>
          <w:sz w:val="22"/>
          <w:szCs w:val="22"/>
        </w:rPr>
        <w:t>m</w:t>
      </w:r>
      <w:r w:rsidR="00731F5E" w:rsidRPr="00FB27D4">
        <w:rPr>
          <w:rFonts w:ascii="Calibri" w:eastAsia="Calibri" w:hAnsi="Calibri" w:cs="Calibri"/>
          <w:spacing w:val="2"/>
          <w:sz w:val="22"/>
          <w:szCs w:val="22"/>
        </w:rPr>
        <w:t>i</w:t>
      </w:r>
      <w:r w:rsidR="00731F5E" w:rsidRPr="00FB27D4">
        <w:rPr>
          <w:rFonts w:ascii="Calibri" w:eastAsia="Calibri" w:hAnsi="Calibri" w:cs="Calibri"/>
          <w:spacing w:val="-1"/>
          <w:sz w:val="22"/>
          <w:szCs w:val="22"/>
        </w:rPr>
        <w:t>noph</w:t>
      </w:r>
      <w:r w:rsidR="00731F5E" w:rsidRPr="00FB27D4">
        <w:rPr>
          <w:rFonts w:ascii="Calibri" w:eastAsia="Calibri" w:hAnsi="Calibri" w:cs="Calibri"/>
          <w:spacing w:val="1"/>
          <w:sz w:val="22"/>
          <w:szCs w:val="22"/>
        </w:rPr>
        <w:t>e</w:t>
      </w:r>
      <w:r w:rsidR="00731F5E" w:rsidRPr="00FB27D4">
        <w:rPr>
          <w:rFonts w:ascii="Calibri" w:eastAsia="Calibri" w:hAnsi="Calibri" w:cs="Calibri"/>
          <w:spacing w:val="-1"/>
          <w:sz w:val="22"/>
          <w:szCs w:val="22"/>
        </w:rPr>
        <w:t>n</w:t>
      </w:r>
      <w:r w:rsidR="00731F5E" w:rsidRPr="00FB27D4">
        <w:rPr>
          <w:rFonts w:ascii="Calibri" w:eastAsia="Calibri" w:hAnsi="Calibri" w:cs="Calibri"/>
          <w:sz w:val="22"/>
          <w:szCs w:val="22"/>
        </w:rPr>
        <w:t>)</w:t>
      </w:r>
      <w:r w:rsidR="00731F5E" w:rsidRPr="00FB27D4">
        <w:rPr>
          <w:rFonts w:ascii="Calibri" w:eastAsia="Calibri" w:hAnsi="Calibri" w:cs="Calibri"/>
          <w:spacing w:val="-2"/>
          <w:sz w:val="22"/>
          <w:szCs w:val="22"/>
        </w:rPr>
        <w:t xml:space="preserve"> 100</w:t>
      </w:r>
      <w:r w:rsidR="00731F5E" w:rsidRPr="00FB27D4">
        <w:rPr>
          <w:rFonts w:ascii="Calibri" w:eastAsia="Calibri" w:hAnsi="Calibri" w:cs="Calibri"/>
          <w:spacing w:val="1"/>
          <w:sz w:val="22"/>
          <w:szCs w:val="22"/>
        </w:rPr>
        <w:t>m</w:t>
      </w:r>
      <w:r w:rsidR="00731F5E" w:rsidRPr="00FB27D4">
        <w:rPr>
          <w:rFonts w:ascii="Calibri" w:eastAsia="Calibri" w:hAnsi="Calibri" w:cs="Calibri"/>
          <w:sz w:val="22"/>
          <w:szCs w:val="22"/>
        </w:rPr>
        <w:t>g</w:t>
      </w:r>
      <w:r w:rsidR="00731F5E" w:rsidRPr="00FB27D4">
        <w:rPr>
          <w:rFonts w:ascii="Calibri" w:eastAsia="Calibri" w:hAnsi="Calibri" w:cs="Calibri"/>
          <w:spacing w:val="5"/>
          <w:sz w:val="22"/>
          <w:szCs w:val="22"/>
        </w:rPr>
        <w:t xml:space="preserve"> </w:t>
      </w:r>
      <w:r w:rsidR="00731F5E" w:rsidRPr="00FB27D4">
        <w:rPr>
          <w:rFonts w:ascii="Calibri" w:eastAsia="Calibri" w:hAnsi="Calibri" w:cs="Calibri"/>
          <w:spacing w:val="-1"/>
          <w:sz w:val="22"/>
          <w:szCs w:val="22"/>
        </w:rPr>
        <w:t>p</w:t>
      </w:r>
      <w:r w:rsidR="00731F5E" w:rsidRPr="00FB27D4">
        <w:rPr>
          <w:rFonts w:ascii="Calibri" w:eastAsia="Calibri" w:hAnsi="Calibri" w:cs="Calibri"/>
          <w:sz w:val="22"/>
          <w:szCs w:val="22"/>
        </w:rPr>
        <w:t>o</w:t>
      </w:r>
      <w:r w:rsidR="00731F5E" w:rsidRPr="00FB27D4">
        <w:rPr>
          <w:rFonts w:ascii="Calibri" w:eastAsia="Calibri" w:hAnsi="Calibri" w:cs="Calibri"/>
          <w:spacing w:val="-3"/>
          <w:sz w:val="22"/>
          <w:szCs w:val="22"/>
        </w:rPr>
        <w:t xml:space="preserve"> </w:t>
      </w:r>
      <w:r w:rsidR="00731F5E" w:rsidRPr="00FB27D4">
        <w:rPr>
          <w:rFonts w:ascii="Calibri" w:eastAsia="Calibri" w:hAnsi="Calibri" w:cs="Calibri"/>
          <w:sz w:val="22"/>
          <w:szCs w:val="22"/>
        </w:rPr>
        <w:t>q</w:t>
      </w:r>
      <w:r w:rsidR="00731F5E" w:rsidRPr="00FB27D4">
        <w:rPr>
          <w:rFonts w:ascii="Calibri" w:eastAsia="Calibri" w:hAnsi="Calibri" w:cs="Calibri"/>
          <w:spacing w:val="-3"/>
          <w:sz w:val="22"/>
          <w:szCs w:val="22"/>
        </w:rPr>
        <w:t xml:space="preserve"> </w:t>
      </w:r>
      <w:r w:rsidR="00731F5E" w:rsidRPr="00FB27D4">
        <w:rPr>
          <w:rFonts w:ascii="Calibri" w:eastAsia="Calibri" w:hAnsi="Calibri" w:cs="Calibri"/>
          <w:spacing w:val="-2"/>
          <w:sz w:val="22"/>
          <w:szCs w:val="22"/>
        </w:rPr>
        <w:t>4</w:t>
      </w:r>
      <w:r w:rsidR="00731F5E" w:rsidRPr="00FB27D4">
        <w:rPr>
          <w:rFonts w:ascii="Calibri" w:eastAsia="Calibri" w:hAnsi="Calibri" w:cs="Calibri"/>
          <w:sz w:val="22"/>
          <w:szCs w:val="22"/>
        </w:rPr>
        <w:t>h</w:t>
      </w:r>
      <w:r w:rsidR="00731F5E" w:rsidRPr="00FB27D4">
        <w:rPr>
          <w:rFonts w:ascii="Calibri" w:eastAsia="Calibri" w:hAnsi="Calibri" w:cs="Calibri"/>
          <w:spacing w:val="2"/>
          <w:sz w:val="22"/>
          <w:szCs w:val="22"/>
        </w:rPr>
        <w:t xml:space="preserve"> </w:t>
      </w:r>
      <w:r w:rsidR="00731F5E" w:rsidRPr="00FB27D4">
        <w:rPr>
          <w:rFonts w:ascii="Calibri" w:eastAsia="Calibri" w:hAnsi="Calibri" w:cs="Calibri"/>
          <w:spacing w:val="-1"/>
          <w:sz w:val="22"/>
          <w:szCs w:val="22"/>
        </w:rPr>
        <w:t>p</w:t>
      </w:r>
      <w:r w:rsidR="00731F5E" w:rsidRPr="00FB27D4">
        <w:rPr>
          <w:rFonts w:ascii="Calibri" w:eastAsia="Calibri" w:hAnsi="Calibri" w:cs="Calibri"/>
          <w:sz w:val="22"/>
          <w:szCs w:val="22"/>
        </w:rPr>
        <w:t xml:space="preserve">rn </w:t>
      </w:r>
    </w:p>
    <w:p w14:paraId="1D0D3490" w14:textId="77777777" w:rsidR="00FB27D4" w:rsidRDefault="00731F5E" w:rsidP="005D6B5D">
      <w:pPr>
        <w:pStyle w:val="ListParagraph"/>
        <w:numPr>
          <w:ilvl w:val="2"/>
          <w:numId w:val="2"/>
        </w:numPr>
        <w:rPr>
          <w:rFonts w:ascii="Calibri" w:eastAsia="Calibri" w:hAnsi="Calibri" w:cs="Calibri"/>
          <w:sz w:val="22"/>
          <w:szCs w:val="22"/>
        </w:rPr>
      </w:pPr>
      <w:r w:rsidRPr="00FB27D4">
        <w:rPr>
          <w:rFonts w:ascii="Calibri" w:eastAsia="Calibri" w:hAnsi="Calibri" w:cs="Calibri"/>
          <w:spacing w:val="-2"/>
          <w:sz w:val="22"/>
          <w:szCs w:val="22"/>
        </w:rPr>
        <w:t>M</w:t>
      </w:r>
      <w:r w:rsidRPr="00FB27D4">
        <w:rPr>
          <w:rFonts w:ascii="Calibri" w:eastAsia="Calibri" w:hAnsi="Calibri" w:cs="Calibri"/>
          <w:spacing w:val="1"/>
          <w:sz w:val="22"/>
          <w:szCs w:val="22"/>
        </w:rPr>
        <w:t>e</w:t>
      </w:r>
      <w:r w:rsidRPr="00FB27D4">
        <w:rPr>
          <w:rFonts w:ascii="Calibri" w:eastAsia="Calibri" w:hAnsi="Calibri" w:cs="Calibri"/>
          <w:spacing w:val="-1"/>
          <w:sz w:val="22"/>
          <w:szCs w:val="22"/>
        </w:rPr>
        <w:t>p</w:t>
      </w:r>
      <w:r w:rsidRPr="00FB27D4">
        <w:rPr>
          <w:rFonts w:ascii="Calibri" w:eastAsia="Calibri" w:hAnsi="Calibri" w:cs="Calibri"/>
          <w:spacing w:val="1"/>
          <w:sz w:val="22"/>
          <w:szCs w:val="22"/>
        </w:rPr>
        <w:t>e</w:t>
      </w:r>
      <w:r w:rsidRPr="00FB27D4">
        <w:rPr>
          <w:rFonts w:ascii="Calibri" w:eastAsia="Calibri" w:hAnsi="Calibri" w:cs="Calibri"/>
          <w:sz w:val="22"/>
          <w:szCs w:val="22"/>
        </w:rPr>
        <w:t>r</w:t>
      </w:r>
      <w:r w:rsidRPr="00FB27D4">
        <w:rPr>
          <w:rFonts w:ascii="Calibri" w:eastAsia="Calibri" w:hAnsi="Calibri" w:cs="Calibri"/>
          <w:spacing w:val="2"/>
          <w:sz w:val="22"/>
          <w:szCs w:val="22"/>
        </w:rPr>
        <w:t>i</w:t>
      </w:r>
      <w:r w:rsidRPr="00FB27D4">
        <w:rPr>
          <w:rFonts w:ascii="Calibri" w:eastAsia="Calibri" w:hAnsi="Calibri" w:cs="Calibri"/>
          <w:spacing w:val="-1"/>
          <w:sz w:val="22"/>
          <w:szCs w:val="22"/>
        </w:rPr>
        <w:t>d</w:t>
      </w:r>
      <w:r w:rsidRPr="00FB27D4">
        <w:rPr>
          <w:rFonts w:ascii="Calibri" w:eastAsia="Calibri" w:hAnsi="Calibri" w:cs="Calibri"/>
          <w:spacing w:val="2"/>
          <w:sz w:val="22"/>
          <w:szCs w:val="22"/>
        </w:rPr>
        <w:t>i</w:t>
      </w:r>
      <w:r w:rsidRPr="00FB27D4">
        <w:rPr>
          <w:rFonts w:ascii="Calibri" w:eastAsia="Calibri" w:hAnsi="Calibri" w:cs="Calibri"/>
          <w:spacing w:val="-1"/>
          <w:sz w:val="22"/>
          <w:szCs w:val="22"/>
        </w:rPr>
        <w:t>n</w:t>
      </w:r>
      <w:r w:rsidRPr="00FB27D4">
        <w:rPr>
          <w:rFonts w:ascii="Calibri" w:eastAsia="Calibri" w:hAnsi="Calibri" w:cs="Calibri"/>
          <w:sz w:val="22"/>
          <w:szCs w:val="22"/>
        </w:rPr>
        <w:t>e</w:t>
      </w:r>
      <w:r w:rsidRPr="00FB27D4">
        <w:rPr>
          <w:rFonts w:ascii="Calibri" w:eastAsia="Calibri" w:hAnsi="Calibri" w:cs="Calibri"/>
          <w:spacing w:val="-1"/>
          <w:sz w:val="22"/>
          <w:szCs w:val="22"/>
        </w:rPr>
        <w:t xml:space="preserve"> h</w:t>
      </w:r>
      <w:r w:rsidRPr="00FB27D4">
        <w:rPr>
          <w:rFonts w:ascii="Calibri" w:eastAsia="Calibri" w:hAnsi="Calibri" w:cs="Calibri"/>
          <w:spacing w:val="1"/>
          <w:sz w:val="22"/>
          <w:szCs w:val="22"/>
        </w:rPr>
        <w:t>y</w:t>
      </w:r>
      <w:r w:rsidRPr="00FB27D4">
        <w:rPr>
          <w:rFonts w:ascii="Calibri" w:eastAsia="Calibri" w:hAnsi="Calibri" w:cs="Calibri"/>
          <w:spacing w:val="-1"/>
          <w:sz w:val="22"/>
          <w:szCs w:val="22"/>
        </w:rPr>
        <w:t>d</w:t>
      </w:r>
      <w:r w:rsidRPr="00FB27D4">
        <w:rPr>
          <w:rFonts w:ascii="Calibri" w:eastAsia="Calibri" w:hAnsi="Calibri" w:cs="Calibri"/>
          <w:sz w:val="22"/>
          <w:szCs w:val="22"/>
        </w:rPr>
        <w:t>r</w:t>
      </w:r>
      <w:r w:rsidRPr="00FB27D4">
        <w:rPr>
          <w:rFonts w:ascii="Calibri" w:eastAsia="Calibri" w:hAnsi="Calibri" w:cs="Calibri"/>
          <w:spacing w:val="-1"/>
          <w:sz w:val="22"/>
          <w:szCs w:val="22"/>
        </w:rPr>
        <w:t>o</w:t>
      </w:r>
      <w:r w:rsidRPr="00FB27D4">
        <w:rPr>
          <w:rFonts w:ascii="Calibri" w:eastAsia="Calibri" w:hAnsi="Calibri" w:cs="Calibri"/>
          <w:spacing w:val="-2"/>
          <w:sz w:val="22"/>
          <w:szCs w:val="22"/>
        </w:rPr>
        <w:t>c</w:t>
      </w:r>
      <w:r w:rsidRPr="00FB27D4">
        <w:rPr>
          <w:rFonts w:ascii="Calibri" w:eastAsia="Calibri" w:hAnsi="Calibri" w:cs="Calibri"/>
          <w:spacing w:val="-1"/>
          <w:sz w:val="22"/>
          <w:szCs w:val="22"/>
        </w:rPr>
        <w:t>h</w:t>
      </w:r>
      <w:r w:rsidRPr="00FB27D4">
        <w:rPr>
          <w:rFonts w:ascii="Calibri" w:eastAsia="Calibri" w:hAnsi="Calibri" w:cs="Calibri"/>
          <w:spacing w:val="2"/>
          <w:sz w:val="22"/>
          <w:szCs w:val="22"/>
        </w:rPr>
        <w:t>l</w:t>
      </w:r>
      <w:r w:rsidRPr="00FB27D4">
        <w:rPr>
          <w:rFonts w:ascii="Calibri" w:eastAsia="Calibri" w:hAnsi="Calibri" w:cs="Calibri"/>
          <w:spacing w:val="-1"/>
          <w:sz w:val="22"/>
          <w:szCs w:val="22"/>
        </w:rPr>
        <w:t>o</w:t>
      </w:r>
      <w:r w:rsidRPr="00FB27D4">
        <w:rPr>
          <w:rFonts w:ascii="Calibri" w:eastAsia="Calibri" w:hAnsi="Calibri" w:cs="Calibri"/>
          <w:sz w:val="22"/>
          <w:szCs w:val="22"/>
        </w:rPr>
        <w:t>r</w:t>
      </w:r>
      <w:r w:rsidRPr="00FB27D4">
        <w:rPr>
          <w:rFonts w:ascii="Calibri" w:eastAsia="Calibri" w:hAnsi="Calibri" w:cs="Calibri"/>
          <w:spacing w:val="2"/>
          <w:sz w:val="22"/>
          <w:szCs w:val="22"/>
        </w:rPr>
        <w:t>i</w:t>
      </w:r>
      <w:r w:rsidRPr="00FB27D4">
        <w:rPr>
          <w:rFonts w:ascii="Calibri" w:eastAsia="Calibri" w:hAnsi="Calibri" w:cs="Calibri"/>
          <w:spacing w:val="-1"/>
          <w:sz w:val="22"/>
          <w:szCs w:val="22"/>
        </w:rPr>
        <w:t>d</w:t>
      </w:r>
      <w:r w:rsidRPr="00FB27D4">
        <w:rPr>
          <w:rFonts w:ascii="Calibri" w:eastAsia="Calibri" w:hAnsi="Calibri" w:cs="Calibri"/>
          <w:sz w:val="22"/>
          <w:szCs w:val="22"/>
        </w:rPr>
        <w:t>e</w:t>
      </w:r>
      <w:r w:rsidRPr="00FB27D4">
        <w:rPr>
          <w:rFonts w:ascii="Calibri" w:eastAsia="Calibri" w:hAnsi="Calibri" w:cs="Calibri"/>
          <w:spacing w:val="-1"/>
          <w:sz w:val="22"/>
          <w:szCs w:val="22"/>
        </w:rPr>
        <w:t xml:space="preserve"> </w:t>
      </w:r>
      <w:r w:rsidRPr="00FB27D4">
        <w:rPr>
          <w:rFonts w:ascii="Calibri" w:eastAsia="Calibri" w:hAnsi="Calibri" w:cs="Calibri"/>
          <w:spacing w:val="-2"/>
          <w:sz w:val="22"/>
          <w:szCs w:val="22"/>
        </w:rPr>
        <w:t>2</w:t>
      </w:r>
      <w:r w:rsidRPr="00FB27D4">
        <w:rPr>
          <w:rFonts w:ascii="Calibri" w:eastAsia="Calibri" w:hAnsi="Calibri" w:cs="Calibri"/>
          <w:spacing w:val="-1"/>
          <w:sz w:val="22"/>
          <w:szCs w:val="22"/>
        </w:rPr>
        <w:t>5</w:t>
      </w:r>
      <w:r w:rsidRPr="00FB27D4">
        <w:rPr>
          <w:rFonts w:ascii="Calibri" w:eastAsia="Calibri" w:hAnsi="Calibri" w:cs="Calibri"/>
          <w:sz w:val="22"/>
          <w:szCs w:val="22"/>
        </w:rPr>
        <w:t>-</w:t>
      </w:r>
      <w:r w:rsidRPr="00FB27D4">
        <w:rPr>
          <w:rFonts w:ascii="Calibri" w:eastAsia="Calibri" w:hAnsi="Calibri" w:cs="Calibri"/>
          <w:spacing w:val="-2"/>
          <w:sz w:val="22"/>
          <w:szCs w:val="22"/>
        </w:rPr>
        <w:t>100</w:t>
      </w:r>
      <w:r w:rsidRPr="00FB27D4">
        <w:rPr>
          <w:rFonts w:ascii="Calibri" w:eastAsia="Calibri" w:hAnsi="Calibri" w:cs="Calibri"/>
          <w:spacing w:val="1"/>
          <w:sz w:val="22"/>
          <w:szCs w:val="22"/>
        </w:rPr>
        <w:t>m</w:t>
      </w:r>
      <w:r w:rsidRPr="00FB27D4">
        <w:rPr>
          <w:rFonts w:ascii="Calibri" w:eastAsia="Calibri" w:hAnsi="Calibri" w:cs="Calibri"/>
          <w:sz w:val="22"/>
          <w:szCs w:val="22"/>
        </w:rPr>
        <w:t xml:space="preserve">g </w:t>
      </w:r>
      <w:r w:rsidRPr="00FB27D4">
        <w:rPr>
          <w:rFonts w:ascii="Calibri" w:eastAsia="Calibri" w:hAnsi="Calibri" w:cs="Calibri"/>
          <w:spacing w:val="2"/>
          <w:sz w:val="22"/>
          <w:szCs w:val="22"/>
        </w:rPr>
        <w:t>I</w:t>
      </w:r>
      <w:r w:rsidRPr="00FB27D4">
        <w:rPr>
          <w:rFonts w:ascii="Calibri" w:eastAsia="Calibri" w:hAnsi="Calibri" w:cs="Calibri"/>
          <w:sz w:val="22"/>
          <w:szCs w:val="22"/>
        </w:rPr>
        <w:t>M</w:t>
      </w:r>
      <w:r w:rsidRPr="00FB27D4">
        <w:rPr>
          <w:rFonts w:ascii="Calibri" w:eastAsia="Calibri" w:hAnsi="Calibri" w:cs="Calibri"/>
          <w:spacing w:val="-3"/>
          <w:sz w:val="22"/>
          <w:szCs w:val="22"/>
        </w:rPr>
        <w:t xml:space="preserve"> </w:t>
      </w:r>
      <w:r w:rsidRPr="00FB27D4">
        <w:rPr>
          <w:rFonts w:ascii="Calibri" w:eastAsia="Calibri" w:hAnsi="Calibri" w:cs="Calibri"/>
          <w:sz w:val="22"/>
          <w:szCs w:val="22"/>
        </w:rPr>
        <w:t>q</w:t>
      </w:r>
      <w:r w:rsidRPr="00FB27D4">
        <w:rPr>
          <w:rFonts w:ascii="Calibri" w:eastAsia="Calibri" w:hAnsi="Calibri" w:cs="Calibri"/>
          <w:spacing w:val="-3"/>
          <w:sz w:val="22"/>
          <w:szCs w:val="22"/>
        </w:rPr>
        <w:t xml:space="preserve"> </w:t>
      </w:r>
      <w:r w:rsidRPr="00FB27D4">
        <w:rPr>
          <w:rFonts w:ascii="Calibri" w:eastAsia="Calibri" w:hAnsi="Calibri" w:cs="Calibri"/>
          <w:spacing w:val="-2"/>
          <w:sz w:val="22"/>
          <w:szCs w:val="22"/>
        </w:rPr>
        <w:t>3</w:t>
      </w:r>
      <w:r w:rsidRPr="00FB27D4">
        <w:rPr>
          <w:rFonts w:ascii="Calibri" w:eastAsia="Calibri" w:hAnsi="Calibri" w:cs="Calibri"/>
          <w:sz w:val="22"/>
          <w:szCs w:val="22"/>
        </w:rPr>
        <w:t>-</w:t>
      </w:r>
      <w:r w:rsidRPr="00FB27D4">
        <w:rPr>
          <w:rFonts w:ascii="Calibri" w:eastAsia="Calibri" w:hAnsi="Calibri" w:cs="Calibri"/>
          <w:spacing w:val="-2"/>
          <w:sz w:val="22"/>
          <w:szCs w:val="22"/>
        </w:rPr>
        <w:t>4</w:t>
      </w:r>
      <w:r w:rsidRPr="00FB27D4">
        <w:rPr>
          <w:rFonts w:ascii="Calibri" w:eastAsia="Calibri" w:hAnsi="Calibri" w:cs="Calibri"/>
          <w:sz w:val="22"/>
          <w:szCs w:val="22"/>
        </w:rPr>
        <w:t>h</w:t>
      </w:r>
      <w:r w:rsidRPr="00FB27D4">
        <w:rPr>
          <w:rFonts w:ascii="Calibri" w:eastAsia="Calibri" w:hAnsi="Calibri" w:cs="Calibri"/>
          <w:spacing w:val="-3"/>
          <w:sz w:val="22"/>
          <w:szCs w:val="22"/>
        </w:rPr>
        <w:t xml:space="preserve"> </w:t>
      </w:r>
      <w:r w:rsidRPr="00FB27D4">
        <w:rPr>
          <w:rFonts w:ascii="Calibri" w:eastAsia="Calibri" w:hAnsi="Calibri" w:cs="Calibri"/>
          <w:spacing w:val="-1"/>
          <w:sz w:val="22"/>
          <w:szCs w:val="22"/>
        </w:rPr>
        <w:t>p</w:t>
      </w:r>
      <w:r w:rsidRPr="00FB27D4">
        <w:rPr>
          <w:rFonts w:ascii="Calibri" w:eastAsia="Calibri" w:hAnsi="Calibri" w:cs="Calibri"/>
          <w:sz w:val="22"/>
          <w:szCs w:val="22"/>
        </w:rPr>
        <w:t>rn</w:t>
      </w:r>
    </w:p>
    <w:p w14:paraId="3C6CEA66" w14:textId="77777777" w:rsidR="00FB27D4" w:rsidRDefault="00731F5E" w:rsidP="005D6B5D">
      <w:pPr>
        <w:pStyle w:val="ListParagraph"/>
        <w:numPr>
          <w:ilvl w:val="2"/>
          <w:numId w:val="2"/>
        </w:numPr>
        <w:rPr>
          <w:rFonts w:ascii="Calibri" w:eastAsia="Calibri" w:hAnsi="Calibri" w:cs="Calibri"/>
          <w:sz w:val="22"/>
          <w:szCs w:val="22"/>
        </w:rPr>
      </w:pPr>
      <w:r w:rsidRPr="00FB27D4">
        <w:rPr>
          <w:rFonts w:ascii="Calibri" w:eastAsia="Calibri" w:hAnsi="Calibri" w:cs="Calibri"/>
          <w:spacing w:val="2"/>
          <w:sz w:val="22"/>
          <w:szCs w:val="22"/>
        </w:rPr>
        <w:t>H</w:t>
      </w:r>
      <w:r w:rsidRPr="00FB27D4">
        <w:rPr>
          <w:rFonts w:ascii="Calibri" w:eastAsia="Calibri" w:hAnsi="Calibri" w:cs="Calibri"/>
          <w:spacing w:val="1"/>
          <w:sz w:val="22"/>
          <w:szCs w:val="22"/>
        </w:rPr>
        <w:t>y</w:t>
      </w:r>
      <w:r w:rsidRPr="00FB27D4">
        <w:rPr>
          <w:rFonts w:ascii="Calibri" w:eastAsia="Calibri" w:hAnsi="Calibri" w:cs="Calibri"/>
          <w:spacing w:val="-1"/>
          <w:sz w:val="22"/>
          <w:szCs w:val="22"/>
        </w:rPr>
        <w:t>d</w:t>
      </w:r>
      <w:r w:rsidRPr="00FB27D4">
        <w:rPr>
          <w:rFonts w:ascii="Calibri" w:eastAsia="Calibri" w:hAnsi="Calibri" w:cs="Calibri"/>
          <w:sz w:val="22"/>
          <w:szCs w:val="22"/>
        </w:rPr>
        <w:t>r</w:t>
      </w:r>
      <w:r w:rsidRPr="00FB27D4">
        <w:rPr>
          <w:rFonts w:ascii="Calibri" w:eastAsia="Calibri" w:hAnsi="Calibri" w:cs="Calibri"/>
          <w:spacing w:val="-1"/>
          <w:sz w:val="22"/>
          <w:szCs w:val="22"/>
        </w:rPr>
        <w:t>o</w:t>
      </w:r>
      <w:r w:rsidRPr="00FB27D4">
        <w:rPr>
          <w:rFonts w:ascii="Calibri" w:eastAsia="Calibri" w:hAnsi="Calibri" w:cs="Calibri"/>
          <w:spacing w:val="-2"/>
          <w:sz w:val="22"/>
          <w:szCs w:val="22"/>
        </w:rPr>
        <w:t>c</w:t>
      </w:r>
      <w:r w:rsidRPr="00FB27D4">
        <w:rPr>
          <w:rFonts w:ascii="Calibri" w:eastAsia="Calibri" w:hAnsi="Calibri" w:cs="Calibri"/>
          <w:spacing w:val="-1"/>
          <w:sz w:val="22"/>
          <w:szCs w:val="22"/>
        </w:rPr>
        <w:t>odon</w:t>
      </w:r>
      <w:r w:rsidRPr="00FB27D4">
        <w:rPr>
          <w:rFonts w:ascii="Calibri" w:eastAsia="Calibri" w:hAnsi="Calibri" w:cs="Calibri"/>
          <w:sz w:val="22"/>
          <w:szCs w:val="22"/>
        </w:rPr>
        <w:t>e</w:t>
      </w:r>
      <w:r w:rsidRPr="00FB27D4">
        <w:rPr>
          <w:rFonts w:ascii="Calibri" w:eastAsia="Calibri" w:hAnsi="Calibri" w:cs="Calibri"/>
          <w:spacing w:val="-1"/>
          <w:sz w:val="22"/>
          <w:szCs w:val="22"/>
        </w:rPr>
        <w:t xml:space="preserve"> 1</w:t>
      </w:r>
      <w:r w:rsidRPr="00FB27D4">
        <w:rPr>
          <w:rFonts w:ascii="Calibri" w:eastAsia="Calibri" w:hAnsi="Calibri" w:cs="Calibri"/>
          <w:sz w:val="22"/>
          <w:szCs w:val="22"/>
        </w:rPr>
        <w:t>-2</w:t>
      </w:r>
      <w:r w:rsidRPr="00FB27D4">
        <w:rPr>
          <w:rFonts w:ascii="Calibri" w:eastAsia="Calibri" w:hAnsi="Calibri" w:cs="Calibri"/>
          <w:spacing w:val="2"/>
          <w:sz w:val="22"/>
          <w:szCs w:val="22"/>
        </w:rPr>
        <w:t xml:space="preserve"> </w:t>
      </w:r>
      <w:r w:rsidRPr="00FB27D4">
        <w:rPr>
          <w:rFonts w:ascii="Calibri" w:eastAsia="Calibri" w:hAnsi="Calibri" w:cs="Calibri"/>
          <w:spacing w:val="-2"/>
          <w:sz w:val="22"/>
          <w:szCs w:val="22"/>
        </w:rPr>
        <w:t>t</w:t>
      </w:r>
      <w:r w:rsidRPr="00FB27D4">
        <w:rPr>
          <w:rFonts w:ascii="Calibri" w:eastAsia="Calibri" w:hAnsi="Calibri" w:cs="Calibri"/>
          <w:sz w:val="22"/>
          <w:szCs w:val="22"/>
        </w:rPr>
        <w:t>a</w:t>
      </w:r>
      <w:r w:rsidRPr="00FB27D4">
        <w:rPr>
          <w:rFonts w:ascii="Calibri" w:eastAsia="Calibri" w:hAnsi="Calibri" w:cs="Calibri"/>
          <w:spacing w:val="-1"/>
          <w:sz w:val="22"/>
          <w:szCs w:val="22"/>
        </w:rPr>
        <w:t>b</w:t>
      </w:r>
      <w:r w:rsidRPr="00FB27D4">
        <w:rPr>
          <w:rFonts w:ascii="Calibri" w:eastAsia="Calibri" w:hAnsi="Calibri" w:cs="Calibri"/>
          <w:sz w:val="22"/>
          <w:szCs w:val="22"/>
        </w:rPr>
        <w:t>s</w:t>
      </w:r>
      <w:r w:rsidRPr="00FB27D4">
        <w:rPr>
          <w:rFonts w:ascii="Calibri" w:eastAsia="Calibri" w:hAnsi="Calibri" w:cs="Calibri"/>
          <w:spacing w:val="-2"/>
          <w:sz w:val="22"/>
          <w:szCs w:val="22"/>
        </w:rPr>
        <w:t xml:space="preserve"> </w:t>
      </w:r>
      <w:r w:rsidRPr="00FB27D4">
        <w:rPr>
          <w:rFonts w:ascii="Calibri" w:eastAsia="Calibri" w:hAnsi="Calibri" w:cs="Calibri"/>
          <w:sz w:val="22"/>
          <w:szCs w:val="22"/>
        </w:rPr>
        <w:t>q</w:t>
      </w:r>
      <w:r w:rsidRPr="00FB27D4">
        <w:rPr>
          <w:rFonts w:ascii="Calibri" w:eastAsia="Calibri" w:hAnsi="Calibri" w:cs="Calibri"/>
          <w:spacing w:val="2"/>
          <w:sz w:val="22"/>
          <w:szCs w:val="22"/>
        </w:rPr>
        <w:t xml:space="preserve"> </w:t>
      </w:r>
      <w:r w:rsidRPr="00FB27D4">
        <w:rPr>
          <w:rFonts w:ascii="Calibri" w:eastAsia="Calibri" w:hAnsi="Calibri" w:cs="Calibri"/>
          <w:spacing w:val="-1"/>
          <w:sz w:val="22"/>
          <w:szCs w:val="22"/>
        </w:rPr>
        <w:t>3</w:t>
      </w:r>
      <w:r w:rsidRPr="00FB27D4">
        <w:rPr>
          <w:rFonts w:ascii="Calibri" w:eastAsia="Calibri" w:hAnsi="Calibri" w:cs="Calibri"/>
          <w:sz w:val="22"/>
          <w:szCs w:val="22"/>
        </w:rPr>
        <w:t>-</w:t>
      </w:r>
      <w:r w:rsidRPr="00FB27D4">
        <w:rPr>
          <w:rFonts w:ascii="Calibri" w:eastAsia="Calibri" w:hAnsi="Calibri" w:cs="Calibri"/>
          <w:spacing w:val="-2"/>
          <w:sz w:val="22"/>
          <w:szCs w:val="22"/>
        </w:rPr>
        <w:t>4</w:t>
      </w:r>
      <w:r w:rsidRPr="00FB27D4">
        <w:rPr>
          <w:rFonts w:ascii="Calibri" w:eastAsia="Calibri" w:hAnsi="Calibri" w:cs="Calibri"/>
          <w:sz w:val="22"/>
          <w:szCs w:val="22"/>
        </w:rPr>
        <w:t>h</w:t>
      </w:r>
      <w:r w:rsidRPr="00FB27D4">
        <w:rPr>
          <w:rFonts w:ascii="Calibri" w:eastAsia="Calibri" w:hAnsi="Calibri" w:cs="Calibri"/>
          <w:spacing w:val="-3"/>
          <w:sz w:val="22"/>
          <w:szCs w:val="22"/>
        </w:rPr>
        <w:t xml:space="preserve"> </w:t>
      </w:r>
      <w:r w:rsidRPr="00FB27D4">
        <w:rPr>
          <w:rFonts w:ascii="Calibri" w:eastAsia="Calibri" w:hAnsi="Calibri" w:cs="Calibri"/>
          <w:spacing w:val="-1"/>
          <w:sz w:val="22"/>
          <w:szCs w:val="22"/>
        </w:rPr>
        <w:t>p</w:t>
      </w:r>
      <w:r w:rsidRPr="00FB27D4">
        <w:rPr>
          <w:rFonts w:ascii="Calibri" w:eastAsia="Calibri" w:hAnsi="Calibri" w:cs="Calibri"/>
          <w:spacing w:val="5"/>
          <w:sz w:val="22"/>
          <w:szCs w:val="22"/>
        </w:rPr>
        <w:t>r</w:t>
      </w:r>
      <w:r w:rsidRPr="00FB27D4">
        <w:rPr>
          <w:rFonts w:ascii="Calibri" w:eastAsia="Calibri" w:hAnsi="Calibri" w:cs="Calibri"/>
          <w:sz w:val="22"/>
          <w:szCs w:val="22"/>
        </w:rPr>
        <w:t>n</w:t>
      </w:r>
    </w:p>
    <w:p w14:paraId="7EE4430A" w14:textId="5AD1C484" w:rsidR="00ED0DEB" w:rsidRPr="00FB27D4" w:rsidRDefault="00731F5E" w:rsidP="005D6B5D">
      <w:pPr>
        <w:pStyle w:val="ListParagraph"/>
        <w:numPr>
          <w:ilvl w:val="2"/>
          <w:numId w:val="2"/>
        </w:numPr>
        <w:rPr>
          <w:rFonts w:ascii="Calibri" w:eastAsia="Calibri" w:hAnsi="Calibri" w:cs="Calibri"/>
          <w:sz w:val="22"/>
          <w:szCs w:val="22"/>
        </w:rPr>
      </w:pPr>
      <w:r w:rsidRPr="00FB27D4">
        <w:rPr>
          <w:rFonts w:ascii="Calibri" w:eastAsia="Calibri" w:hAnsi="Calibri" w:cs="Calibri"/>
          <w:spacing w:val="1"/>
          <w:sz w:val="22"/>
          <w:szCs w:val="22"/>
        </w:rPr>
        <w:t>Pe</w:t>
      </w:r>
      <w:r w:rsidRPr="00FB27D4">
        <w:rPr>
          <w:rFonts w:ascii="Calibri" w:eastAsia="Calibri" w:hAnsi="Calibri" w:cs="Calibri"/>
          <w:sz w:val="22"/>
          <w:szCs w:val="22"/>
        </w:rPr>
        <w:t>r</w:t>
      </w:r>
      <w:r w:rsidRPr="00FB27D4">
        <w:rPr>
          <w:rFonts w:ascii="Calibri" w:eastAsia="Calibri" w:hAnsi="Calibri" w:cs="Calibri"/>
          <w:spacing w:val="-2"/>
          <w:sz w:val="22"/>
          <w:szCs w:val="22"/>
        </w:rPr>
        <w:t>c</w:t>
      </w:r>
      <w:r w:rsidRPr="00FB27D4">
        <w:rPr>
          <w:rFonts w:ascii="Calibri" w:eastAsia="Calibri" w:hAnsi="Calibri" w:cs="Calibri"/>
          <w:spacing w:val="-1"/>
          <w:sz w:val="22"/>
          <w:szCs w:val="22"/>
        </w:rPr>
        <w:t>o</w:t>
      </w:r>
      <w:r w:rsidRPr="00FB27D4">
        <w:rPr>
          <w:rFonts w:ascii="Calibri" w:eastAsia="Calibri" w:hAnsi="Calibri" w:cs="Calibri"/>
          <w:spacing w:val="-2"/>
          <w:sz w:val="22"/>
          <w:szCs w:val="22"/>
        </w:rPr>
        <w:t>c</w:t>
      </w:r>
      <w:r w:rsidRPr="00FB27D4">
        <w:rPr>
          <w:rFonts w:ascii="Calibri" w:eastAsia="Calibri" w:hAnsi="Calibri" w:cs="Calibri"/>
          <w:spacing w:val="1"/>
          <w:sz w:val="22"/>
          <w:szCs w:val="22"/>
        </w:rPr>
        <w:t>e</w:t>
      </w:r>
      <w:r w:rsidRPr="00FB27D4">
        <w:rPr>
          <w:rFonts w:ascii="Calibri" w:eastAsia="Calibri" w:hAnsi="Calibri" w:cs="Calibri"/>
          <w:sz w:val="22"/>
          <w:szCs w:val="22"/>
        </w:rPr>
        <w:t>t</w:t>
      </w:r>
      <w:r w:rsidRPr="00FB27D4">
        <w:rPr>
          <w:rFonts w:ascii="Calibri" w:eastAsia="Calibri" w:hAnsi="Calibri" w:cs="Calibri"/>
          <w:spacing w:val="-4"/>
          <w:sz w:val="22"/>
          <w:szCs w:val="22"/>
        </w:rPr>
        <w:t xml:space="preserve"> </w:t>
      </w:r>
      <w:r w:rsidRPr="00FB27D4">
        <w:rPr>
          <w:rFonts w:ascii="Calibri" w:eastAsia="Calibri" w:hAnsi="Calibri" w:cs="Calibri"/>
          <w:sz w:val="22"/>
          <w:szCs w:val="22"/>
        </w:rPr>
        <w:t>(</w:t>
      </w:r>
      <w:r w:rsidRPr="00FB27D4">
        <w:rPr>
          <w:rFonts w:ascii="Calibri" w:eastAsia="Calibri" w:hAnsi="Calibri" w:cs="Calibri"/>
          <w:spacing w:val="-1"/>
          <w:sz w:val="22"/>
          <w:szCs w:val="22"/>
        </w:rPr>
        <w:t>o</w:t>
      </w:r>
      <w:r w:rsidRPr="00FB27D4">
        <w:rPr>
          <w:rFonts w:ascii="Calibri" w:eastAsia="Calibri" w:hAnsi="Calibri" w:cs="Calibri"/>
          <w:sz w:val="22"/>
          <w:szCs w:val="22"/>
        </w:rPr>
        <w:t>x</w:t>
      </w:r>
      <w:r w:rsidRPr="00FB27D4">
        <w:rPr>
          <w:rFonts w:ascii="Calibri" w:eastAsia="Calibri" w:hAnsi="Calibri" w:cs="Calibri"/>
          <w:spacing w:val="1"/>
          <w:sz w:val="22"/>
          <w:szCs w:val="22"/>
        </w:rPr>
        <w:t>y</w:t>
      </w:r>
      <w:r w:rsidRPr="00FB27D4">
        <w:rPr>
          <w:rFonts w:ascii="Calibri" w:eastAsia="Calibri" w:hAnsi="Calibri" w:cs="Calibri"/>
          <w:spacing w:val="-2"/>
          <w:sz w:val="22"/>
          <w:szCs w:val="22"/>
        </w:rPr>
        <w:t>c</w:t>
      </w:r>
      <w:r w:rsidRPr="00FB27D4">
        <w:rPr>
          <w:rFonts w:ascii="Calibri" w:eastAsia="Calibri" w:hAnsi="Calibri" w:cs="Calibri"/>
          <w:spacing w:val="-1"/>
          <w:sz w:val="22"/>
          <w:szCs w:val="22"/>
        </w:rPr>
        <w:t>odon</w:t>
      </w:r>
      <w:r w:rsidRPr="00FB27D4">
        <w:rPr>
          <w:rFonts w:ascii="Calibri" w:eastAsia="Calibri" w:hAnsi="Calibri" w:cs="Calibri"/>
          <w:sz w:val="22"/>
          <w:szCs w:val="22"/>
        </w:rPr>
        <w:t>e</w:t>
      </w:r>
      <w:r w:rsidRPr="00FB27D4">
        <w:rPr>
          <w:rFonts w:ascii="Calibri" w:eastAsia="Calibri" w:hAnsi="Calibri" w:cs="Calibri"/>
          <w:spacing w:val="4"/>
          <w:sz w:val="22"/>
          <w:szCs w:val="22"/>
        </w:rPr>
        <w:t xml:space="preserve"> </w:t>
      </w:r>
      <w:r w:rsidRPr="00FB27D4">
        <w:rPr>
          <w:rFonts w:ascii="Calibri" w:eastAsia="Calibri" w:hAnsi="Calibri" w:cs="Calibri"/>
          <w:spacing w:val="-2"/>
          <w:sz w:val="22"/>
          <w:szCs w:val="22"/>
        </w:rPr>
        <w:t>5</w:t>
      </w:r>
      <w:r w:rsidRPr="00FB27D4">
        <w:rPr>
          <w:rFonts w:ascii="Calibri" w:eastAsia="Calibri" w:hAnsi="Calibri" w:cs="Calibri"/>
          <w:spacing w:val="1"/>
          <w:sz w:val="22"/>
          <w:szCs w:val="22"/>
        </w:rPr>
        <w:t>m</w:t>
      </w:r>
      <w:r w:rsidRPr="00FB27D4">
        <w:rPr>
          <w:rFonts w:ascii="Calibri" w:eastAsia="Calibri" w:hAnsi="Calibri" w:cs="Calibri"/>
          <w:sz w:val="22"/>
          <w:szCs w:val="22"/>
        </w:rPr>
        <w:t>g a</w:t>
      </w:r>
      <w:r w:rsidRPr="00FB27D4">
        <w:rPr>
          <w:rFonts w:ascii="Calibri" w:eastAsia="Calibri" w:hAnsi="Calibri" w:cs="Calibri"/>
          <w:spacing w:val="-1"/>
          <w:sz w:val="22"/>
          <w:szCs w:val="22"/>
        </w:rPr>
        <w:t>n</w:t>
      </w:r>
      <w:r w:rsidRPr="00FB27D4">
        <w:rPr>
          <w:rFonts w:ascii="Calibri" w:eastAsia="Calibri" w:hAnsi="Calibri" w:cs="Calibri"/>
          <w:sz w:val="22"/>
          <w:szCs w:val="22"/>
        </w:rPr>
        <w:t>d</w:t>
      </w:r>
      <w:r w:rsidRPr="00FB27D4">
        <w:rPr>
          <w:rFonts w:ascii="Calibri" w:eastAsia="Calibri" w:hAnsi="Calibri" w:cs="Calibri"/>
          <w:spacing w:val="-3"/>
          <w:sz w:val="22"/>
          <w:szCs w:val="22"/>
        </w:rPr>
        <w:t xml:space="preserve"> </w:t>
      </w:r>
      <w:r w:rsidRPr="00FB27D4">
        <w:rPr>
          <w:rFonts w:ascii="Calibri" w:eastAsia="Calibri" w:hAnsi="Calibri" w:cs="Calibri"/>
          <w:sz w:val="22"/>
          <w:szCs w:val="22"/>
        </w:rPr>
        <w:t>a</w:t>
      </w:r>
      <w:r w:rsidRPr="00FB27D4">
        <w:rPr>
          <w:rFonts w:ascii="Calibri" w:eastAsia="Calibri" w:hAnsi="Calibri" w:cs="Calibri"/>
          <w:spacing w:val="-2"/>
          <w:sz w:val="22"/>
          <w:szCs w:val="22"/>
        </w:rPr>
        <w:t>c</w:t>
      </w:r>
      <w:r w:rsidRPr="00FB27D4">
        <w:rPr>
          <w:rFonts w:ascii="Calibri" w:eastAsia="Calibri" w:hAnsi="Calibri" w:cs="Calibri"/>
          <w:spacing w:val="1"/>
          <w:sz w:val="22"/>
          <w:szCs w:val="22"/>
        </w:rPr>
        <w:t>e</w:t>
      </w:r>
      <w:r w:rsidRPr="00FB27D4">
        <w:rPr>
          <w:rFonts w:ascii="Calibri" w:eastAsia="Calibri" w:hAnsi="Calibri" w:cs="Calibri"/>
          <w:spacing w:val="-2"/>
          <w:sz w:val="22"/>
          <w:szCs w:val="22"/>
        </w:rPr>
        <w:t>t</w:t>
      </w:r>
      <w:r w:rsidRPr="00FB27D4">
        <w:rPr>
          <w:rFonts w:ascii="Calibri" w:eastAsia="Calibri" w:hAnsi="Calibri" w:cs="Calibri"/>
          <w:sz w:val="22"/>
          <w:szCs w:val="22"/>
        </w:rPr>
        <w:t>a</w:t>
      </w:r>
      <w:r w:rsidRPr="00FB27D4">
        <w:rPr>
          <w:rFonts w:ascii="Calibri" w:eastAsia="Calibri" w:hAnsi="Calibri" w:cs="Calibri"/>
          <w:spacing w:val="1"/>
          <w:sz w:val="22"/>
          <w:szCs w:val="22"/>
        </w:rPr>
        <w:t>m</w:t>
      </w:r>
      <w:r w:rsidRPr="00FB27D4">
        <w:rPr>
          <w:rFonts w:ascii="Calibri" w:eastAsia="Calibri" w:hAnsi="Calibri" w:cs="Calibri"/>
          <w:spacing w:val="2"/>
          <w:sz w:val="22"/>
          <w:szCs w:val="22"/>
        </w:rPr>
        <w:t>i</w:t>
      </w:r>
      <w:r w:rsidRPr="00FB27D4">
        <w:rPr>
          <w:rFonts w:ascii="Calibri" w:eastAsia="Calibri" w:hAnsi="Calibri" w:cs="Calibri"/>
          <w:spacing w:val="-1"/>
          <w:sz w:val="22"/>
          <w:szCs w:val="22"/>
        </w:rPr>
        <w:t>noph</w:t>
      </w:r>
      <w:r w:rsidRPr="00FB27D4">
        <w:rPr>
          <w:rFonts w:ascii="Calibri" w:eastAsia="Calibri" w:hAnsi="Calibri" w:cs="Calibri"/>
          <w:spacing w:val="1"/>
          <w:sz w:val="22"/>
          <w:szCs w:val="22"/>
        </w:rPr>
        <w:t>e</w:t>
      </w:r>
      <w:r w:rsidRPr="00FB27D4">
        <w:rPr>
          <w:rFonts w:ascii="Calibri" w:eastAsia="Calibri" w:hAnsi="Calibri" w:cs="Calibri"/>
          <w:sz w:val="22"/>
          <w:szCs w:val="22"/>
        </w:rPr>
        <w:t>n</w:t>
      </w:r>
      <w:r w:rsidRPr="00FB27D4">
        <w:rPr>
          <w:rFonts w:ascii="Calibri" w:eastAsia="Calibri" w:hAnsi="Calibri" w:cs="Calibri"/>
          <w:spacing w:val="-3"/>
          <w:sz w:val="22"/>
          <w:szCs w:val="22"/>
        </w:rPr>
        <w:t xml:space="preserve"> </w:t>
      </w:r>
      <w:r w:rsidRPr="00FB27D4">
        <w:rPr>
          <w:rFonts w:ascii="Calibri" w:eastAsia="Calibri" w:hAnsi="Calibri" w:cs="Calibri"/>
          <w:spacing w:val="-2"/>
          <w:sz w:val="22"/>
          <w:szCs w:val="22"/>
        </w:rPr>
        <w:t>3</w:t>
      </w:r>
      <w:r w:rsidRPr="00FB27D4">
        <w:rPr>
          <w:rFonts w:ascii="Calibri" w:eastAsia="Calibri" w:hAnsi="Calibri" w:cs="Calibri"/>
          <w:spacing w:val="3"/>
          <w:sz w:val="22"/>
          <w:szCs w:val="22"/>
        </w:rPr>
        <w:t>2</w:t>
      </w:r>
      <w:r w:rsidRPr="00FB27D4">
        <w:rPr>
          <w:rFonts w:ascii="Calibri" w:eastAsia="Calibri" w:hAnsi="Calibri" w:cs="Calibri"/>
          <w:spacing w:val="-2"/>
          <w:sz w:val="22"/>
          <w:szCs w:val="22"/>
        </w:rPr>
        <w:t>5</w:t>
      </w:r>
      <w:r w:rsidRPr="00FB27D4">
        <w:rPr>
          <w:rFonts w:ascii="Calibri" w:eastAsia="Calibri" w:hAnsi="Calibri" w:cs="Calibri"/>
          <w:spacing w:val="1"/>
          <w:sz w:val="22"/>
          <w:szCs w:val="22"/>
        </w:rPr>
        <w:t>m</w:t>
      </w:r>
      <w:r w:rsidRPr="00FB27D4">
        <w:rPr>
          <w:rFonts w:ascii="Calibri" w:eastAsia="Calibri" w:hAnsi="Calibri" w:cs="Calibri"/>
          <w:spacing w:val="2"/>
          <w:sz w:val="22"/>
          <w:szCs w:val="22"/>
        </w:rPr>
        <w:t>g</w:t>
      </w:r>
      <w:r w:rsidRPr="00FB27D4">
        <w:rPr>
          <w:rFonts w:ascii="Calibri" w:eastAsia="Calibri" w:hAnsi="Calibri" w:cs="Calibri"/>
          <w:sz w:val="22"/>
          <w:szCs w:val="22"/>
        </w:rPr>
        <w:t>)</w:t>
      </w:r>
      <w:r w:rsidRPr="00FB27D4">
        <w:rPr>
          <w:rFonts w:ascii="Calibri" w:eastAsia="Calibri" w:hAnsi="Calibri" w:cs="Calibri"/>
          <w:spacing w:val="-2"/>
          <w:sz w:val="22"/>
          <w:szCs w:val="22"/>
        </w:rPr>
        <w:t xml:space="preserve"> </w:t>
      </w:r>
      <w:r w:rsidRPr="00FB27D4">
        <w:rPr>
          <w:rFonts w:ascii="Calibri" w:eastAsia="Calibri" w:hAnsi="Calibri" w:cs="Calibri"/>
          <w:spacing w:val="-1"/>
          <w:sz w:val="22"/>
          <w:szCs w:val="22"/>
        </w:rPr>
        <w:t>1</w:t>
      </w:r>
      <w:r w:rsidRPr="00FB27D4">
        <w:rPr>
          <w:rFonts w:ascii="Calibri" w:eastAsia="Calibri" w:hAnsi="Calibri" w:cs="Calibri"/>
          <w:sz w:val="22"/>
          <w:szCs w:val="22"/>
        </w:rPr>
        <w:t>-2</w:t>
      </w:r>
      <w:r w:rsidRPr="00FB27D4">
        <w:rPr>
          <w:rFonts w:ascii="Calibri" w:eastAsia="Calibri" w:hAnsi="Calibri" w:cs="Calibri"/>
          <w:spacing w:val="2"/>
          <w:sz w:val="22"/>
          <w:szCs w:val="22"/>
        </w:rPr>
        <w:t xml:space="preserve"> </w:t>
      </w:r>
      <w:r w:rsidRPr="00FB27D4">
        <w:rPr>
          <w:rFonts w:ascii="Calibri" w:eastAsia="Calibri" w:hAnsi="Calibri" w:cs="Calibri"/>
          <w:spacing w:val="-2"/>
          <w:sz w:val="22"/>
          <w:szCs w:val="22"/>
        </w:rPr>
        <w:t>t</w:t>
      </w:r>
      <w:r w:rsidRPr="00FB27D4">
        <w:rPr>
          <w:rFonts w:ascii="Calibri" w:eastAsia="Calibri" w:hAnsi="Calibri" w:cs="Calibri"/>
          <w:sz w:val="22"/>
          <w:szCs w:val="22"/>
        </w:rPr>
        <w:t>ab</w:t>
      </w:r>
      <w:r w:rsidRPr="00FB27D4">
        <w:rPr>
          <w:rFonts w:ascii="Calibri" w:eastAsia="Calibri" w:hAnsi="Calibri" w:cs="Calibri"/>
          <w:spacing w:val="-3"/>
          <w:sz w:val="22"/>
          <w:szCs w:val="22"/>
        </w:rPr>
        <w:t xml:space="preserve"> </w:t>
      </w:r>
      <w:r w:rsidRPr="00FB27D4">
        <w:rPr>
          <w:rFonts w:ascii="Calibri" w:eastAsia="Calibri" w:hAnsi="Calibri" w:cs="Calibri"/>
          <w:spacing w:val="-1"/>
          <w:sz w:val="22"/>
          <w:szCs w:val="22"/>
        </w:rPr>
        <w:t>p</w:t>
      </w:r>
      <w:r w:rsidRPr="00FB27D4">
        <w:rPr>
          <w:rFonts w:ascii="Calibri" w:eastAsia="Calibri" w:hAnsi="Calibri" w:cs="Calibri"/>
          <w:sz w:val="22"/>
          <w:szCs w:val="22"/>
        </w:rPr>
        <w:t>o</w:t>
      </w:r>
      <w:r w:rsidRPr="00FB27D4">
        <w:rPr>
          <w:rFonts w:ascii="Calibri" w:eastAsia="Calibri" w:hAnsi="Calibri" w:cs="Calibri"/>
          <w:spacing w:val="2"/>
          <w:sz w:val="22"/>
          <w:szCs w:val="22"/>
        </w:rPr>
        <w:t xml:space="preserve"> </w:t>
      </w:r>
      <w:r w:rsidRPr="00FB27D4">
        <w:rPr>
          <w:rFonts w:ascii="Calibri" w:eastAsia="Calibri" w:hAnsi="Calibri" w:cs="Calibri"/>
          <w:sz w:val="22"/>
          <w:szCs w:val="22"/>
        </w:rPr>
        <w:t>q</w:t>
      </w:r>
      <w:r w:rsidRPr="00FB27D4">
        <w:rPr>
          <w:rFonts w:ascii="Calibri" w:eastAsia="Calibri" w:hAnsi="Calibri" w:cs="Calibri"/>
          <w:spacing w:val="-3"/>
          <w:sz w:val="22"/>
          <w:szCs w:val="22"/>
        </w:rPr>
        <w:t xml:space="preserve"> </w:t>
      </w:r>
      <w:r w:rsidRPr="00FB27D4">
        <w:rPr>
          <w:rFonts w:ascii="Calibri" w:eastAsia="Calibri" w:hAnsi="Calibri" w:cs="Calibri"/>
          <w:spacing w:val="-2"/>
          <w:sz w:val="22"/>
          <w:szCs w:val="22"/>
        </w:rPr>
        <w:t>6</w:t>
      </w:r>
      <w:r w:rsidRPr="00FB27D4">
        <w:rPr>
          <w:rFonts w:ascii="Calibri" w:eastAsia="Calibri" w:hAnsi="Calibri" w:cs="Calibri"/>
          <w:sz w:val="22"/>
          <w:szCs w:val="22"/>
        </w:rPr>
        <w:t>h</w:t>
      </w:r>
      <w:r w:rsidRPr="00FB27D4">
        <w:rPr>
          <w:rFonts w:ascii="Calibri" w:eastAsia="Calibri" w:hAnsi="Calibri" w:cs="Calibri"/>
          <w:spacing w:val="2"/>
          <w:sz w:val="22"/>
          <w:szCs w:val="22"/>
        </w:rPr>
        <w:t xml:space="preserve"> </w:t>
      </w:r>
      <w:r w:rsidRPr="00FB27D4">
        <w:rPr>
          <w:rFonts w:ascii="Calibri" w:eastAsia="Calibri" w:hAnsi="Calibri" w:cs="Calibri"/>
          <w:spacing w:val="-1"/>
          <w:sz w:val="22"/>
          <w:szCs w:val="22"/>
        </w:rPr>
        <w:t>p</w:t>
      </w:r>
      <w:r w:rsidRPr="00FB27D4">
        <w:rPr>
          <w:rFonts w:ascii="Calibri" w:eastAsia="Calibri" w:hAnsi="Calibri" w:cs="Calibri"/>
          <w:sz w:val="22"/>
          <w:szCs w:val="22"/>
        </w:rPr>
        <w:t xml:space="preserve">rn </w:t>
      </w:r>
      <w:r w:rsidRPr="00FB27D4">
        <w:rPr>
          <w:rFonts w:ascii="Calibri" w:eastAsia="Calibri" w:hAnsi="Calibri" w:cs="Calibri"/>
          <w:spacing w:val="1"/>
          <w:sz w:val="22"/>
          <w:szCs w:val="22"/>
        </w:rPr>
        <w:t>v</w:t>
      </w:r>
      <w:r w:rsidRPr="00FB27D4">
        <w:rPr>
          <w:rFonts w:ascii="Calibri" w:eastAsia="Calibri" w:hAnsi="Calibri" w:cs="Calibri"/>
          <w:sz w:val="22"/>
          <w:szCs w:val="22"/>
        </w:rPr>
        <w:t xml:space="preserve">i    </w:t>
      </w:r>
      <w:r w:rsidRPr="00FB27D4">
        <w:rPr>
          <w:rFonts w:ascii="Calibri" w:eastAsia="Calibri" w:hAnsi="Calibri" w:cs="Calibri"/>
          <w:spacing w:val="32"/>
          <w:sz w:val="22"/>
          <w:szCs w:val="22"/>
        </w:rPr>
        <w:t xml:space="preserve"> </w:t>
      </w:r>
      <w:r w:rsidRPr="00FB27D4">
        <w:rPr>
          <w:rFonts w:ascii="Calibri" w:eastAsia="Calibri" w:hAnsi="Calibri" w:cs="Calibri"/>
          <w:spacing w:val="-2"/>
          <w:sz w:val="22"/>
          <w:szCs w:val="22"/>
        </w:rPr>
        <w:t>T</w:t>
      </w:r>
      <w:r w:rsidRPr="00FB27D4">
        <w:rPr>
          <w:rFonts w:ascii="Calibri" w:eastAsia="Calibri" w:hAnsi="Calibri" w:cs="Calibri"/>
          <w:spacing w:val="1"/>
          <w:sz w:val="22"/>
          <w:szCs w:val="22"/>
        </w:rPr>
        <w:t>y</w:t>
      </w:r>
      <w:r w:rsidRPr="00FB27D4">
        <w:rPr>
          <w:rFonts w:ascii="Calibri" w:eastAsia="Calibri" w:hAnsi="Calibri" w:cs="Calibri"/>
          <w:spacing w:val="2"/>
          <w:sz w:val="22"/>
          <w:szCs w:val="22"/>
        </w:rPr>
        <w:t>l</w:t>
      </w:r>
      <w:r w:rsidRPr="00FB27D4">
        <w:rPr>
          <w:rFonts w:ascii="Calibri" w:eastAsia="Calibri" w:hAnsi="Calibri" w:cs="Calibri"/>
          <w:sz w:val="22"/>
          <w:szCs w:val="22"/>
        </w:rPr>
        <w:t>e</w:t>
      </w:r>
      <w:r w:rsidRPr="00FB27D4">
        <w:rPr>
          <w:rFonts w:ascii="Calibri" w:eastAsia="Calibri" w:hAnsi="Calibri" w:cs="Calibri"/>
          <w:spacing w:val="-1"/>
          <w:sz w:val="22"/>
          <w:szCs w:val="22"/>
        </w:rPr>
        <w:t>no</w:t>
      </w:r>
      <w:r w:rsidRPr="00FB27D4">
        <w:rPr>
          <w:rFonts w:ascii="Calibri" w:eastAsia="Calibri" w:hAnsi="Calibri" w:cs="Calibri"/>
          <w:sz w:val="22"/>
          <w:szCs w:val="22"/>
        </w:rPr>
        <w:t>l #2</w:t>
      </w:r>
      <w:r w:rsidRPr="00FB27D4">
        <w:rPr>
          <w:rFonts w:ascii="Calibri" w:eastAsia="Calibri" w:hAnsi="Calibri" w:cs="Calibri"/>
          <w:spacing w:val="-3"/>
          <w:sz w:val="22"/>
          <w:szCs w:val="22"/>
        </w:rPr>
        <w:t xml:space="preserve"> </w:t>
      </w:r>
      <w:r w:rsidRPr="00FB27D4">
        <w:rPr>
          <w:rFonts w:ascii="Calibri" w:eastAsia="Calibri" w:hAnsi="Calibri" w:cs="Calibri"/>
          <w:sz w:val="22"/>
          <w:szCs w:val="22"/>
        </w:rPr>
        <w:t>(</w:t>
      </w:r>
      <w:r w:rsidRPr="00FB27D4">
        <w:rPr>
          <w:rFonts w:ascii="Calibri" w:eastAsia="Calibri" w:hAnsi="Calibri" w:cs="Calibri"/>
          <w:spacing w:val="-2"/>
          <w:sz w:val="22"/>
          <w:szCs w:val="22"/>
        </w:rPr>
        <w:t>c</w:t>
      </w:r>
      <w:r w:rsidRPr="00FB27D4">
        <w:rPr>
          <w:rFonts w:ascii="Calibri" w:eastAsia="Calibri" w:hAnsi="Calibri" w:cs="Calibri"/>
          <w:spacing w:val="-1"/>
          <w:sz w:val="22"/>
          <w:szCs w:val="22"/>
        </w:rPr>
        <w:t>od</w:t>
      </w:r>
      <w:r w:rsidRPr="00FB27D4">
        <w:rPr>
          <w:rFonts w:ascii="Calibri" w:eastAsia="Calibri" w:hAnsi="Calibri" w:cs="Calibri"/>
          <w:sz w:val="22"/>
          <w:szCs w:val="22"/>
        </w:rPr>
        <w:t>e</w:t>
      </w:r>
      <w:r w:rsidRPr="00FB27D4">
        <w:rPr>
          <w:rFonts w:ascii="Calibri" w:eastAsia="Calibri" w:hAnsi="Calibri" w:cs="Calibri"/>
          <w:spacing w:val="2"/>
          <w:sz w:val="22"/>
          <w:szCs w:val="22"/>
        </w:rPr>
        <w:t>i</w:t>
      </w:r>
      <w:r w:rsidRPr="00FB27D4">
        <w:rPr>
          <w:rFonts w:ascii="Calibri" w:eastAsia="Calibri" w:hAnsi="Calibri" w:cs="Calibri"/>
          <w:spacing w:val="-1"/>
          <w:sz w:val="22"/>
          <w:szCs w:val="22"/>
        </w:rPr>
        <w:t>n</w:t>
      </w:r>
      <w:r w:rsidRPr="00FB27D4">
        <w:rPr>
          <w:rFonts w:ascii="Calibri" w:eastAsia="Calibri" w:hAnsi="Calibri" w:cs="Calibri"/>
          <w:sz w:val="22"/>
          <w:szCs w:val="22"/>
        </w:rPr>
        <w:t>e</w:t>
      </w:r>
      <w:r w:rsidRPr="00FB27D4">
        <w:rPr>
          <w:rFonts w:ascii="Calibri" w:eastAsia="Calibri" w:hAnsi="Calibri" w:cs="Calibri"/>
          <w:spacing w:val="-1"/>
          <w:sz w:val="22"/>
          <w:szCs w:val="22"/>
        </w:rPr>
        <w:t xml:space="preserve"> </w:t>
      </w:r>
      <w:r w:rsidRPr="00FB27D4">
        <w:rPr>
          <w:rFonts w:ascii="Calibri" w:eastAsia="Calibri" w:hAnsi="Calibri" w:cs="Calibri"/>
          <w:spacing w:val="-2"/>
          <w:sz w:val="22"/>
          <w:szCs w:val="22"/>
        </w:rPr>
        <w:t>15</w:t>
      </w:r>
      <w:r w:rsidRPr="00FB27D4">
        <w:rPr>
          <w:rFonts w:ascii="Calibri" w:eastAsia="Calibri" w:hAnsi="Calibri" w:cs="Calibri"/>
          <w:spacing w:val="1"/>
          <w:sz w:val="22"/>
          <w:szCs w:val="22"/>
        </w:rPr>
        <w:t>m</w:t>
      </w:r>
      <w:r w:rsidRPr="00FB27D4">
        <w:rPr>
          <w:rFonts w:ascii="Calibri" w:eastAsia="Calibri" w:hAnsi="Calibri" w:cs="Calibri"/>
          <w:spacing w:val="2"/>
          <w:sz w:val="22"/>
          <w:szCs w:val="22"/>
        </w:rPr>
        <w:t>g</w:t>
      </w:r>
      <w:r w:rsidRPr="00FB27D4">
        <w:rPr>
          <w:rFonts w:ascii="Calibri" w:eastAsia="Calibri" w:hAnsi="Calibri" w:cs="Calibri"/>
          <w:sz w:val="22"/>
          <w:szCs w:val="22"/>
        </w:rPr>
        <w:t>)</w:t>
      </w:r>
      <w:r w:rsidRPr="00FB27D4">
        <w:rPr>
          <w:rFonts w:ascii="Calibri" w:eastAsia="Calibri" w:hAnsi="Calibri" w:cs="Calibri"/>
          <w:spacing w:val="-2"/>
          <w:sz w:val="22"/>
          <w:szCs w:val="22"/>
        </w:rPr>
        <w:t xml:space="preserve"> </w:t>
      </w:r>
      <w:r w:rsidRPr="00FB27D4">
        <w:rPr>
          <w:rFonts w:ascii="Calibri" w:eastAsia="Calibri" w:hAnsi="Calibri" w:cs="Calibri"/>
          <w:spacing w:val="-1"/>
          <w:sz w:val="22"/>
          <w:szCs w:val="22"/>
        </w:rPr>
        <w:t>1</w:t>
      </w:r>
      <w:r w:rsidRPr="00FB27D4">
        <w:rPr>
          <w:rFonts w:ascii="Calibri" w:eastAsia="Calibri" w:hAnsi="Calibri" w:cs="Calibri"/>
          <w:sz w:val="22"/>
          <w:szCs w:val="22"/>
        </w:rPr>
        <w:t>-2</w:t>
      </w:r>
      <w:r w:rsidRPr="00FB27D4">
        <w:rPr>
          <w:rFonts w:ascii="Calibri" w:eastAsia="Calibri" w:hAnsi="Calibri" w:cs="Calibri"/>
          <w:spacing w:val="-3"/>
          <w:sz w:val="22"/>
          <w:szCs w:val="22"/>
        </w:rPr>
        <w:t xml:space="preserve"> </w:t>
      </w:r>
      <w:r w:rsidRPr="00FB27D4">
        <w:rPr>
          <w:rFonts w:ascii="Calibri" w:eastAsia="Calibri" w:hAnsi="Calibri" w:cs="Calibri"/>
          <w:spacing w:val="-2"/>
          <w:sz w:val="22"/>
          <w:szCs w:val="22"/>
        </w:rPr>
        <w:t>t</w:t>
      </w:r>
      <w:r w:rsidRPr="00FB27D4">
        <w:rPr>
          <w:rFonts w:ascii="Calibri" w:eastAsia="Calibri" w:hAnsi="Calibri" w:cs="Calibri"/>
          <w:sz w:val="22"/>
          <w:szCs w:val="22"/>
        </w:rPr>
        <w:t>ab</w:t>
      </w:r>
      <w:r w:rsidRPr="00FB27D4">
        <w:rPr>
          <w:rFonts w:ascii="Calibri" w:eastAsia="Calibri" w:hAnsi="Calibri" w:cs="Calibri"/>
          <w:spacing w:val="2"/>
          <w:sz w:val="22"/>
          <w:szCs w:val="22"/>
        </w:rPr>
        <w:t xml:space="preserve"> </w:t>
      </w:r>
      <w:r w:rsidRPr="00FB27D4">
        <w:rPr>
          <w:rFonts w:ascii="Calibri" w:eastAsia="Calibri" w:hAnsi="Calibri" w:cs="Calibri"/>
          <w:spacing w:val="-1"/>
          <w:sz w:val="22"/>
          <w:szCs w:val="22"/>
        </w:rPr>
        <w:t>p</w:t>
      </w:r>
      <w:r w:rsidRPr="00FB27D4">
        <w:rPr>
          <w:rFonts w:ascii="Calibri" w:eastAsia="Calibri" w:hAnsi="Calibri" w:cs="Calibri"/>
          <w:sz w:val="22"/>
          <w:szCs w:val="22"/>
        </w:rPr>
        <w:t>o</w:t>
      </w:r>
      <w:r w:rsidRPr="00FB27D4">
        <w:rPr>
          <w:rFonts w:ascii="Calibri" w:eastAsia="Calibri" w:hAnsi="Calibri" w:cs="Calibri"/>
          <w:spacing w:val="-3"/>
          <w:sz w:val="22"/>
          <w:szCs w:val="22"/>
        </w:rPr>
        <w:t xml:space="preserve"> </w:t>
      </w:r>
      <w:r w:rsidRPr="00FB27D4">
        <w:rPr>
          <w:rFonts w:ascii="Calibri" w:eastAsia="Calibri" w:hAnsi="Calibri" w:cs="Calibri"/>
          <w:sz w:val="22"/>
          <w:szCs w:val="22"/>
        </w:rPr>
        <w:t>q</w:t>
      </w:r>
      <w:r w:rsidRPr="00FB27D4">
        <w:rPr>
          <w:rFonts w:ascii="Calibri" w:eastAsia="Calibri" w:hAnsi="Calibri" w:cs="Calibri"/>
          <w:spacing w:val="2"/>
          <w:sz w:val="22"/>
          <w:szCs w:val="22"/>
        </w:rPr>
        <w:t xml:space="preserve"> </w:t>
      </w:r>
      <w:r w:rsidRPr="00FB27D4">
        <w:rPr>
          <w:rFonts w:ascii="Calibri" w:eastAsia="Calibri" w:hAnsi="Calibri" w:cs="Calibri"/>
          <w:spacing w:val="-2"/>
          <w:sz w:val="22"/>
          <w:szCs w:val="22"/>
        </w:rPr>
        <w:t>4</w:t>
      </w:r>
      <w:r w:rsidRPr="00FB27D4">
        <w:rPr>
          <w:rFonts w:ascii="Calibri" w:eastAsia="Calibri" w:hAnsi="Calibri" w:cs="Calibri"/>
          <w:sz w:val="22"/>
          <w:szCs w:val="22"/>
        </w:rPr>
        <w:t>h</w:t>
      </w:r>
      <w:r w:rsidRPr="00FB27D4">
        <w:rPr>
          <w:rFonts w:ascii="Calibri" w:eastAsia="Calibri" w:hAnsi="Calibri" w:cs="Calibri"/>
          <w:spacing w:val="-3"/>
          <w:sz w:val="22"/>
          <w:szCs w:val="22"/>
        </w:rPr>
        <w:t xml:space="preserve"> </w:t>
      </w:r>
      <w:r w:rsidRPr="00FB27D4">
        <w:rPr>
          <w:rFonts w:ascii="Calibri" w:eastAsia="Calibri" w:hAnsi="Calibri" w:cs="Calibri"/>
          <w:spacing w:val="-1"/>
          <w:sz w:val="22"/>
          <w:szCs w:val="22"/>
        </w:rPr>
        <w:t>p</w:t>
      </w:r>
      <w:r w:rsidRPr="00FB27D4">
        <w:rPr>
          <w:rFonts w:ascii="Calibri" w:eastAsia="Calibri" w:hAnsi="Calibri" w:cs="Calibri"/>
          <w:sz w:val="22"/>
          <w:szCs w:val="22"/>
        </w:rPr>
        <w:t>rn</w:t>
      </w:r>
    </w:p>
    <w:p w14:paraId="15ECDFC1" w14:textId="6F2E1DE9" w:rsidR="00ED0DEB" w:rsidRPr="00FB27D4" w:rsidRDefault="00731F5E" w:rsidP="005D6B5D">
      <w:pPr>
        <w:pStyle w:val="ListParagraph"/>
        <w:numPr>
          <w:ilvl w:val="2"/>
          <w:numId w:val="2"/>
        </w:numPr>
        <w:rPr>
          <w:rFonts w:ascii="Calibri" w:eastAsia="Calibri" w:hAnsi="Calibri" w:cs="Calibri"/>
          <w:sz w:val="22"/>
          <w:szCs w:val="22"/>
        </w:rPr>
      </w:pPr>
      <w:r w:rsidRPr="00FB27D4">
        <w:rPr>
          <w:rFonts w:ascii="Calibri" w:eastAsia="Calibri" w:hAnsi="Calibri" w:cs="Calibri"/>
          <w:spacing w:val="-2"/>
          <w:sz w:val="22"/>
          <w:szCs w:val="22"/>
        </w:rPr>
        <w:t>T</w:t>
      </w:r>
      <w:r w:rsidRPr="00FB27D4">
        <w:rPr>
          <w:rFonts w:ascii="Calibri" w:eastAsia="Calibri" w:hAnsi="Calibri" w:cs="Calibri"/>
          <w:spacing w:val="1"/>
          <w:sz w:val="22"/>
          <w:szCs w:val="22"/>
        </w:rPr>
        <w:t>y</w:t>
      </w:r>
      <w:r w:rsidRPr="00FB27D4">
        <w:rPr>
          <w:rFonts w:ascii="Calibri" w:eastAsia="Calibri" w:hAnsi="Calibri" w:cs="Calibri"/>
          <w:spacing w:val="2"/>
          <w:sz w:val="22"/>
          <w:szCs w:val="22"/>
        </w:rPr>
        <w:t>l</w:t>
      </w:r>
      <w:r w:rsidRPr="00FB27D4">
        <w:rPr>
          <w:rFonts w:ascii="Calibri" w:eastAsia="Calibri" w:hAnsi="Calibri" w:cs="Calibri"/>
          <w:sz w:val="22"/>
          <w:szCs w:val="22"/>
        </w:rPr>
        <w:t>e</w:t>
      </w:r>
      <w:r w:rsidRPr="00FB27D4">
        <w:rPr>
          <w:rFonts w:ascii="Calibri" w:eastAsia="Calibri" w:hAnsi="Calibri" w:cs="Calibri"/>
          <w:spacing w:val="-1"/>
          <w:sz w:val="22"/>
          <w:szCs w:val="22"/>
        </w:rPr>
        <w:t>no</w:t>
      </w:r>
      <w:r w:rsidRPr="00FB27D4">
        <w:rPr>
          <w:rFonts w:ascii="Calibri" w:eastAsia="Calibri" w:hAnsi="Calibri" w:cs="Calibri"/>
          <w:sz w:val="22"/>
          <w:szCs w:val="22"/>
        </w:rPr>
        <w:t>l #3</w:t>
      </w:r>
      <w:r w:rsidRPr="00FB27D4">
        <w:rPr>
          <w:rFonts w:ascii="Calibri" w:eastAsia="Calibri" w:hAnsi="Calibri" w:cs="Calibri"/>
          <w:spacing w:val="-3"/>
          <w:sz w:val="22"/>
          <w:szCs w:val="22"/>
        </w:rPr>
        <w:t xml:space="preserve"> </w:t>
      </w:r>
      <w:r w:rsidRPr="00FB27D4">
        <w:rPr>
          <w:rFonts w:ascii="Calibri" w:eastAsia="Calibri" w:hAnsi="Calibri" w:cs="Calibri"/>
          <w:sz w:val="22"/>
          <w:szCs w:val="22"/>
        </w:rPr>
        <w:t>(</w:t>
      </w:r>
      <w:r w:rsidRPr="00FB27D4">
        <w:rPr>
          <w:rFonts w:ascii="Calibri" w:eastAsia="Calibri" w:hAnsi="Calibri" w:cs="Calibri"/>
          <w:spacing w:val="-2"/>
          <w:sz w:val="22"/>
          <w:szCs w:val="22"/>
        </w:rPr>
        <w:t>c</w:t>
      </w:r>
      <w:r w:rsidRPr="00FB27D4">
        <w:rPr>
          <w:rFonts w:ascii="Calibri" w:eastAsia="Calibri" w:hAnsi="Calibri" w:cs="Calibri"/>
          <w:spacing w:val="-1"/>
          <w:sz w:val="22"/>
          <w:szCs w:val="22"/>
        </w:rPr>
        <w:t>od</w:t>
      </w:r>
      <w:r w:rsidRPr="00FB27D4">
        <w:rPr>
          <w:rFonts w:ascii="Calibri" w:eastAsia="Calibri" w:hAnsi="Calibri" w:cs="Calibri"/>
          <w:sz w:val="22"/>
          <w:szCs w:val="22"/>
        </w:rPr>
        <w:t>e</w:t>
      </w:r>
      <w:r w:rsidRPr="00FB27D4">
        <w:rPr>
          <w:rFonts w:ascii="Calibri" w:eastAsia="Calibri" w:hAnsi="Calibri" w:cs="Calibri"/>
          <w:spacing w:val="2"/>
          <w:sz w:val="22"/>
          <w:szCs w:val="22"/>
        </w:rPr>
        <w:t>i</w:t>
      </w:r>
      <w:r w:rsidRPr="00FB27D4">
        <w:rPr>
          <w:rFonts w:ascii="Calibri" w:eastAsia="Calibri" w:hAnsi="Calibri" w:cs="Calibri"/>
          <w:spacing w:val="-1"/>
          <w:sz w:val="22"/>
          <w:szCs w:val="22"/>
        </w:rPr>
        <w:t>n</w:t>
      </w:r>
      <w:r w:rsidRPr="00FB27D4">
        <w:rPr>
          <w:rFonts w:ascii="Calibri" w:eastAsia="Calibri" w:hAnsi="Calibri" w:cs="Calibri"/>
          <w:sz w:val="22"/>
          <w:szCs w:val="22"/>
        </w:rPr>
        <w:t>e</w:t>
      </w:r>
      <w:r w:rsidRPr="00FB27D4">
        <w:rPr>
          <w:rFonts w:ascii="Calibri" w:eastAsia="Calibri" w:hAnsi="Calibri" w:cs="Calibri"/>
          <w:spacing w:val="-1"/>
          <w:sz w:val="22"/>
          <w:szCs w:val="22"/>
        </w:rPr>
        <w:t xml:space="preserve"> </w:t>
      </w:r>
      <w:r w:rsidRPr="00FB27D4">
        <w:rPr>
          <w:rFonts w:ascii="Calibri" w:eastAsia="Calibri" w:hAnsi="Calibri" w:cs="Calibri"/>
          <w:spacing w:val="-2"/>
          <w:sz w:val="22"/>
          <w:szCs w:val="22"/>
        </w:rPr>
        <w:t>30</w:t>
      </w:r>
      <w:r w:rsidRPr="00FB27D4">
        <w:rPr>
          <w:rFonts w:ascii="Calibri" w:eastAsia="Calibri" w:hAnsi="Calibri" w:cs="Calibri"/>
          <w:spacing w:val="1"/>
          <w:sz w:val="22"/>
          <w:szCs w:val="22"/>
        </w:rPr>
        <w:t>m</w:t>
      </w:r>
      <w:r w:rsidRPr="00FB27D4">
        <w:rPr>
          <w:rFonts w:ascii="Calibri" w:eastAsia="Calibri" w:hAnsi="Calibri" w:cs="Calibri"/>
          <w:spacing w:val="2"/>
          <w:sz w:val="22"/>
          <w:szCs w:val="22"/>
        </w:rPr>
        <w:t>g</w:t>
      </w:r>
      <w:r w:rsidRPr="00FB27D4">
        <w:rPr>
          <w:rFonts w:ascii="Calibri" w:eastAsia="Calibri" w:hAnsi="Calibri" w:cs="Calibri"/>
          <w:sz w:val="22"/>
          <w:szCs w:val="22"/>
        </w:rPr>
        <w:t>)</w:t>
      </w:r>
      <w:r w:rsidRPr="00FB27D4">
        <w:rPr>
          <w:rFonts w:ascii="Calibri" w:eastAsia="Calibri" w:hAnsi="Calibri" w:cs="Calibri"/>
          <w:spacing w:val="-2"/>
          <w:sz w:val="22"/>
          <w:szCs w:val="22"/>
        </w:rPr>
        <w:t xml:space="preserve"> </w:t>
      </w:r>
      <w:r w:rsidRPr="00FB27D4">
        <w:rPr>
          <w:rFonts w:ascii="Calibri" w:eastAsia="Calibri" w:hAnsi="Calibri" w:cs="Calibri"/>
          <w:spacing w:val="-1"/>
          <w:sz w:val="22"/>
          <w:szCs w:val="22"/>
        </w:rPr>
        <w:t>1</w:t>
      </w:r>
      <w:r w:rsidRPr="00FB27D4">
        <w:rPr>
          <w:rFonts w:ascii="Calibri" w:eastAsia="Calibri" w:hAnsi="Calibri" w:cs="Calibri"/>
          <w:sz w:val="22"/>
          <w:szCs w:val="22"/>
        </w:rPr>
        <w:t>-2</w:t>
      </w:r>
      <w:r w:rsidRPr="00FB27D4">
        <w:rPr>
          <w:rFonts w:ascii="Calibri" w:eastAsia="Calibri" w:hAnsi="Calibri" w:cs="Calibri"/>
          <w:spacing w:val="-3"/>
          <w:sz w:val="22"/>
          <w:szCs w:val="22"/>
        </w:rPr>
        <w:t xml:space="preserve"> </w:t>
      </w:r>
      <w:r w:rsidRPr="00FB27D4">
        <w:rPr>
          <w:rFonts w:ascii="Calibri" w:eastAsia="Calibri" w:hAnsi="Calibri" w:cs="Calibri"/>
          <w:spacing w:val="-2"/>
          <w:sz w:val="22"/>
          <w:szCs w:val="22"/>
        </w:rPr>
        <w:t>t</w:t>
      </w:r>
      <w:r w:rsidRPr="00FB27D4">
        <w:rPr>
          <w:rFonts w:ascii="Calibri" w:eastAsia="Calibri" w:hAnsi="Calibri" w:cs="Calibri"/>
          <w:sz w:val="22"/>
          <w:szCs w:val="22"/>
        </w:rPr>
        <w:t>ab</w:t>
      </w:r>
      <w:r w:rsidRPr="00FB27D4">
        <w:rPr>
          <w:rFonts w:ascii="Calibri" w:eastAsia="Calibri" w:hAnsi="Calibri" w:cs="Calibri"/>
          <w:spacing w:val="2"/>
          <w:sz w:val="22"/>
          <w:szCs w:val="22"/>
        </w:rPr>
        <w:t xml:space="preserve"> </w:t>
      </w:r>
      <w:r w:rsidRPr="00FB27D4">
        <w:rPr>
          <w:rFonts w:ascii="Calibri" w:eastAsia="Calibri" w:hAnsi="Calibri" w:cs="Calibri"/>
          <w:spacing w:val="-1"/>
          <w:sz w:val="22"/>
          <w:szCs w:val="22"/>
        </w:rPr>
        <w:t>p</w:t>
      </w:r>
      <w:r w:rsidRPr="00FB27D4">
        <w:rPr>
          <w:rFonts w:ascii="Calibri" w:eastAsia="Calibri" w:hAnsi="Calibri" w:cs="Calibri"/>
          <w:sz w:val="22"/>
          <w:szCs w:val="22"/>
        </w:rPr>
        <w:t>o</w:t>
      </w:r>
      <w:r w:rsidRPr="00FB27D4">
        <w:rPr>
          <w:rFonts w:ascii="Calibri" w:eastAsia="Calibri" w:hAnsi="Calibri" w:cs="Calibri"/>
          <w:spacing w:val="-3"/>
          <w:sz w:val="22"/>
          <w:szCs w:val="22"/>
        </w:rPr>
        <w:t xml:space="preserve"> </w:t>
      </w:r>
      <w:r w:rsidRPr="00FB27D4">
        <w:rPr>
          <w:rFonts w:ascii="Calibri" w:eastAsia="Calibri" w:hAnsi="Calibri" w:cs="Calibri"/>
          <w:sz w:val="22"/>
          <w:szCs w:val="22"/>
        </w:rPr>
        <w:t>q</w:t>
      </w:r>
      <w:r w:rsidRPr="00FB27D4">
        <w:rPr>
          <w:rFonts w:ascii="Calibri" w:eastAsia="Calibri" w:hAnsi="Calibri" w:cs="Calibri"/>
          <w:spacing w:val="2"/>
          <w:sz w:val="22"/>
          <w:szCs w:val="22"/>
        </w:rPr>
        <w:t xml:space="preserve"> </w:t>
      </w:r>
      <w:r w:rsidRPr="00FB27D4">
        <w:rPr>
          <w:rFonts w:ascii="Calibri" w:eastAsia="Calibri" w:hAnsi="Calibri" w:cs="Calibri"/>
          <w:spacing w:val="-2"/>
          <w:sz w:val="22"/>
          <w:szCs w:val="22"/>
        </w:rPr>
        <w:t>4</w:t>
      </w:r>
      <w:r w:rsidRPr="00FB27D4">
        <w:rPr>
          <w:rFonts w:ascii="Calibri" w:eastAsia="Calibri" w:hAnsi="Calibri" w:cs="Calibri"/>
          <w:sz w:val="22"/>
          <w:szCs w:val="22"/>
        </w:rPr>
        <w:t>h</w:t>
      </w:r>
      <w:r w:rsidRPr="00FB27D4">
        <w:rPr>
          <w:rFonts w:ascii="Calibri" w:eastAsia="Calibri" w:hAnsi="Calibri" w:cs="Calibri"/>
          <w:spacing w:val="-3"/>
          <w:sz w:val="22"/>
          <w:szCs w:val="22"/>
        </w:rPr>
        <w:t xml:space="preserve"> </w:t>
      </w:r>
      <w:r w:rsidRPr="00FB27D4">
        <w:rPr>
          <w:rFonts w:ascii="Calibri" w:eastAsia="Calibri" w:hAnsi="Calibri" w:cs="Calibri"/>
          <w:spacing w:val="-1"/>
          <w:sz w:val="22"/>
          <w:szCs w:val="22"/>
        </w:rPr>
        <w:t>p</w:t>
      </w:r>
      <w:r w:rsidRPr="00FB27D4">
        <w:rPr>
          <w:rFonts w:ascii="Calibri" w:eastAsia="Calibri" w:hAnsi="Calibri" w:cs="Calibri"/>
          <w:sz w:val="22"/>
          <w:szCs w:val="22"/>
        </w:rPr>
        <w:t>rn</w:t>
      </w:r>
    </w:p>
    <w:p w14:paraId="3B50B22D" w14:textId="5A3E3C0D" w:rsidR="00ED0DEB" w:rsidRPr="00FB27D4" w:rsidRDefault="00731F5E" w:rsidP="005D6B5D">
      <w:pPr>
        <w:pStyle w:val="ListParagraph"/>
        <w:numPr>
          <w:ilvl w:val="2"/>
          <w:numId w:val="2"/>
        </w:numPr>
        <w:rPr>
          <w:rFonts w:ascii="Calibri" w:eastAsia="Calibri" w:hAnsi="Calibri" w:cs="Calibri"/>
          <w:sz w:val="22"/>
          <w:szCs w:val="22"/>
        </w:rPr>
      </w:pPr>
      <w:r w:rsidRPr="00FB27D4">
        <w:rPr>
          <w:rFonts w:ascii="Calibri" w:eastAsia="Calibri" w:hAnsi="Calibri" w:cs="Calibri"/>
          <w:spacing w:val="-2"/>
          <w:sz w:val="22"/>
          <w:szCs w:val="22"/>
        </w:rPr>
        <w:t>T</w:t>
      </w:r>
      <w:r w:rsidRPr="00FB27D4">
        <w:rPr>
          <w:rFonts w:ascii="Calibri" w:eastAsia="Calibri" w:hAnsi="Calibri" w:cs="Calibri"/>
          <w:spacing w:val="1"/>
          <w:sz w:val="22"/>
          <w:szCs w:val="22"/>
        </w:rPr>
        <w:t>y</w:t>
      </w:r>
      <w:r w:rsidRPr="00FB27D4">
        <w:rPr>
          <w:rFonts w:ascii="Calibri" w:eastAsia="Calibri" w:hAnsi="Calibri" w:cs="Calibri"/>
          <w:spacing w:val="2"/>
          <w:sz w:val="22"/>
          <w:szCs w:val="22"/>
        </w:rPr>
        <w:t>l</w:t>
      </w:r>
      <w:r w:rsidRPr="00FB27D4">
        <w:rPr>
          <w:rFonts w:ascii="Calibri" w:eastAsia="Calibri" w:hAnsi="Calibri" w:cs="Calibri"/>
          <w:spacing w:val="-1"/>
          <w:sz w:val="22"/>
          <w:szCs w:val="22"/>
        </w:rPr>
        <w:t>o</w:t>
      </w:r>
      <w:r w:rsidRPr="00FB27D4">
        <w:rPr>
          <w:rFonts w:ascii="Calibri" w:eastAsia="Calibri" w:hAnsi="Calibri" w:cs="Calibri"/>
          <w:sz w:val="22"/>
          <w:szCs w:val="22"/>
        </w:rPr>
        <w:t>x</w:t>
      </w:r>
      <w:r w:rsidRPr="00FB27D4">
        <w:rPr>
          <w:rFonts w:ascii="Calibri" w:eastAsia="Calibri" w:hAnsi="Calibri" w:cs="Calibri"/>
          <w:spacing w:val="-1"/>
          <w:sz w:val="22"/>
          <w:szCs w:val="22"/>
        </w:rPr>
        <w:t xml:space="preserve"> </w:t>
      </w:r>
      <w:r w:rsidRPr="00FB27D4">
        <w:rPr>
          <w:rFonts w:ascii="Calibri" w:eastAsia="Calibri" w:hAnsi="Calibri" w:cs="Calibri"/>
          <w:sz w:val="22"/>
          <w:szCs w:val="22"/>
        </w:rPr>
        <w:t>(</w:t>
      </w:r>
      <w:r w:rsidRPr="00FB27D4">
        <w:rPr>
          <w:rFonts w:ascii="Calibri" w:eastAsia="Calibri" w:hAnsi="Calibri" w:cs="Calibri"/>
          <w:spacing w:val="-1"/>
          <w:sz w:val="22"/>
          <w:szCs w:val="22"/>
        </w:rPr>
        <w:t>o</w:t>
      </w:r>
      <w:r w:rsidRPr="00FB27D4">
        <w:rPr>
          <w:rFonts w:ascii="Calibri" w:eastAsia="Calibri" w:hAnsi="Calibri" w:cs="Calibri"/>
          <w:sz w:val="22"/>
          <w:szCs w:val="22"/>
        </w:rPr>
        <w:t>x</w:t>
      </w:r>
      <w:r w:rsidRPr="00FB27D4">
        <w:rPr>
          <w:rFonts w:ascii="Calibri" w:eastAsia="Calibri" w:hAnsi="Calibri" w:cs="Calibri"/>
          <w:spacing w:val="1"/>
          <w:sz w:val="22"/>
          <w:szCs w:val="22"/>
        </w:rPr>
        <w:t>y</w:t>
      </w:r>
      <w:r w:rsidRPr="00FB27D4">
        <w:rPr>
          <w:rFonts w:ascii="Calibri" w:eastAsia="Calibri" w:hAnsi="Calibri" w:cs="Calibri"/>
          <w:spacing w:val="-2"/>
          <w:sz w:val="22"/>
          <w:szCs w:val="22"/>
        </w:rPr>
        <w:t>c</w:t>
      </w:r>
      <w:r w:rsidRPr="00FB27D4">
        <w:rPr>
          <w:rFonts w:ascii="Calibri" w:eastAsia="Calibri" w:hAnsi="Calibri" w:cs="Calibri"/>
          <w:spacing w:val="-1"/>
          <w:sz w:val="22"/>
          <w:szCs w:val="22"/>
        </w:rPr>
        <w:t>odon</w:t>
      </w:r>
      <w:r w:rsidRPr="00FB27D4">
        <w:rPr>
          <w:rFonts w:ascii="Calibri" w:eastAsia="Calibri" w:hAnsi="Calibri" w:cs="Calibri"/>
          <w:sz w:val="22"/>
          <w:szCs w:val="22"/>
        </w:rPr>
        <w:t>e</w:t>
      </w:r>
      <w:r w:rsidRPr="00FB27D4">
        <w:rPr>
          <w:rFonts w:ascii="Calibri" w:eastAsia="Calibri" w:hAnsi="Calibri" w:cs="Calibri"/>
          <w:spacing w:val="-1"/>
          <w:sz w:val="22"/>
          <w:szCs w:val="22"/>
        </w:rPr>
        <w:t xml:space="preserve"> </w:t>
      </w:r>
      <w:r w:rsidRPr="00FB27D4">
        <w:rPr>
          <w:rFonts w:ascii="Calibri" w:eastAsia="Calibri" w:hAnsi="Calibri" w:cs="Calibri"/>
          <w:spacing w:val="-2"/>
          <w:sz w:val="22"/>
          <w:szCs w:val="22"/>
        </w:rPr>
        <w:t>5</w:t>
      </w:r>
      <w:r w:rsidRPr="00FB27D4">
        <w:rPr>
          <w:rFonts w:ascii="Calibri" w:eastAsia="Calibri" w:hAnsi="Calibri" w:cs="Calibri"/>
          <w:spacing w:val="1"/>
          <w:sz w:val="22"/>
          <w:szCs w:val="22"/>
        </w:rPr>
        <w:t>m</w:t>
      </w:r>
      <w:r w:rsidRPr="00FB27D4">
        <w:rPr>
          <w:rFonts w:ascii="Calibri" w:eastAsia="Calibri" w:hAnsi="Calibri" w:cs="Calibri"/>
          <w:sz w:val="22"/>
          <w:szCs w:val="22"/>
        </w:rPr>
        <w:t>g a</w:t>
      </w:r>
      <w:r w:rsidRPr="00FB27D4">
        <w:rPr>
          <w:rFonts w:ascii="Calibri" w:eastAsia="Calibri" w:hAnsi="Calibri" w:cs="Calibri"/>
          <w:spacing w:val="-1"/>
          <w:sz w:val="22"/>
          <w:szCs w:val="22"/>
        </w:rPr>
        <w:t>n</w:t>
      </w:r>
      <w:r w:rsidRPr="00FB27D4">
        <w:rPr>
          <w:rFonts w:ascii="Calibri" w:eastAsia="Calibri" w:hAnsi="Calibri" w:cs="Calibri"/>
          <w:sz w:val="22"/>
          <w:szCs w:val="22"/>
        </w:rPr>
        <w:t>d</w:t>
      </w:r>
      <w:r w:rsidRPr="00FB27D4">
        <w:rPr>
          <w:rFonts w:ascii="Calibri" w:eastAsia="Calibri" w:hAnsi="Calibri" w:cs="Calibri"/>
          <w:spacing w:val="-3"/>
          <w:sz w:val="22"/>
          <w:szCs w:val="22"/>
        </w:rPr>
        <w:t xml:space="preserve"> </w:t>
      </w:r>
      <w:r w:rsidRPr="00FB27D4">
        <w:rPr>
          <w:rFonts w:ascii="Calibri" w:eastAsia="Calibri" w:hAnsi="Calibri" w:cs="Calibri"/>
          <w:sz w:val="22"/>
          <w:szCs w:val="22"/>
        </w:rPr>
        <w:t>a</w:t>
      </w:r>
      <w:r w:rsidRPr="00FB27D4">
        <w:rPr>
          <w:rFonts w:ascii="Calibri" w:eastAsia="Calibri" w:hAnsi="Calibri" w:cs="Calibri"/>
          <w:spacing w:val="-2"/>
          <w:sz w:val="22"/>
          <w:szCs w:val="22"/>
        </w:rPr>
        <w:t>c</w:t>
      </w:r>
      <w:r w:rsidRPr="00FB27D4">
        <w:rPr>
          <w:rFonts w:ascii="Calibri" w:eastAsia="Calibri" w:hAnsi="Calibri" w:cs="Calibri"/>
          <w:spacing w:val="1"/>
          <w:sz w:val="22"/>
          <w:szCs w:val="22"/>
        </w:rPr>
        <w:t>e</w:t>
      </w:r>
      <w:r w:rsidRPr="00FB27D4">
        <w:rPr>
          <w:rFonts w:ascii="Calibri" w:eastAsia="Calibri" w:hAnsi="Calibri" w:cs="Calibri"/>
          <w:spacing w:val="-2"/>
          <w:sz w:val="22"/>
          <w:szCs w:val="22"/>
        </w:rPr>
        <w:t>t</w:t>
      </w:r>
      <w:r w:rsidRPr="00FB27D4">
        <w:rPr>
          <w:rFonts w:ascii="Calibri" w:eastAsia="Calibri" w:hAnsi="Calibri" w:cs="Calibri"/>
          <w:sz w:val="22"/>
          <w:szCs w:val="22"/>
        </w:rPr>
        <w:t>a</w:t>
      </w:r>
      <w:r w:rsidRPr="00FB27D4">
        <w:rPr>
          <w:rFonts w:ascii="Calibri" w:eastAsia="Calibri" w:hAnsi="Calibri" w:cs="Calibri"/>
          <w:spacing w:val="1"/>
          <w:sz w:val="22"/>
          <w:szCs w:val="22"/>
        </w:rPr>
        <w:t>m</w:t>
      </w:r>
      <w:r w:rsidRPr="00FB27D4">
        <w:rPr>
          <w:rFonts w:ascii="Calibri" w:eastAsia="Calibri" w:hAnsi="Calibri" w:cs="Calibri"/>
          <w:spacing w:val="2"/>
          <w:sz w:val="22"/>
          <w:szCs w:val="22"/>
        </w:rPr>
        <w:t>i</w:t>
      </w:r>
      <w:r w:rsidRPr="00FB27D4">
        <w:rPr>
          <w:rFonts w:ascii="Calibri" w:eastAsia="Calibri" w:hAnsi="Calibri" w:cs="Calibri"/>
          <w:spacing w:val="-1"/>
          <w:sz w:val="22"/>
          <w:szCs w:val="22"/>
        </w:rPr>
        <w:t>noph</w:t>
      </w:r>
      <w:r w:rsidRPr="00FB27D4">
        <w:rPr>
          <w:rFonts w:ascii="Calibri" w:eastAsia="Calibri" w:hAnsi="Calibri" w:cs="Calibri"/>
          <w:spacing w:val="1"/>
          <w:sz w:val="22"/>
          <w:szCs w:val="22"/>
        </w:rPr>
        <w:t>e</w:t>
      </w:r>
      <w:r w:rsidRPr="00FB27D4">
        <w:rPr>
          <w:rFonts w:ascii="Calibri" w:eastAsia="Calibri" w:hAnsi="Calibri" w:cs="Calibri"/>
          <w:sz w:val="22"/>
          <w:szCs w:val="22"/>
        </w:rPr>
        <w:t>n</w:t>
      </w:r>
      <w:r w:rsidRPr="00FB27D4">
        <w:rPr>
          <w:rFonts w:ascii="Calibri" w:eastAsia="Calibri" w:hAnsi="Calibri" w:cs="Calibri"/>
          <w:spacing w:val="-3"/>
          <w:sz w:val="22"/>
          <w:szCs w:val="22"/>
        </w:rPr>
        <w:t xml:space="preserve"> </w:t>
      </w:r>
      <w:r w:rsidRPr="00FB27D4">
        <w:rPr>
          <w:rFonts w:ascii="Calibri" w:eastAsia="Calibri" w:hAnsi="Calibri" w:cs="Calibri"/>
          <w:spacing w:val="3"/>
          <w:sz w:val="22"/>
          <w:szCs w:val="22"/>
        </w:rPr>
        <w:t>5</w:t>
      </w:r>
      <w:r w:rsidRPr="00FB27D4">
        <w:rPr>
          <w:rFonts w:ascii="Calibri" w:eastAsia="Calibri" w:hAnsi="Calibri" w:cs="Calibri"/>
          <w:spacing w:val="-2"/>
          <w:sz w:val="22"/>
          <w:szCs w:val="22"/>
        </w:rPr>
        <w:t>00</w:t>
      </w:r>
      <w:r w:rsidRPr="00FB27D4">
        <w:rPr>
          <w:rFonts w:ascii="Calibri" w:eastAsia="Calibri" w:hAnsi="Calibri" w:cs="Calibri"/>
          <w:spacing w:val="1"/>
          <w:sz w:val="22"/>
          <w:szCs w:val="22"/>
        </w:rPr>
        <w:t>m</w:t>
      </w:r>
      <w:r w:rsidRPr="00FB27D4">
        <w:rPr>
          <w:rFonts w:ascii="Calibri" w:eastAsia="Calibri" w:hAnsi="Calibri" w:cs="Calibri"/>
          <w:spacing w:val="2"/>
          <w:sz w:val="22"/>
          <w:szCs w:val="22"/>
        </w:rPr>
        <w:t>g</w:t>
      </w:r>
      <w:r w:rsidRPr="00FB27D4">
        <w:rPr>
          <w:rFonts w:ascii="Calibri" w:eastAsia="Calibri" w:hAnsi="Calibri" w:cs="Calibri"/>
          <w:sz w:val="22"/>
          <w:szCs w:val="22"/>
        </w:rPr>
        <w:t>)</w:t>
      </w:r>
      <w:r w:rsidRPr="00FB27D4">
        <w:rPr>
          <w:rFonts w:ascii="Calibri" w:eastAsia="Calibri" w:hAnsi="Calibri" w:cs="Calibri"/>
          <w:spacing w:val="-2"/>
          <w:sz w:val="22"/>
          <w:szCs w:val="22"/>
        </w:rPr>
        <w:t xml:space="preserve"> </w:t>
      </w:r>
      <w:r w:rsidRPr="00FB27D4">
        <w:rPr>
          <w:rFonts w:ascii="Calibri" w:eastAsia="Calibri" w:hAnsi="Calibri" w:cs="Calibri"/>
          <w:sz w:val="22"/>
          <w:szCs w:val="22"/>
        </w:rPr>
        <w:t>1</w:t>
      </w:r>
      <w:r w:rsidRPr="00FB27D4">
        <w:rPr>
          <w:rFonts w:ascii="Calibri" w:eastAsia="Calibri" w:hAnsi="Calibri" w:cs="Calibri"/>
          <w:spacing w:val="-3"/>
          <w:sz w:val="22"/>
          <w:szCs w:val="22"/>
        </w:rPr>
        <w:t xml:space="preserve"> </w:t>
      </w:r>
      <w:r w:rsidRPr="00FB27D4">
        <w:rPr>
          <w:rFonts w:ascii="Calibri" w:eastAsia="Calibri" w:hAnsi="Calibri" w:cs="Calibri"/>
          <w:spacing w:val="3"/>
          <w:sz w:val="22"/>
          <w:szCs w:val="22"/>
        </w:rPr>
        <w:t>t</w:t>
      </w:r>
      <w:r w:rsidRPr="00FB27D4">
        <w:rPr>
          <w:rFonts w:ascii="Calibri" w:eastAsia="Calibri" w:hAnsi="Calibri" w:cs="Calibri"/>
          <w:sz w:val="22"/>
          <w:szCs w:val="22"/>
        </w:rPr>
        <w:t>ab</w:t>
      </w:r>
      <w:r w:rsidRPr="00FB27D4">
        <w:rPr>
          <w:rFonts w:ascii="Calibri" w:eastAsia="Calibri" w:hAnsi="Calibri" w:cs="Calibri"/>
          <w:spacing w:val="-3"/>
          <w:sz w:val="22"/>
          <w:szCs w:val="22"/>
        </w:rPr>
        <w:t xml:space="preserve"> </w:t>
      </w:r>
      <w:r w:rsidRPr="00FB27D4">
        <w:rPr>
          <w:rFonts w:ascii="Calibri" w:eastAsia="Calibri" w:hAnsi="Calibri" w:cs="Calibri"/>
          <w:spacing w:val="-1"/>
          <w:sz w:val="22"/>
          <w:szCs w:val="22"/>
        </w:rPr>
        <w:t>p</w:t>
      </w:r>
      <w:r w:rsidRPr="00FB27D4">
        <w:rPr>
          <w:rFonts w:ascii="Calibri" w:eastAsia="Calibri" w:hAnsi="Calibri" w:cs="Calibri"/>
          <w:sz w:val="22"/>
          <w:szCs w:val="22"/>
        </w:rPr>
        <w:t>o</w:t>
      </w:r>
      <w:r w:rsidRPr="00FB27D4">
        <w:rPr>
          <w:rFonts w:ascii="Calibri" w:eastAsia="Calibri" w:hAnsi="Calibri" w:cs="Calibri"/>
          <w:spacing w:val="-3"/>
          <w:sz w:val="22"/>
          <w:szCs w:val="22"/>
        </w:rPr>
        <w:t xml:space="preserve"> </w:t>
      </w:r>
      <w:r w:rsidRPr="00FB27D4">
        <w:rPr>
          <w:rFonts w:ascii="Calibri" w:eastAsia="Calibri" w:hAnsi="Calibri" w:cs="Calibri"/>
          <w:sz w:val="22"/>
          <w:szCs w:val="22"/>
        </w:rPr>
        <w:t>q</w:t>
      </w:r>
      <w:r w:rsidRPr="00FB27D4">
        <w:rPr>
          <w:rFonts w:ascii="Calibri" w:eastAsia="Calibri" w:hAnsi="Calibri" w:cs="Calibri"/>
          <w:spacing w:val="2"/>
          <w:sz w:val="22"/>
          <w:szCs w:val="22"/>
        </w:rPr>
        <w:t xml:space="preserve"> </w:t>
      </w:r>
      <w:r w:rsidRPr="00FB27D4">
        <w:rPr>
          <w:rFonts w:ascii="Calibri" w:eastAsia="Calibri" w:hAnsi="Calibri" w:cs="Calibri"/>
          <w:spacing w:val="-2"/>
          <w:sz w:val="22"/>
          <w:szCs w:val="22"/>
        </w:rPr>
        <w:t>6</w:t>
      </w:r>
      <w:r w:rsidRPr="00FB27D4">
        <w:rPr>
          <w:rFonts w:ascii="Calibri" w:eastAsia="Calibri" w:hAnsi="Calibri" w:cs="Calibri"/>
          <w:sz w:val="22"/>
          <w:szCs w:val="22"/>
        </w:rPr>
        <w:t>h</w:t>
      </w:r>
      <w:r w:rsidRPr="00FB27D4">
        <w:rPr>
          <w:rFonts w:ascii="Calibri" w:eastAsia="Calibri" w:hAnsi="Calibri" w:cs="Calibri"/>
          <w:spacing w:val="-3"/>
          <w:sz w:val="22"/>
          <w:szCs w:val="22"/>
        </w:rPr>
        <w:t xml:space="preserve"> </w:t>
      </w:r>
      <w:r w:rsidRPr="00FB27D4">
        <w:rPr>
          <w:rFonts w:ascii="Calibri" w:eastAsia="Calibri" w:hAnsi="Calibri" w:cs="Calibri"/>
          <w:spacing w:val="-1"/>
          <w:sz w:val="22"/>
          <w:szCs w:val="22"/>
        </w:rPr>
        <w:t>p</w:t>
      </w:r>
      <w:r w:rsidRPr="00FB27D4">
        <w:rPr>
          <w:rFonts w:ascii="Calibri" w:eastAsia="Calibri" w:hAnsi="Calibri" w:cs="Calibri"/>
          <w:sz w:val="22"/>
          <w:szCs w:val="22"/>
        </w:rPr>
        <w:t>rn</w:t>
      </w:r>
    </w:p>
    <w:p w14:paraId="21D031A1" w14:textId="11B4C681" w:rsidR="00ED0DEB" w:rsidRPr="00FB27D4" w:rsidRDefault="00731F5E" w:rsidP="005D6B5D">
      <w:pPr>
        <w:pStyle w:val="ListParagraph"/>
        <w:numPr>
          <w:ilvl w:val="2"/>
          <w:numId w:val="2"/>
        </w:numPr>
        <w:tabs>
          <w:tab w:val="left" w:pos="2540"/>
        </w:tabs>
        <w:rPr>
          <w:rFonts w:ascii="Calibri" w:eastAsia="Calibri" w:hAnsi="Calibri" w:cs="Calibri"/>
          <w:sz w:val="22"/>
          <w:szCs w:val="22"/>
        </w:rPr>
      </w:pPr>
      <w:r w:rsidRPr="00FB27D4">
        <w:rPr>
          <w:rFonts w:ascii="Calibri" w:eastAsia="Calibri" w:hAnsi="Calibri" w:cs="Calibri"/>
          <w:sz w:val="22"/>
          <w:szCs w:val="22"/>
        </w:rPr>
        <w:t>V</w:t>
      </w:r>
      <w:r w:rsidRPr="00FB27D4">
        <w:rPr>
          <w:rFonts w:ascii="Calibri" w:eastAsia="Calibri" w:hAnsi="Calibri" w:cs="Calibri"/>
          <w:spacing w:val="2"/>
          <w:sz w:val="22"/>
          <w:szCs w:val="22"/>
        </w:rPr>
        <w:t>i</w:t>
      </w:r>
      <w:r w:rsidRPr="00FB27D4">
        <w:rPr>
          <w:rFonts w:ascii="Calibri" w:eastAsia="Calibri" w:hAnsi="Calibri" w:cs="Calibri"/>
          <w:spacing w:val="-2"/>
          <w:sz w:val="22"/>
          <w:szCs w:val="22"/>
        </w:rPr>
        <w:t>c</w:t>
      </w:r>
      <w:r w:rsidRPr="00FB27D4">
        <w:rPr>
          <w:rFonts w:ascii="Calibri" w:eastAsia="Calibri" w:hAnsi="Calibri" w:cs="Calibri"/>
          <w:spacing w:val="-1"/>
          <w:sz w:val="22"/>
          <w:szCs w:val="22"/>
        </w:rPr>
        <w:t>od</w:t>
      </w:r>
      <w:r w:rsidRPr="00FB27D4">
        <w:rPr>
          <w:rFonts w:ascii="Calibri" w:eastAsia="Calibri" w:hAnsi="Calibri" w:cs="Calibri"/>
          <w:spacing w:val="2"/>
          <w:sz w:val="22"/>
          <w:szCs w:val="22"/>
        </w:rPr>
        <w:t>i</w:t>
      </w:r>
      <w:r w:rsidRPr="00FB27D4">
        <w:rPr>
          <w:rFonts w:ascii="Calibri" w:eastAsia="Calibri" w:hAnsi="Calibri" w:cs="Calibri"/>
          <w:sz w:val="22"/>
          <w:szCs w:val="22"/>
        </w:rPr>
        <w:t>n</w:t>
      </w:r>
      <w:r w:rsidRPr="00FB27D4">
        <w:rPr>
          <w:rFonts w:ascii="Calibri" w:eastAsia="Calibri" w:hAnsi="Calibri" w:cs="Calibri"/>
          <w:spacing w:val="-3"/>
          <w:sz w:val="22"/>
          <w:szCs w:val="22"/>
        </w:rPr>
        <w:t xml:space="preserve"> </w:t>
      </w:r>
      <w:r w:rsidRPr="00FB27D4">
        <w:rPr>
          <w:rFonts w:ascii="Calibri" w:eastAsia="Calibri" w:hAnsi="Calibri" w:cs="Calibri"/>
          <w:sz w:val="22"/>
          <w:szCs w:val="22"/>
        </w:rPr>
        <w:t>(</w:t>
      </w:r>
      <w:r w:rsidRPr="00FB27D4">
        <w:rPr>
          <w:rFonts w:ascii="Calibri" w:eastAsia="Calibri" w:hAnsi="Calibri" w:cs="Calibri"/>
          <w:spacing w:val="-1"/>
          <w:sz w:val="22"/>
          <w:szCs w:val="22"/>
        </w:rPr>
        <w:t>h</w:t>
      </w:r>
      <w:r w:rsidRPr="00FB27D4">
        <w:rPr>
          <w:rFonts w:ascii="Calibri" w:eastAsia="Calibri" w:hAnsi="Calibri" w:cs="Calibri"/>
          <w:spacing w:val="1"/>
          <w:sz w:val="22"/>
          <w:szCs w:val="22"/>
        </w:rPr>
        <w:t>y</w:t>
      </w:r>
      <w:r w:rsidRPr="00FB27D4">
        <w:rPr>
          <w:rFonts w:ascii="Calibri" w:eastAsia="Calibri" w:hAnsi="Calibri" w:cs="Calibri"/>
          <w:spacing w:val="-1"/>
          <w:sz w:val="22"/>
          <w:szCs w:val="22"/>
        </w:rPr>
        <w:t>d</w:t>
      </w:r>
      <w:r w:rsidRPr="00FB27D4">
        <w:rPr>
          <w:rFonts w:ascii="Calibri" w:eastAsia="Calibri" w:hAnsi="Calibri" w:cs="Calibri"/>
          <w:sz w:val="22"/>
          <w:szCs w:val="22"/>
        </w:rPr>
        <w:t>r</w:t>
      </w:r>
      <w:r w:rsidRPr="00FB27D4">
        <w:rPr>
          <w:rFonts w:ascii="Calibri" w:eastAsia="Calibri" w:hAnsi="Calibri" w:cs="Calibri"/>
          <w:spacing w:val="-1"/>
          <w:sz w:val="22"/>
          <w:szCs w:val="22"/>
        </w:rPr>
        <w:t>o</w:t>
      </w:r>
      <w:r w:rsidRPr="00FB27D4">
        <w:rPr>
          <w:rFonts w:ascii="Calibri" w:eastAsia="Calibri" w:hAnsi="Calibri" w:cs="Calibri"/>
          <w:spacing w:val="-2"/>
          <w:sz w:val="22"/>
          <w:szCs w:val="22"/>
        </w:rPr>
        <w:t>c</w:t>
      </w:r>
      <w:r w:rsidRPr="00FB27D4">
        <w:rPr>
          <w:rFonts w:ascii="Calibri" w:eastAsia="Calibri" w:hAnsi="Calibri" w:cs="Calibri"/>
          <w:spacing w:val="-1"/>
          <w:sz w:val="22"/>
          <w:szCs w:val="22"/>
        </w:rPr>
        <w:t>odon</w:t>
      </w:r>
      <w:r w:rsidRPr="00FB27D4">
        <w:rPr>
          <w:rFonts w:ascii="Calibri" w:eastAsia="Calibri" w:hAnsi="Calibri" w:cs="Calibri"/>
          <w:sz w:val="22"/>
          <w:szCs w:val="22"/>
        </w:rPr>
        <w:t>e</w:t>
      </w:r>
      <w:r w:rsidRPr="00FB27D4">
        <w:rPr>
          <w:rFonts w:ascii="Calibri" w:eastAsia="Calibri" w:hAnsi="Calibri" w:cs="Calibri"/>
          <w:spacing w:val="-1"/>
          <w:sz w:val="22"/>
          <w:szCs w:val="22"/>
        </w:rPr>
        <w:t xml:space="preserve"> </w:t>
      </w:r>
      <w:r w:rsidRPr="00FB27D4">
        <w:rPr>
          <w:rFonts w:ascii="Calibri" w:eastAsia="Calibri" w:hAnsi="Calibri" w:cs="Calibri"/>
          <w:spacing w:val="-2"/>
          <w:sz w:val="22"/>
          <w:szCs w:val="22"/>
        </w:rPr>
        <w:t>5</w:t>
      </w:r>
      <w:r w:rsidRPr="00FB27D4">
        <w:rPr>
          <w:rFonts w:ascii="Calibri" w:eastAsia="Calibri" w:hAnsi="Calibri" w:cs="Calibri"/>
          <w:spacing w:val="1"/>
          <w:sz w:val="22"/>
          <w:szCs w:val="22"/>
        </w:rPr>
        <w:t>m</w:t>
      </w:r>
      <w:r w:rsidRPr="00FB27D4">
        <w:rPr>
          <w:rFonts w:ascii="Calibri" w:eastAsia="Calibri" w:hAnsi="Calibri" w:cs="Calibri"/>
          <w:sz w:val="22"/>
          <w:szCs w:val="22"/>
        </w:rPr>
        <w:t>g a</w:t>
      </w:r>
      <w:r w:rsidRPr="00FB27D4">
        <w:rPr>
          <w:rFonts w:ascii="Calibri" w:eastAsia="Calibri" w:hAnsi="Calibri" w:cs="Calibri"/>
          <w:spacing w:val="-1"/>
          <w:sz w:val="22"/>
          <w:szCs w:val="22"/>
        </w:rPr>
        <w:t>n</w:t>
      </w:r>
      <w:r w:rsidRPr="00FB27D4">
        <w:rPr>
          <w:rFonts w:ascii="Calibri" w:eastAsia="Calibri" w:hAnsi="Calibri" w:cs="Calibri"/>
          <w:sz w:val="22"/>
          <w:szCs w:val="22"/>
        </w:rPr>
        <w:t>d</w:t>
      </w:r>
      <w:r w:rsidRPr="00FB27D4">
        <w:rPr>
          <w:rFonts w:ascii="Calibri" w:eastAsia="Calibri" w:hAnsi="Calibri" w:cs="Calibri"/>
          <w:spacing w:val="-3"/>
          <w:sz w:val="22"/>
          <w:szCs w:val="22"/>
        </w:rPr>
        <w:t xml:space="preserve"> </w:t>
      </w:r>
      <w:r w:rsidRPr="00FB27D4">
        <w:rPr>
          <w:rFonts w:ascii="Calibri" w:eastAsia="Calibri" w:hAnsi="Calibri" w:cs="Calibri"/>
          <w:spacing w:val="5"/>
          <w:sz w:val="22"/>
          <w:szCs w:val="22"/>
        </w:rPr>
        <w:t>a</w:t>
      </w:r>
      <w:r w:rsidRPr="00FB27D4">
        <w:rPr>
          <w:rFonts w:ascii="Calibri" w:eastAsia="Calibri" w:hAnsi="Calibri" w:cs="Calibri"/>
          <w:spacing w:val="-2"/>
          <w:sz w:val="22"/>
          <w:szCs w:val="22"/>
        </w:rPr>
        <w:t>c</w:t>
      </w:r>
      <w:r w:rsidRPr="00FB27D4">
        <w:rPr>
          <w:rFonts w:ascii="Calibri" w:eastAsia="Calibri" w:hAnsi="Calibri" w:cs="Calibri"/>
          <w:spacing w:val="1"/>
          <w:sz w:val="22"/>
          <w:szCs w:val="22"/>
        </w:rPr>
        <w:t>e</w:t>
      </w:r>
      <w:r w:rsidRPr="00FB27D4">
        <w:rPr>
          <w:rFonts w:ascii="Calibri" w:eastAsia="Calibri" w:hAnsi="Calibri" w:cs="Calibri"/>
          <w:spacing w:val="-2"/>
          <w:sz w:val="22"/>
          <w:szCs w:val="22"/>
        </w:rPr>
        <w:t>t</w:t>
      </w:r>
      <w:r w:rsidRPr="00FB27D4">
        <w:rPr>
          <w:rFonts w:ascii="Calibri" w:eastAsia="Calibri" w:hAnsi="Calibri" w:cs="Calibri"/>
          <w:sz w:val="22"/>
          <w:szCs w:val="22"/>
        </w:rPr>
        <w:t>a</w:t>
      </w:r>
      <w:r w:rsidRPr="00FB27D4">
        <w:rPr>
          <w:rFonts w:ascii="Calibri" w:eastAsia="Calibri" w:hAnsi="Calibri" w:cs="Calibri"/>
          <w:spacing w:val="1"/>
          <w:sz w:val="22"/>
          <w:szCs w:val="22"/>
        </w:rPr>
        <w:t>m</w:t>
      </w:r>
      <w:r w:rsidRPr="00FB27D4">
        <w:rPr>
          <w:rFonts w:ascii="Calibri" w:eastAsia="Calibri" w:hAnsi="Calibri" w:cs="Calibri"/>
          <w:spacing w:val="2"/>
          <w:sz w:val="22"/>
          <w:szCs w:val="22"/>
        </w:rPr>
        <w:t>i</w:t>
      </w:r>
      <w:r w:rsidRPr="00FB27D4">
        <w:rPr>
          <w:rFonts w:ascii="Calibri" w:eastAsia="Calibri" w:hAnsi="Calibri" w:cs="Calibri"/>
          <w:spacing w:val="-1"/>
          <w:sz w:val="22"/>
          <w:szCs w:val="22"/>
        </w:rPr>
        <w:t>noph</w:t>
      </w:r>
      <w:r w:rsidRPr="00FB27D4">
        <w:rPr>
          <w:rFonts w:ascii="Calibri" w:eastAsia="Calibri" w:hAnsi="Calibri" w:cs="Calibri"/>
          <w:spacing w:val="1"/>
          <w:sz w:val="22"/>
          <w:szCs w:val="22"/>
        </w:rPr>
        <w:t>e</w:t>
      </w:r>
      <w:r w:rsidRPr="00FB27D4">
        <w:rPr>
          <w:rFonts w:ascii="Calibri" w:eastAsia="Calibri" w:hAnsi="Calibri" w:cs="Calibri"/>
          <w:sz w:val="22"/>
          <w:szCs w:val="22"/>
        </w:rPr>
        <w:t>n</w:t>
      </w:r>
      <w:r w:rsidRPr="00FB27D4">
        <w:rPr>
          <w:rFonts w:ascii="Calibri" w:eastAsia="Calibri" w:hAnsi="Calibri" w:cs="Calibri"/>
          <w:spacing w:val="-3"/>
          <w:sz w:val="22"/>
          <w:szCs w:val="22"/>
        </w:rPr>
        <w:t xml:space="preserve"> </w:t>
      </w:r>
      <w:r w:rsidRPr="00FB27D4">
        <w:rPr>
          <w:rFonts w:ascii="Calibri" w:eastAsia="Calibri" w:hAnsi="Calibri" w:cs="Calibri"/>
          <w:spacing w:val="-2"/>
          <w:sz w:val="22"/>
          <w:szCs w:val="22"/>
        </w:rPr>
        <w:t>500</w:t>
      </w:r>
      <w:r w:rsidRPr="00FB27D4">
        <w:rPr>
          <w:rFonts w:ascii="Calibri" w:eastAsia="Calibri" w:hAnsi="Calibri" w:cs="Calibri"/>
          <w:spacing w:val="1"/>
          <w:sz w:val="22"/>
          <w:szCs w:val="22"/>
        </w:rPr>
        <w:t>m</w:t>
      </w:r>
      <w:r w:rsidRPr="00FB27D4">
        <w:rPr>
          <w:rFonts w:ascii="Calibri" w:eastAsia="Calibri" w:hAnsi="Calibri" w:cs="Calibri"/>
          <w:spacing w:val="2"/>
          <w:sz w:val="22"/>
          <w:szCs w:val="22"/>
        </w:rPr>
        <w:t>g</w:t>
      </w:r>
      <w:r w:rsidRPr="00FB27D4">
        <w:rPr>
          <w:rFonts w:ascii="Calibri" w:eastAsia="Calibri" w:hAnsi="Calibri" w:cs="Calibri"/>
          <w:sz w:val="22"/>
          <w:szCs w:val="22"/>
        </w:rPr>
        <w:t>)</w:t>
      </w:r>
      <w:r w:rsidRPr="00FB27D4">
        <w:rPr>
          <w:rFonts w:ascii="Calibri" w:eastAsia="Calibri" w:hAnsi="Calibri" w:cs="Calibri"/>
          <w:spacing w:val="-2"/>
          <w:sz w:val="22"/>
          <w:szCs w:val="22"/>
        </w:rPr>
        <w:t xml:space="preserve"> </w:t>
      </w:r>
      <w:r w:rsidRPr="00FB27D4">
        <w:rPr>
          <w:rFonts w:ascii="Calibri" w:eastAsia="Calibri" w:hAnsi="Calibri" w:cs="Calibri"/>
          <w:spacing w:val="-1"/>
          <w:sz w:val="22"/>
          <w:szCs w:val="22"/>
        </w:rPr>
        <w:t>1</w:t>
      </w:r>
      <w:r w:rsidRPr="00FB27D4">
        <w:rPr>
          <w:rFonts w:ascii="Calibri" w:eastAsia="Calibri" w:hAnsi="Calibri" w:cs="Calibri"/>
          <w:sz w:val="22"/>
          <w:szCs w:val="22"/>
        </w:rPr>
        <w:t>-2</w:t>
      </w:r>
      <w:r w:rsidRPr="00FB27D4">
        <w:rPr>
          <w:rFonts w:ascii="Calibri" w:eastAsia="Calibri" w:hAnsi="Calibri" w:cs="Calibri"/>
          <w:spacing w:val="-3"/>
          <w:sz w:val="22"/>
          <w:szCs w:val="22"/>
        </w:rPr>
        <w:t xml:space="preserve"> </w:t>
      </w:r>
      <w:r w:rsidRPr="00FB27D4">
        <w:rPr>
          <w:rFonts w:ascii="Calibri" w:eastAsia="Calibri" w:hAnsi="Calibri" w:cs="Calibri"/>
          <w:spacing w:val="-2"/>
          <w:sz w:val="22"/>
          <w:szCs w:val="22"/>
        </w:rPr>
        <w:t>t</w:t>
      </w:r>
      <w:r w:rsidRPr="00FB27D4">
        <w:rPr>
          <w:rFonts w:ascii="Calibri" w:eastAsia="Calibri" w:hAnsi="Calibri" w:cs="Calibri"/>
          <w:sz w:val="22"/>
          <w:szCs w:val="22"/>
        </w:rPr>
        <w:t>a</w:t>
      </w:r>
      <w:r w:rsidRPr="00FB27D4">
        <w:rPr>
          <w:rFonts w:ascii="Calibri" w:eastAsia="Calibri" w:hAnsi="Calibri" w:cs="Calibri"/>
          <w:spacing w:val="-1"/>
          <w:sz w:val="22"/>
          <w:szCs w:val="22"/>
        </w:rPr>
        <w:t>b</w:t>
      </w:r>
      <w:r w:rsidRPr="00FB27D4">
        <w:rPr>
          <w:rFonts w:ascii="Calibri" w:eastAsia="Calibri" w:hAnsi="Calibri" w:cs="Calibri"/>
          <w:sz w:val="22"/>
          <w:szCs w:val="22"/>
        </w:rPr>
        <w:t>s</w:t>
      </w:r>
      <w:r w:rsidRPr="00FB27D4">
        <w:rPr>
          <w:rFonts w:ascii="Calibri" w:eastAsia="Calibri" w:hAnsi="Calibri" w:cs="Calibri"/>
          <w:spacing w:val="3"/>
          <w:sz w:val="22"/>
          <w:szCs w:val="22"/>
        </w:rPr>
        <w:t xml:space="preserve"> </w:t>
      </w:r>
      <w:r w:rsidRPr="00FB27D4">
        <w:rPr>
          <w:rFonts w:ascii="Calibri" w:eastAsia="Calibri" w:hAnsi="Calibri" w:cs="Calibri"/>
          <w:spacing w:val="-1"/>
          <w:sz w:val="22"/>
          <w:szCs w:val="22"/>
        </w:rPr>
        <w:t>p</w:t>
      </w:r>
      <w:r w:rsidRPr="00FB27D4">
        <w:rPr>
          <w:rFonts w:ascii="Calibri" w:eastAsia="Calibri" w:hAnsi="Calibri" w:cs="Calibri"/>
          <w:sz w:val="22"/>
          <w:szCs w:val="22"/>
        </w:rPr>
        <w:t>o</w:t>
      </w:r>
      <w:r w:rsidRPr="00FB27D4">
        <w:rPr>
          <w:rFonts w:ascii="Calibri" w:eastAsia="Calibri" w:hAnsi="Calibri" w:cs="Calibri"/>
          <w:spacing w:val="-3"/>
          <w:sz w:val="22"/>
          <w:szCs w:val="22"/>
        </w:rPr>
        <w:t xml:space="preserve"> </w:t>
      </w:r>
      <w:r w:rsidRPr="00FB27D4">
        <w:rPr>
          <w:rFonts w:ascii="Calibri" w:eastAsia="Calibri" w:hAnsi="Calibri" w:cs="Calibri"/>
          <w:sz w:val="22"/>
          <w:szCs w:val="22"/>
        </w:rPr>
        <w:t>q</w:t>
      </w:r>
      <w:r w:rsidRPr="00FB27D4">
        <w:rPr>
          <w:rFonts w:ascii="Calibri" w:eastAsia="Calibri" w:hAnsi="Calibri" w:cs="Calibri"/>
          <w:spacing w:val="2"/>
          <w:sz w:val="22"/>
          <w:szCs w:val="22"/>
        </w:rPr>
        <w:t xml:space="preserve"> </w:t>
      </w:r>
      <w:r w:rsidRPr="00FB27D4">
        <w:rPr>
          <w:rFonts w:ascii="Calibri" w:eastAsia="Calibri" w:hAnsi="Calibri" w:cs="Calibri"/>
          <w:spacing w:val="-1"/>
          <w:sz w:val="22"/>
          <w:szCs w:val="22"/>
        </w:rPr>
        <w:t>4</w:t>
      </w:r>
      <w:r w:rsidRPr="00FB27D4">
        <w:rPr>
          <w:rFonts w:ascii="Calibri" w:eastAsia="Calibri" w:hAnsi="Calibri" w:cs="Calibri"/>
          <w:sz w:val="22"/>
          <w:szCs w:val="22"/>
        </w:rPr>
        <w:t>-</w:t>
      </w:r>
      <w:r w:rsidRPr="00FB27D4">
        <w:rPr>
          <w:rFonts w:ascii="Calibri" w:eastAsia="Calibri" w:hAnsi="Calibri" w:cs="Calibri"/>
          <w:spacing w:val="-2"/>
          <w:sz w:val="22"/>
          <w:szCs w:val="22"/>
        </w:rPr>
        <w:t xml:space="preserve">6h </w:t>
      </w:r>
      <w:r w:rsidRPr="00FB27D4">
        <w:rPr>
          <w:rFonts w:ascii="Calibri" w:eastAsia="Calibri" w:hAnsi="Calibri" w:cs="Calibri"/>
          <w:spacing w:val="-1"/>
          <w:sz w:val="22"/>
          <w:szCs w:val="22"/>
        </w:rPr>
        <w:t>p</w:t>
      </w:r>
      <w:r w:rsidRPr="00FB27D4">
        <w:rPr>
          <w:rFonts w:ascii="Calibri" w:eastAsia="Calibri" w:hAnsi="Calibri" w:cs="Calibri"/>
          <w:sz w:val="22"/>
          <w:szCs w:val="22"/>
        </w:rPr>
        <w:t>rn</w:t>
      </w:r>
    </w:p>
    <w:p w14:paraId="0B6F29BE" w14:textId="77777777" w:rsidR="00FB27D4" w:rsidRDefault="00731F5E" w:rsidP="005D6B5D">
      <w:pPr>
        <w:pStyle w:val="ListParagraph"/>
        <w:numPr>
          <w:ilvl w:val="2"/>
          <w:numId w:val="2"/>
        </w:numPr>
        <w:spacing w:before="2" w:line="260" w:lineRule="exact"/>
        <w:rPr>
          <w:rFonts w:ascii="Calibri" w:eastAsia="Calibri" w:hAnsi="Calibri" w:cs="Calibri"/>
          <w:sz w:val="22"/>
          <w:szCs w:val="22"/>
        </w:rPr>
      </w:pPr>
      <w:r w:rsidRPr="00FB27D4">
        <w:rPr>
          <w:rFonts w:ascii="Calibri" w:eastAsia="Calibri" w:hAnsi="Calibri" w:cs="Calibri"/>
          <w:spacing w:val="-1"/>
          <w:sz w:val="22"/>
          <w:szCs w:val="22"/>
        </w:rPr>
        <w:t>F</w:t>
      </w:r>
      <w:r w:rsidRPr="00FB27D4">
        <w:rPr>
          <w:rFonts w:ascii="Calibri" w:eastAsia="Calibri" w:hAnsi="Calibri" w:cs="Calibri"/>
          <w:spacing w:val="1"/>
          <w:sz w:val="22"/>
          <w:szCs w:val="22"/>
        </w:rPr>
        <w:t>e</w:t>
      </w:r>
      <w:r w:rsidRPr="00FB27D4">
        <w:rPr>
          <w:rFonts w:ascii="Calibri" w:eastAsia="Calibri" w:hAnsi="Calibri" w:cs="Calibri"/>
          <w:spacing w:val="-1"/>
          <w:sz w:val="22"/>
          <w:szCs w:val="22"/>
        </w:rPr>
        <w:t>n</w:t>
      </w:r>
      <w:r w:rsidRPr="00FB27D4">
        <w:rPr>
          <w:rFonts w:ascii="Calibri" w:eastAsia="Calibri" w:hAnsi="Calibri" w:cs="Calibri"/>
          <w:spacing w:val="-2"/>
          <w:sz w:val="22"/>
          <w:szCs w:val="22"/>
        </w:rPr>
        <w:t>t</w:t>
      </w:r>
      <w:r w:rsidRPr="00FB27D4">
        <w:rPr>
          <w:rFonts w:ascii="Calibri" w:eastAsia="Calibri" w:hAnsi="Calibri" w:cs="Calibri"/>
          <w:sz w:val="22"/>
          <w:szCs w:val="22"/>
        </w:rPr>
        <w:t>a</w:t>
      </w:r>
      <w:r w:rsidRPr="00FB27D4">
        <w:rPr>
          <w:rFonts w:ascii="Calibri" w:eastAsia="Calibri" w:hAnsi="Calibri" w:cs="Calibri"/>
          <w:spacing w:val="-1"/>
          <w:sz w:val="22"/>
          <w:szCs w:val="22"/>
        </w:rPr>
        <w:t>n</w:t>
      </w:r>
      <w:r w:rsidRPr="00FB27D4">
        <w:rPr>
          <w:rFonts w:ascii="Calibri" w:eastAsia="Calibri" w:hAnsi="Calibri" w:cs="Calibri"/>
          <w:spacing w:val="1"/>
          <w:sz w:val="22"/>
          <w:szCs w:val="22"/>
        </w:rPr>
        <w:t>y</w:t>
      </w:r>
      <w:r w:rsidRPr="00FB27D4">
        <w:rPr>
          <w:rFonts w:ascii="Calibri" w:eastAsia="Calibri" w:hAnsi="Calibri" w:cs="Calibri"/>
          <w:sz w:val="22"/>
          <w:szCs w:val="22"/>
        </w:rPr>
        <w:t xml:space="preserve">l </w:t>
      </w:r>
      <w:r w:rsidRPr="00FB27D4">
        <w:rPr>
          <w:rFonts w:ascii="Calibri" w:eastAsia="Calibri" w:hAnsi="Calibri" w:cs="Calibri"/>
          <w:spacing w:val="-1"/>
          <w:sz w:val="22"/>
          <w:szCs w:val="22"/>
        </w:rPr>
        <w:t>p</w:t>
      </w:r>
      <w:r w:rsidRPr="00FB27D4">
        <w:rPr>
          <w:rFonts w:ascii="Calibri" w:eastAsia="Calibri" w:hAnsi="Calibri" w:cs="Calibri"/>
          <w:spacing w:val="1"/>
          <w:sz w:val="22"/>
          <w:szCs w:val="22"/>
        </w:rPr>
        <w:t>e</w:t>
      </w:r>
      <w:r w:rsidRPr="00FB27D4">
        <w:rPr>
          <w:rFonts w:ascii="Calibri" w:eastAsia="Calibri" w:hAnsi="Calibri" w:cs="Calibri"/>
          <w:sz w:val="22"/>
          <w:szCs w:val="22"/>
        </w:rPr>
        <w:t>r</w:t>
      </w:r>
      <w:r w:rsidRPr="00FB27D4">
        <w:rPr>
          <w:rFonts w:ascii="Calibri" w:eastAsia="Calibri" w:hAnsi="Calibri" w:cs="Calibri"/>
          <w:spacing w:val="-2"/>
          <w:sz w:val="22"/>
          <w:szCs w:val="22"/>
        </w:rPr>
        <w:t xml:space="preserve"> </w:t>
      </w:r>
      <w:r w:rsidRPr="00FB27D4">
        <w:rPr>
          <w:rFonts w:ascii="Calibri" w:eastAsia="Calibri" w:hAnsi="Calibri" w:cs="Calibri"/>
          <w:spacing w:val="-1"/>
          <w:sz w:val="22"/>
          <w:szCs w:val="22"/>
        </w:rPr>
        <w:t>p</w:t>
      </w:r>
      <w:r w:rsidRPr="00FB27D4">
        <w:rPr>
          <w:rFonts w:ascii="Calibri" w:eastAsia="Calibri" w:hAnsi="Calibri" w:cs="Calibri"/>
          <w:sz w:val="22"/>
          <w:szCs w:val="22"/>
        </w:rPr>
        <w:t>r</w:t>
      </w:r>
      <w:r w:rsidRPr="00FB27D4">
        <w:rPr>
          <w:rFonts w:ascii="Calibri" w:eastAsia="Calibri" w:hAnsi="Calibri" w:cs="Calibri"/>
          <w:spacing w:val="-1"/>
          <w:sz w:val="22"/>
          <w:szCs w:val="22"/>
        </w:rPr>
        <w:t>o</w:t>
      </w:r>
      <w:r w:rsidRPr="00FB27D4">
        <w:rPr>
          <w:rFonts w:ascii="Calibri" w:eastAsia="Calibri" w:hAnsi="Calibri" w:cs="Calibri"/>
          <w:spacing w:val="-2"/>
          <w:sz w:val="22"/>
          <w:szCs w:val="22"/>
        </w:rPr>
        <w:t>t</w:t>
      </w:r>
      <w:r w:rsidRPr="00FB27D4">
        <w:rPr>
          <w:rFonts w:ascii="Calibri" w:eastAsia="Calibri" w:hAnsi="Calibri" w:cs="Calibri"/>
          <w:spacing w:val="-1"/>
          <w:sz w:val="22"/>
          <w:szCs w:val="22"/>
        </w:rPr>
        <w:t>o</w:t>
      </w:r>
      <w:r w:rsidRPr="00FB27D4">
        <w:rPr>
          <w:rFonts w:ascii="Calibri" w:eastAsia="Calibri" w:hAnsi="Calibri" w:cs="Calibri"/>
          <w:spacing w:val="-2"/>
          <w:sz w:val="22"/>
          <w:szCs w:val="22"/>
        </w:rPr>
        <w:t>c</w:t>
      </w:r>
      <w:r w:rsidRPr="00FB27D4">
        <w:rPr>
          <w:rFonts w:ascii="Calibri" w:eastAsia="Calibri" w:hAnsi="Calibri" w:cs="Calibri"/>
          <w:spacing w:val="-1"/>
          <w:sz w:val="22"/>
          <w:szCs w:val="22"/>
        </w:rPr>
        <w:t>o</w:t>
      </w:r>
      <w:r w:rsidRPr="00FB27D4">
        <w:rPr>
          <w:rFonts w:ascii="Calibri" w:eastAsia="Calibri" w:hAnsi="Calibri" w:cs="Calibri"/>
          <w:sz w:val="22"/>
          <w:szCs w:val="22"/>
        </w:rPr>
        <w:t xml:space="preserve">l </w:t>
      </w:r>
    </w:p>
    <w:p w14:paraId="4B0CB9B1" w14:textId="4EB83251" w:rsidR="00ED0DEB" w:rsidRPr="00FB27D4" w:rsidRDefault="00731F5E" w:rsidP="005D6B5D">
      <w:pPr>
        <w:pStyle w:val="ListParagraph"/>
        <w:spacing w:before="2" w:line="260" w:lineRule="exact"/>
        <w:ind w:left="1440"/>
        <w:rPr>
          <w:rFonts w:ascii="Calibri" w:eastAsia="Calibri" w:hAnsi="Calibri" w:cs="Calibri"/>
          <w:sz w:val="22"/>
          <w:szCs w:val="22"/>
        </w:rPr>
      </w:pPr>
      <w:r w:rsidRPr="00FB27D4">
        <w:rPr>
          <w:rFonts w:ascii="Calibri" w:eastAsia="Calibri" w:hAnsi="Calibri" w:cs="Calibri"/>
          <w:spacing w:val="2"/>
          <w:sz w:val="22"/>
          <w:szCs w:val="22"/>
        </w:rPr>
        <w:t>g</w:t>
      </w:r>
      <w:r w:rsidRPr="00FB27D4">
        <w:rPr>
          <w:rFonts w:ascii="Calibri" w:eastAsia="Calibri" w:hAnsi="Calibri" w:cs="Calibri"/>
          <w:sz w:val="22"/>
          <w:szCs w:val="22"/>
        </w:rPr>
        <w:t xml:space="preserve">. </w:t>
      </w:r>
      <w:r w:rsidRPr="00FB27D4">
        <w:rPr>
          <w:rFonts w:ascii="Calibri" w:eastAsia="Calibri" w:hAnsi="Calibri" w:cs="Calibri"/>
          <w:spacing w:val="27"/>
          <w:sz w:val="22"/>
          <w:szCs w:val="22"/>
        </w:rPr>
        <w:t xml:space="preserve"> </w:t>
      </w:r>
      <w:r w:rsidRPr="00FB27D4">
        <w:rPr>
          <w:rFonts w:ascii="Calibri" w:eastAsia="Calibri" w:hAnsi="Calibri" w:cs="Calibri"/>
          <w:spacing w:val="-1"/>
          <w:sz w:val="22"/>
          <w:szCs w:val="22"/>
        </w:rPr>
        <w:t>S</w:t>
      </w:r>
      <w:r w:rsidRPr="00FB27D4">
        <w:rPr>
          <w:rFonts w:ascii="Calibri" w:eastAsia="Calibri" w:hAnsi="Calibri" w:cs="Calibri"/>
          <w:spacing w:val="2"/>
          <w:sz w:val="22"/>
          <w:szCs w:val="22"/>
        </w:rPr>
        <w:t>A</w:t>
      </w:r>
      <w:r w:rsidRPr="00FB27D4">
        <w:rPr>
          <w:rFonts w:ascii="Calibri" w:eastAsia="Calibri" w:hAnsi="Calibri" w:cs="Calibri"/>
          <w:spacing w:val="-2"/>
          <w:sz w:val="22"/>
          <w:szCs w:val="22"/>
        </w:rPr>
        <w:t>M</w:t>
      </w:r>
      <w:r w:rsidRPr="00FB27D4">
        <w:rPr>
          <w:rFonts w:ascii="Calibri" w:eastAsia="Calibri" w:hAnsi="Calibri" w:cs="Calibri"/>
          <w:sz w:val="22"/>
          <w:szCs w:val="22"/>
        </w:rPr>
        <w:t>S</w:t>
      </w:r>
      <w:r w:rsidRPr="00FB27D4">
        <w:rPr>
          <w:rFonts w:ascii="Calibri" w:eastAsia="Calibri" w:hAnsi="Calibri" w:cs="Calibri"/>
          <w:spacing w:val="-2"/>
          <w:sz w:val="22"/>
          <w:szCs w:val="22"/>
        </w:rPr>
        <w:t xml:space="preserve"> </w:t>
      </w:r>
      <w:r w:rsidRPr="00FB27D4">
        <w:rPr>
          <w:rFonts w:ascii="Calibri" w:eastAsia="Calibri" w:hAnsi="Calibri" w:cs="Calibri"/>
          <w:sz w:val="22"/>
          <w:szCs w:val="22"/>
        </w:rPr>
        <w:t>K</w:t>
      </w:r>
      <w:r w:rsidRPr="00FB27D4">
        <w:rPr>
          <w:rFonts w:ascii="Calibri" w:eastAsia="Calibri" w:hAnsi="Calibri" w:cs="Calibri"/>
          <w:spacing w:val="2"/>
          <w:sz w:val="22"/>
          <w:szCs w:val="22"/>
        </w:rPr>
        <w:t>i</w:t>
      </w:r>
      <w:r w:rsidRPr="00FB27D4">
        <w:rPr>
          <w:rFonts w:ascii="Calibri" w:eastAsia="Calibri" w:hAnsi="Calibri" w:cs="Calibri"/>
          <w:spacing w:val="-2"/>
          <w:sz w:val="22"/>
          <w:szCs w:val="22"/>
        </w:rPr>
        <w:t>t</w:t>
      </w:r>
      <w:r w:rsidRPr="00FB27D4">
        <w:rPr>
          <w:rFonts w:ascii="Calibri" w:eastAsia="Calibri" w:hAnsi="Calibri" w:cs="Calibri"/>
          <w:sz w:val="22"/>
          <w:szCs w:val="22"/>
        </w:rPr>
        <w:t>s</w:t>
      </w:r>
      <w:r w:rsidRPr="00FB27D4">
        <w:rPr>
          <w:rFonts w:ascii="Calibri" w:eastAsia="Calibri" w:hAnsi="Calibri" w:cs="Calibri"/>
          <w:spacing w:val="-2"/>
          <w:sz w:val="22"/>
          <w:szCs w:val="22"/>
        </w:rPr>
        <w:t xml:space="preserve"> 1</w:t>
      </w:r>
      <w:r w:rsidRPr="00FB27D4">
        <w:rPr>
          <w:rFonts w:ascii="Calibri" w:eastAsia="Calibri" w:hAnsi="Calibri" w:cs="Calibri"/>
          <w:sz w:val="22"/>
          <w:szCs w:val="22"/>
        </w:rPr>
        <w:t>,</w:t>
      </w:r>
      <w:r w:rsidRPr="00FB27D4">
        <w:rPr>
          <w:rFonts w:ascii="Calibri" w:eastAsia="Calibri" w:hAnsi="Calibri" w:cs="Calibri"/>
          <w:spacing w:val="-4"/>
          <w:sz w:val="22"/>
          <w:szCs w:val="22"/>
        </w:rPr>
        <w:t xml:space="preserve"> </w:t>
      </w:r>
      <w:r w:rsidRPr="00FB27D4">
        <w:rPr>
          <w:rFonts w:ascii="Calibri" w:eastAsia="Calibri" w:hAnsi="Calibri" w:cs="Calibri"/>
          <w:spacing w:val="3"/>
          <w:sz w:val="22"/>
          <w:szCs w:val="22"/>
        </w:rPr>
        <w:t>2</w:t>
      </w:r>
      <w:r w:rsidRPr="00FB27D4">
        <w:rPr>
          <w:rFonts w:ascii="Calibri" w:eastAsia="Calibri" w:hAnsi="Calibri" w:cs="Calibri"/>
          <w:sz w:val="22"/>
          <w:szCs w:val="22"/>
        </w:rPr>
        <w:t>,</w:t>
      </w:r>
      <w:r w:rsidRPr="00FB27D4">
        <w:rPr>
          <w:rFonts w:ascii="Calibri" w:eastAsia="Calibri" w:hAnsi="Calibri" w:cs="Calibri"/>
          <w:spacing w:val="-4"/>
          <w:sz w:val="22"/>
          <w:szCs w:val="22"/>
        </w:rPr>
        <w:t xml:space="preserve"> </w:t>
      </w:r>
      <w:r w:rsidRPr="00FB27D4">
        <w:rPr>
          <w:rFonts w:ascii="Calibri" w:eastAsia="Calibri" w:hAnsi="Calibri" w:cs="Calibri"/>
          <w:spacing w:val="3"/>
          <w:sz w:val="22"/>
          <w:szCs w:val="22"/>
        </w:rPr>
        <w:t>3</w:t>
      </w:r>
      <w:r w:rsidRPr="00FB27D4">
        <w:rPr>
          <w:rFonts w:ascii="Calibri" w:eastAsia="Calibri" w:hAnsi="Calibri" w:cs="Calibri"/>
          <w:sz w:val="22"/>
          <w:szCs w:val="22"/>
        </w:rPr>
        <w:t>,</w:t>
      </w:r>
      <w:r w:rsidRPr="00FB27D4">
        <w:rPr>
          <w:rFonts w:ascii="Calibri" w:eastAsia="Calibri" w:hAnsi="Calibri" w:cs="Calibri"/>
          <w:spacing w:val="-4"/>
          <w:sz w:val="22"/>
          <w:szCs w:val="22"/>
        </w:rPr>
        <w:t xml:space="preserve"> </w:t>
      </w:r>
      <w:r w:rsidRPr="00FB27D4">
        <w:rPr>
          <w:rFonts w:ascii="Calibri" w:eastAsia="Calibri" w:hAnsi="Calibri" w:cs="Calibri"/>
          <w:spacing w:val="-1"/>
          <w:sz w:val="22"/>
          <w:szCs w:val="22"/>
        </w:rPr>
        <w:t>o</w:t>
      </w:r>
      <w:r w:rsidRPr="00FB27D4">
        <w:rPr>
          <w:rFonts w:ascii="Calibri" w:eastAsia="Calibri" w:hAnsi="Calibri" w:cs="Calibri"/>
          <w:sz w:val="22"/>
          <w:szCs w:val="22"/>
        </w:rPr>
        <w:t>r</w:t>
      </w:r>
      <w:r w:rsidRPr="00FB27D4">
        <w:rPr>
          <w:rFonts w:ascii="Calibri" w:eastAsia="Calibri" w:hAnsi="Calibri" w:cs="Calibri"/>
          <w:spacing w:val="3"/>
          <w:sz w:val="22"/>
          <w:szCs w:val="22"/>
        </w:rPr>
        <w:t xml:space="preserve"> </w:t>
      </w:r>
      <w:r w:rsidRPr="00FB27D4">
        <w:rPr>
          <w:rFonts w:ascii="Calibri" w:eastAsia="Calibri" w:hAnsi="Calibri" w:cs="Calibri"/>
          <w:sz w:val="22"/>
          <w:szCs w:val="22"/>
        </w:rPr>
        <w:t>4</w:t>
      </w:r>
    </w:p>
    <w:p w14:paraId="2B21BB57" w14:textId="77777777" w:rsidR="00ED0DEB" w:rsidRDefault="00731F5E" w:rsidP="005D6B5D">
      <w:pPr>
        <w:ind w:left="906"/>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spacing w:val="-2"/>
          <w:sz w:val="22"/>
          <w:szCs w:val="22"/>
        </w:rPr>
        <w:t>O</w:t>
      </w:r>
      <w:r>
        <w:rPr>
          <w:rFonts w:ascii="Calibri" w:eastAsia="Calibri" w:hAnsi="Calibri" w:cs="Calibri"/>
          <w:sz w:val="22"/>
          <w:szCs w:val="22"/>
        </w:rPr>
        <w:t>x</w:t>
      </w:r>
      <w:r>
        <w:rPr>
          <w:rFonts w:ascii="Calibri" w:eastAsia="Calibri" w:hAnsi="Calibri" w:cs="Calibri"/>
          <w:spacing w:val="1"/>
          <w:sz w:val="22"/>
          <w:szCs w:val="22"/>
        </w:rPr>
        <w:t>y</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2"/>
          <w:sz w:val="22"/>
          <w:szCs w:val="22"/>
        </w:rPr>
        <w:t>1</w:t>
      </w:r>
      <w:r>
        <w:rPr>
          <w:rFonts w:ascii="Calibri" w:eastAsia="Calibri" w:hAnsi="Calibri" w:cs="Calibri"/>
          <w:sz w:val="22"/>
          <w:szCs w:val="22"/>
        </w:rPr>
        <w:t>0</w:t>
      </w:r>
      <w:r>
        <w:rPr>
          <w:rFonts w:ascii="Calibri" w:eastAsia="Calibri" w:hAnsi="Calibri" w:cs="Calibri"/>
          <w:spacing w:val="2"/>
          <w:sz w:val="22"/>
          <w:szCs w:val="22"/>
        </w:rPr>
        <w:t xml:space="preserve"> </w:t>
      </w:r>
      <w:r>
        <w:rPr>
          <w:rFonts w:ascii="Calibri" w:eastAsia="Calibri" w:hAnsi="Calibri" w:cs="Calibri"/>
          <w:spacing w:val="-1"/>
          <w:sz w:val="22"/>
          <w:szCs w:val="22"/>
        </w:rPr>
        <w:t>un</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M</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3"/>
          <w:sz w:val="22"/>
          <w:szCs w:val="22"/>
        </w:rPr>
        <w:t xml:space="preserve"> </w:t>
      </w:r>
      <w:r>
        <w:rPr>
          <w:rFonts w:ascii="Calibri" w:eastAsia="Calibri" w:hAnsi="Calibri" w:cs="Calibri"/>
          <w:spacing w:val="-2"/>
          <w:sz w:val="22"/>
          <w:szCs w:val="22"/>
        </w:rPr>
        <w:t>2</w:t>
      </w:r>
      <w:r>
        <w:rPr>
          <w:rFonts w:ascii="Calibri" w:eastAsia="Calibri" w:hAnsi="Calibri" w:cs="Calibri"/>
          <w:spacing w:val="-1"/>
          <w:sz w:val="22"/>
          <w:szCs w:val="22"/>
        </w:rPr>
        <w:t>0</w:t>
      </w:r>
      <w:r>
        <w:rPr>
          <w:rFonts w:ascii="Calibri" w:eastAsia="Calibri" w:hAnsi="Calibri" w:cs="Calibri"/>
          <w:sz w:val="22"/>
          <w:szCs w:val="22"/>
        </w:rPr>
        <w:t>-</w:t>
      </w:r>
      <w:r>
        <w:rPr>
          <w:rFonts w:ascii="Calibri" w:eastAsia="Calibri" w:hAnsi="Calibri" w:cs="Calibri"/>
          <w:spacing w:val="-2"/>
          <w:sz w:val="22"/>
          <w:szCs w:val="22"/>
        </w:rPr>
        <w:t>3</w:t>
      </w:r>
      <w:r>
        <w:rPr>
          <w:rFonts w:ascii="Calibri" w:eastAsia="Calibri" w:hAnsi="Calibri" w:cs="Calibri"/>
          <w:sz w:val="22"/>
          <w:szCs w:val="22"/>
        </w:rPr>
        <w:t>0</w:t>
      </w:r>
      <w:r>
        <w:rPr>
          <w:rFonts w:ascii="Calibri" w:eastAsia="Calibri" w:hAnsi="Calibri" w:cs="Calibri"/>
          <w:spacing w:val="1"/>
          <w:sz w:val="22"/>
          <w:szCs w:val="22"/>
        </w:rPr>
        <w:t xml:space="preserve"> </w:t>
      </w:r>
      <w:r>
        <w:rPr>
          <w:rFonts w:ascii="Calibri" w:eastAsia="Calibri" w:hAnsi="Calibri" w:cs="Calibri"/>
          <w:spacing w:val="-1"/>
          <w:sz w:val="22"/>
          <w:szCs w:val="22"/>
        </w:rPr>
        <w:t>un</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V</w:t>
      </w:r>
      <w:r>
        <w:rPr>
          <w:rFonts w:ascii="Calibri" w:eastAsia="Calibri" w:hAnsi="Calibri" w:cs="Calibri"/>
          <w:spacing w:val="-2"/>
          <w:sz w:val="22"/>
          <w:szCs w:val="22"/>
        </w:rPr>
        <w:t xml:space="preserve"> </w:t>
      </w:r>
      <w:r>
        <w:rPr>
          <w:rFonts w:ascii="Calibri" w:eastAsia="Calibri" w:hAnsi="Calibri" w:cs="Calibri"/>
          <w:sz w:val="22"/>
          <w:szCs w:val="22"/>
        </w:rPr>
        <w:t>f</w:t>
      </w:r>
      <w:r>
        <w:rPr>
          <w:rFonts w:ascii="Calibri" w:eastAsia="Calibri" w:hAnsi="Calibri" w:cs="Calibri"/>
          <w:spacing w:val="2"/>
          <w:sz w:val="22"/>
          <w:szCs w:val="22"/>
        </w:rPr>
        <w:t>l</w:t>
      </w:r>
      <w:r>
        <w:rPr>
          <w:rFonts w:ascii="Calibri" w:eastAsia="Calibri" w:hAnsi="Calibri" w:cs="Calibri"/>
          <w:spacing w:val="-1"/>
          <w:sz w:val="22"/>
          <w:szCs w:val="22"/>
        </w:rPr>
        <w:t>u</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z w:val="22"/>
          <w:szCs w:val="22"/>
        </w:rPr>
        <w:t>s</w:t>
      </w:r>
    </w:p>
    <w:p w14:paraId="481CB91E" w14:textId="77777777" w:rsidR="00ED0DEB" w:rsidRDefault="00731F5E" w:rsidP="005D6B5D">
      <w:pPr>
        <w:ind w:left="906"/>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3</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spacing w:val="-2"/>
          <w:sz w:val="22"/>
          <w:szCs w:val="22"/>
        </w:rPr>
        <w:t>M</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gi</w:t>
      </w:r>
      <w:r>
        <w:rPr>
          <w:rFonts w:ascii="Calibri" w:eastAsia="Calibri" w:hAnsi="Calibri" w:cs="Calibri"/>
          <w:spacing w:val="-1"/>
          <w:sz w:val="22"/>
          <w:szCs w:val="22"/>
        </w:rPr>
        <w:t>n</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0</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1"/>
          <w:sz w:val="22"/>
          <w:szCs w:val="22"/>
        </w:rPr>
        <w:t>p</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pacing w:val="-1"/>
          <w:sz w:val="22"/>
          <w:szCs w:val="22"/>
        </w:rPr>
        <w:t>q</w:t>
      </w:r>
      <w:r>
        <w:rPr>
          <w:rFonts w:ascii="Calibri" w:eastAsia="Calibri" w:hAnsi="Calibri" w:cs="Calibri"/>
          <w:spacing w:val="-2"/>
          <w:sz w:val="22"/>
          <w:szCs w:val="22"/>
        </w:rPr>
        <w:t>4</w:t>
      </w:r>
      <w:r>
        <w:rPr>
          <w:rFonts w:ascii="Calibri" w:eastAsia="Calibri" w:hAnsi="Calibri" w:cs="Calibri"/>
          <w:sz w:val="22"/>
          <w:szCs w:val="22"/>
        </w:rPr>
        <w:t>h</w:t>
      </w:r>
      <w:r>
        <w:rPr>
          <w:rFonts w:ascii="Calibri" w:eastAsia="Calibri" w:hAnsi="Calibri" w:cs="Calibri"/>
          <w:spacing w:val="-3"/>
          <w:sz w:val="22"/>
          <w:szCs w:val="22"/>
        </w:rPr>
        <w:t xml:space="preserve"> </w:t>
      </w:r>
      <w:r>
        <w:rPr>
          <w:rFonts w:ascii="Calibri" w:eastAsia="Calibri" w:hAnsi="Calibri" w:cs="Calibri"/>
          <w:sz w:val="22"/>
          <w:szCs w:val="22"/>
        </w:rPr>
        <w:t>x</w:t>
      </w:r>
      <w:r>
        <w:rPr>
          <w:rFonts w:ascii="Calibri" w:eastAsia="Calibri" w:hAnsi="Calibri" w:cs="Calibri"/>
          <w:spacing w:val="-1"/>
          <w:sz w:val="22"/>
          <w:szCs w:val="22"/>
        </w:rPr>
        <w:t xml:space="preserve"> </w:t>
      </w:r>
      <w:r>
        <w:rPr>
          <w:rFonts w:ascii="Calibri" w:eastAsia="Calibri" w:hAnsi="Calibri" w:cs="Calibri"/>
          <w:sz w:val="22"/>
          <w:szCs w:val="22"/>
        </w:rPr>
        <w:t>6</w:t>
      </w:r>
      <w:r>
        <w:rPr>
          <w:rFonts w:ascii="Calibri" w:eastAsia="Calibri" w:hAnsi="Calibri" w:cs="Calibri"/>
          <w:spacing w:val="-3"/>
          <w:sz w:val="22"/>
          <w:szCs w:val="22"/>
        </w:rPr>
        <w:t xml:space="preserve"> </w:t>
      </w:r>
      <w:r>
        <w:rPr>
          <w:rFonts w:ascii="Calibri" w:eastAsia="Calibri" w:hAnsi="Calibri" w:cs="Calibri"/>
          <w:spacing w:val="-1"/>
          <w:sz w:val="22"/>
          <w:szCs w:val="22"/>
        </w:rPr>
        <w:t>do</w:t>
      </w:r>
      <w:r>
        <w:rPr>
          <w:rFonts w:ascii="Calibri" w:eastAsia="Calibri" w:hAnsi="Calibri" w:cs="Calibri"/>
          <w:sz w:val="22"/>
          <w:szCs w:val="22"/>
        </w:rPr>
        <w:t>s</w:t>
      </w:r>
      <w:r>
        <w:rPr>
          <w:rFonts w:ascii="Calibri" w:eastAsia="Calibri" w:hAnsi="Calibri" w:cs="Calibri"/>
          <w:spacing w:val="1"/>
          <w:sz w:val="22"/>
          <w:szCs w:val="22"/>
        </w:rPr>
        <w:t>e</w:t>
      </w:r>
      <w:r>
        <w:rPr>
          <w:rFonts w:ascii="Calibri" w:eastAsia="Calibri" w:hAnsi="Calibri" w:cs="Calibri"/>
          <w:spacing w:val="5"/>
          <w:sz w:val="22"/>
          <w:szCs w:val="22"/>
        </w:rPr>
        <w:t>s</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2"/>
          <w:sz w:val="22"/>
          <w:szCs w:val="22"/>
        </w:rPr>
        <w:t>0</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2"/>
          <w:sz w:val="22"/>
          <w:szCs w:val="22"/>
        </w:rPr>
        <w:t>I</w:t>
      </w:r>
      <w:r>
        <w:rPr>
          <w:rFonts w:ascii="Calibri" w:eastAsia="Calibri" w:hAnsi="Calibri" w:cs="Calibri"/>
          <w:sz w:val="22"/>
          <w:szCs w:val="22"/>
        </w:rPr>
        <w:t>M</w:t>
      </w:r>
    </w:p>
    <w:p w14:paraId="10F69CCD" w14:textId="77777777" w:rsidR="00ED0DEB" w:rsidRDefault="00731F5E" w:rsidP="005D6B5D">
      <w:pPr>
        <w:ind w:left="906"/>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4</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spacing w:val="2"/>
          <w:sz w:val="22"/>
          <w:szCs w:val="22"/>
        </w:rPr>
        <w:t>A</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b</w:t>
      </w:r>
      <w:r>
        <w:rPr>
          <w:rFonts w:ascii="Calibri" w:eastAsia="Calibri" w:hAnsi="Calibri" w:cs="Calibri"/>
          <w:spacing w:val="2"/>
          <w:sz w:val="22"/>
          <w:szCs w:val="22"/>
        </w:rPr>
        <w:t>i</w:t>
      </w:r>
      <w:r>
        <w:rPr>
          <w:rFonts w:ascii="Calibri" w:eastAsia="Calibri" w:hAnsi="Calibri" w:cs="Calibri"/>
          <w:spacing w:val="-1"/>
          <w:sz w:val="22"/>
          <w:szCs w:val="22"/>
        </w:rPr>
        <w:t>o</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as</w:t>
      </w:r>
      <w:r>
        <w:rPr>
          <w:rFonts w:ascii="Calibri" w:eastAsia="Calibri" w:hAnsi="Calibri" w:cs="Calibri"/>
          <w:spacing w:val="-2"/>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nd</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d</w:t>
      </w:r>
    </w:p>
    <w:p w14:paraId="5FEA2356" w14:textId="77777777" w:rsidR="00ED0DEB" w:rsidRDefault="00731F5E" w:rsidP="005D6B5D">
      <w:pPr>
        <w:ind w:left="906"/>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5</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spacing w:val="2"/>
          <w:sz w:val="22"/>
          <w:szCs w:val="22"/>
        </w:rPr>
        <w:t>A</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z w:val="22"/>
          <w:szCs w:val="22"/>
        </w:rPr>
        <w:t>e</w:t>
      </w:r>
      <w:r>
        <w:rPr>
          <w:rFonts w:ascii="Calibri" w:eastAsia="Calibri" w:hAnsi="Calibri" w:cs="Calibri"/>
          <w:spacing w:val="1"/>
          <w:sz w:val="22"/>
          <w:szCs w:val="22"/>
        </w:rPr>
        <w:t>me</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as</w:t>
      </w:r>
      <w:r>
        <w:rPr>
          <w:rFonts w:ascii="Calibri" w:eastAsia="Calibri" w:hAnsi="Calibri" w:cs="Calibri"/>
          <w:spacing w:val="-2"/>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nd</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d</w:t>
      </w:r>
    </w:p>
    <w:p w14:paraId="345A834B" w14:textId="77777777" w:rsidR="00ED0DEB" w:rsidRDefault="00731F5E" w:rsidP="005D6B5D">
      <w:pPr>
        <w:ind w:left="906"/>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6</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spacing w:val="2"/>
          <w:sz w:val="22"/>
          <w:szCs w:val="22"/>
        </w:rPr>
        <w:t>A</w:t>
      </w:r>
      <w:r>
        <w:rPr>
          <w:rFonts w:ascii="Calibri" w:eastAsia="Calibri" w:hAnsi="Calibri" w:cs="Calibri"/>
          <w:spacing w:val="-1"/>
          <w:sz w:val="22"/>
          <w:szCs w:val="22"/>
        </w:rPr>
        <w:t>nh</w:t>
      </w:r>
      <w:r>
        <w:rPr>
          <w:rFonts w:ascii="Calibri" w:eastAsia="Calibri" w:hAnsi="Calibri" w:cs="Calibri"/>
          <w:spacing w:val="1"/>
          <w:sz w:val="22"/>
          <w:szCs w:val="22"/>
        </w:rPr>
        <w:t>y</w:t>
      </w:r>
      <w:r>
        <w:rPr>
          <w:rFonts w:ascii="Calibri" w:eastAsia="Calibri" w:hAnsi="Calibri" w:cs="Calibri"/>
          <w:spacing w:val="-1"/>
          <w:sz w:val="22"/>
          <w:szCs w:val="22"/>
        </w:rPr>
        <w:t>d</w:t>
      </w:r>
      <w:r>
        <w:rPr>
          <w:rFonts w:ascii="Calibri" w:eastAsia="Calibri" w:hAnsi="Calibri" w:cs="Calibri"/>
          <w:sz w:val="22"/>
          <w:szCs w:val="22"/>
        </w:rPr>
        <w:t>r</w:t>
      </w:r>
      <w:r>
        <w:rPr>
          <w:rFonts w:ascii="Calibri" w:eastAsia="Calibri" w:hAnsi="Calibri" w:cs="Calibri"/>
          <w:spacing w:val="-1"/>
          <w:sz w:val="22"/>
          <w:szCs w:val="22"/>
        </w:rPr>
        <w:t>ou</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2"/>
          <w:sz w:val="22"/>
          <w:szCs w:val="22"/>
        </w:rPr>
        <w:t>l</w:t>
      </w:r>
      <w:r>
        <w:rPr>
          <w:rFonts w:ascii="Calibri" w:eastAsia="Calibri" w:hAnsi="Calibri" w:cs="Calibri"/>
          <w:sz w:val="22"/>
          <w:szCs w:val="22"/>
        </w:rPr>
        <w:t>a</w:t>
      </w:r>
      <w:r>
        <w:rPr>
          <w:rFonts w:ascii="Calibri" w:eastAsia="Calibri" w:hAnsi="Calibri" w:cs="Calibri"/>
          <w:spacing w:val="-1"/>
          <w:sz w:val="22"/>
          <w:szCs w:val="22"/>
        </w:rPr>
        <w:t>no</w:t>
      </w:r>
      <w:r>
        <w:rPr>
          <w:rFonts w:ascii="Calibri" w:eastAsia="Calibri" w:hAnsi="Calibri" w:cs="Calibri"/>
          <w:spacing w:val="2"/>
          <w:sz w:val="22"/>
          <w:szCs w:val="22"/>
        </w:rPr>
        <w:t>li</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pacing w:val="-1"/>
          <w:sz w:val="22"/>
          <w:szCs w:val="22"/>
        </w:rPr>
        <w:t>n</w:t>
      </w:r>
      <w:r>
        <w:rPr>
          <w:rFonts w:ascii="Calibri" w:eastAsia="Calibri" w:hAnsi="Calibri" w:cs="Calibri"/>
          <w:spacing w:val="2"/>
          <w:sz w:val="22"/>
          <w:szCs w:val="22"/>
        </w:rPr>
        <w:t>i</w:t>
      </w:r>
      <w:r>
        <w:rPr>
          <w:rFonts w:ascii="Calibri" w:eastAsia="Calibri" w:hAnsi="Calibri" w:cs="Calibri"/>
          <w:spacing w:val="-1"/>
          <w:sz w:val="22"/>
          <w:szCs w:val="22"/>
        </w:rPr>
        <w:t>pp</w:t>
      </w:r>
      <w:r>
        <w:rPr>
          <w:rFonts w:ascii="Calibri" w:eastAsia="Calibri" w:hAnsi="Calibri" w:cs="Calibri"/>
          <w:spacing w:val="2"/>
          <w:sz w:val="22"/>
          <w:szCs w:val="22"/>
        </w:rPr>
        <w:t>l</w:t>
      </w:r>
      <w:r>
        <w:rPr>
          <w:rFonts w:ascii="Calibri" w:eastAsia="Calibri" w:hAnsi="Calibri" w:cs="Calibri"/>
          <w:spacing w:val="1"/>
          <w:sz w:val="22"/>
          <w:szCs w:val="22"/>
        </w:rPr>
        <w:t>e</w:t>
      </w:r>
      <w:r>
        <w:rPr>
          <w:rFonts w:ascii="Calibri" w:eastAsia="Calibri" w:hAnsi="Calibri" w:cs="Calibri"/>
          <w:sz w:val="22"/>
          <w:szCs w:val="22"/>
        </w:rPr>
        <w:t>s</w:t>
      </w:r>
    </w:p>
    <w:p w14:paraId="0F6BA10D" w14:textId="77777777" w:rsidR="00ED0DEB" w:rsidRDefault="00731F5E" w:rsidP="005D6B5D">
      <w:pPr>
        <w:ind w:left="906"/>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7</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ub</w:t>
      </w:r>
      <w:r>
        <w:rPr>
          <w:rFonts w:ascii="Calibri" w:eastAsia="Calibri" w:hAnsi="Calibri" w:cs="Calibri"/>
          <w:spacing w:val="1"/>
          <w:sz w:val="22"/>
          <w:szCs w:val="22"/>
        </w:rPr>
        <w:t>e</w:t>
      </w:r>
      <w:r>
        <w:rPr>
          <w:rFonts w:ascii="Calibri" w:eastAsia="Calibri" w:hAnsi="Calibri" w:cs="Calibri"/>
          <w:spacing w:val="2"/>
          <w:sz w:val="22"/>
          <w:szCs w:val="22"/>
        </w:rPr>
        <w:t>ll</w:t>
      </w:r>
      <w:r>
        <w:rPr>
          <w:rFonts w:ascii="Calibri" w:eastAsia="Calibri" w:hAnsi="Calibri" w:cs="Calibri"/>
          <w:sz w:val="22"/>
          <w:szCs w:val="22"/>
        </w:rPr>
        <w:t>a</w:t>
      </w:r>
      <w:r>
        <w:rPr>
          <w:rFonts w:ascii="Calibri" w:eastAsia="Calibri" w:hAnsi="Calibri" w:cs="Calibri"/>
          <w:spacing w:val="-2"/>
          <w:sz w:val="22"/>
          <w:szCs w:val="22"/>
        </w:rPr>
        <w:t xml:space="preserve"> </w:t>
      </w:r>
      <w:r>
        <w:rPr>
          <w:rFonts w:ascii="Calibri" w:eastAsia="Calibri" w:hAnsi="Calibri" w:cs="Calibri"/>
          <w:spacing w:val="1"/>
          <w:sz w:val="22"/>
          <w:szCs w:val="22"/>
        </w:rPr>
        <w:t>v</w:t>
      </w:r>
      <w:r>
        <w:rPr>
          <w:rFonts w:ascii="Calibri" w:eastAsia="Calibri" w:hAnsi="Calibri" w:cs="Calibri"/>
          <w:sz w:val="22"/>
          <w:szCs w:val="22"/>
        </w:rPr>
        <w:t>a</w:t>
      </w:r>
      <w:r>
        <w:rPr>
          <w:rFonts w:ascii="Calibri" w:eastAsia="Calibri" w:hAnsi="Calibri" w:cs="Calibri"/>
          <w:spacing w:val="-2"/>
          <w:sz w:val="22"/>
          <w:szCs w:val="22"/>
        </w:rPr>
        <w:t>cc</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e</w:t>
      </w:r>
    </w:p>
    <w:p w14:paraId="2F0E2A2B" w14:textId="77777777" w:rsidR="00ED0DEB" w:rsidRDefault="00731F5E" w:rsidP="005D6B5D">
      <w:pPr>
        <w:ind w:left="906"/>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8</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l</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pacing w:val="-6"/>
          <w:sz w:val="22"/>
          <w:szCs w:val="22"/>
        </w:rPr>
        <w:t>u</w:t>
      </w:r>
      <w:r>
        <w:rPr>
          <w:rFonts w:ascii="Calibri" w:eastAsia="Calibri" w:hAnsi="Calibri" w:cs="Calibri"/>
          <w:sz w:val="22"/>
          <w:szCs w:val="22"/>
        </w:rPr>
        <w:t>m</w:t>
      </w:r>
      <w:r>
        <w:rPr>
          <w:rFonts w:ascii="Calibri" w:eastAsia="Calibri" w:hAnsi="Calibri" w:cs="Calibri"/>
          <w:spacing w:val="-1"/>
          <w:sz w:val="22"/>
          <w:szCs w:val="22"/>
        </w:rPr>
        <w:t xml:space="preserve"> </w:t>
      </w:r>
      <w:r>
        <w:rPr>
          <w:rFonts w:ascii="Calibri" w:eastAsia="Calibri" w:hAnsi="Calibri" w:cs="Calibri"/>
          <w:spacing w:val="-2"/>
          <w:sz w:val="22"/>
          <w:szCs w:val="22"/>
        </w:rPr>
        <w:t>500</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1"/>
          <w:sz w:val="22"/>
          <w:szCs w:val="22"/>
        </w:rPr>
        <w:t>p</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pacing w:val="-1"/>
          <w:sz w:val="22"/>
          <w:szCs w:val="22"/>
        </w:rPr>
        <w:t>b</w:t>
      </w:r>
      <w:r>
        <w:rPr>
          <w:rFonts w:ascii="Calibri" w:eastAsia="Calibri" w:hAnsi="Calibri" w:cs="Calibri"/>
          <w:spacing w:val="2"/>
          <w:sz w:val="22"/>
          <w:szCs w:val="22"/>
        </w:rPr>
        <w:t>i</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nu</w:t>
      </w:r>
      <w:r>
        <w:rPr>
          <w:rFonts w:ascii="Calibri" w:eastAsia="Calibri" w:hAnsi="Calibri" w:cs="Calibri"/>
          <w:sz w:val="22"/>
          <w:szCs w:val="22"/>
        </w:rPr>
        <w:t>rs</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1"/>
          <w:sz w:val="22"/>
          <w:szCs w:val="22"/>
        </w:rPr>
        <w:t>m</w:t>
      </w:r>
      <w:r>
        <w:rPr>
          <w:rFonts w:ascii="Calibri" w:eastAsia="Calibri" w:hAnsi="Calibri" w:cs="Calibri"/>
          <w:spacing w:val="-1"/>
          <w:sz w:val="22"/>
          <w:szCs w:val="22"/>
        </w:rPr>
        <w:t>o</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r</w:t>
      </w:r>
    </w:p>
    <w:p w14:paraId="4D74812C" w14:textId="77777777" w:rsidR="00ED0DEB" w:rsidRDefault="00731F5E" w:rsidP="005D6B5D">
      <w:pPr>
        <w:ind w:left="906"/>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9</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z w:val="22"/>
          <w:szCs w:val="22"/>
        </w:rPr>
        <w:t xml:space="preserve">al </w:t>
      </w:r>
      <w:r>
        <w:rPr>
          <w:rFonts w:ascii="Calibri" w:eastAsia="Calibri" w:hAnsi="Calibri" w:cs="Calibri"/>
          <w:spacing w:val="1"/>
          <w:sz w:val="22"/>
          <w:szCs w:val="22"/>
        </w:rPr>
        <w:t>v</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4"/>
          <w:sz w:val="22"/>
          <w:szCs w:val="22"/>
        </w:rPr>
        <w:t>m</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s</w:t>
      </w:r>
    </w:p>
    <w:p w14:paraId="098C4EC1" w14:textId="77777777" w:rsidR="00ED0DEB" w:rsidRDefault="00731F5E" w:rsidP="005D6B5D">
      <w:pPr>
        <w:ind w:left="906"/>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10</w:t>
      </w:r>
      <w:r>
        <w:rPr>
          <w:rFonts w:ascii="Calibri" w:eastAsia="Calibri" w:hAnsi="Calibri" w:cs="Calibri"/>
          <w:sz w:val="22"/>
          <w:szCs w:val="22"/>
        </w:rPr>
        <w:t xml:space="preserve">. </w:t>
      </w:r>
      <w:r>
        <w:rPr>
          <w:rFonts w:ascii="Calibri" w:eastAsia="Calibri" w:hAnsi="Calibri" w:cs="Calibri"/>
          <w:spacing w:val="8"/>
          <w:sz w:val="22"/>
          <w:szCs w:val="22"/>
        </w:rPr>
        <w:t xml:space="preserve"> </w:t>
      </w:r>
      <w:r>
        <w:rPr>
          <w:rFonts w:ascii="Calibri" w:eastAsia="Calibri" w:hAnsi="Calibri" w:cs="Calibri"/>
          <w:spacing w:val="2"/>
          <w:sz w:val="22"/>
          <w:szCs w:val="22"/>
        </w:rPr>
        <w:t>I</w:t>
      </w:r>
      <w:r>
        <w:rPr>
          <w:rFonts w:ascii="Calibri" w:eastAsia="Calibri" w:hAnsi="Calibri" w:cs="Calibri"/>
          <w:sz w:val="22"/>
          <w:szCs w:val="22"/>
        </w:rPr>
        <w:t>r</w:t>
      </w:r>
      <w:r>
        <w:rPr>
          <w:rFonts w:ascii="Calibri" w:eastAsia="Calibri" w:hAnsi="Calibri" w:cs="Calibri"/>
          <w:spacing w:val="-1"/>
          <w:sz w:val="22"/>
          <w:szCs w:val="22"/>
        </w:rPr>
        <w:t>on</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upp</w:t>
      </w:r>
      <w:r>
        <w:rPr>
          <w:rFonts w:ascii="Calibri" w:eastAsia="Calibri" w:hAnsi="Calibri" w:cs="Calibri"/>
          <w:spacing w:val="2"/>
          <w:sz w:val="22"/>
          <w:szCs w:val="22"/>
        </w:rPr>
        <w:t>l</w:t>
      </w:r>
      <w:r>
        <w:rPr>
          <w:rFonts w:ascii="Calibri" w:eastAsia="Calibri" w:hAnsi="Calibri" w:cs="Calibri"/>
          <w:spacing w:val="1"/>
          <w:sz w:val="22"/>
          <w:szCs w:val="22"/>
        </w:rPr>
        <w:t>eme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s</w:t>
      </w:r>
    </w:p>
    <w:p w14:paraId="66B5E674" w14:textId="77777777" w:rsidR="00ED0DEB" w:rsidRDefault="00731F5E" w:rsidP="005D6B5D">
      <w:pPr>
        <w:ind w:left="906"/>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11</w:t>
      </w:r>
      <w:r>
        <w:rPr>
          <w:rFonts w:ascii="Calibri" w:eastAsia="Calibri" w:hAnsi="Calibri" w:cs="Calibri"/>
          <w:sz w:val="22"/>
          <w:szCs w:val="22"/>
        </w:rPr>
        <w:t xml:space="preserve">. </w:t>
      </w:r>
      <w:r>
        <w:rPr>
          <w:rFonts w:ascii="Calibri" w:eastAsia="Calibri" w:hAnsi="Calibri" w:cs="Calibri"/>
          <w:spacing w:val="8"/>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ho</w:t>
      </w:r>
      <w:r>
        <w:rPr>
          <w:rFonts w:ascii="Calibri" w:eastAsia="Calibri" w:hAnsi="Calibri" w:cs="Calibri"/>
          <w:spacing w:val="2"/>
          <w:sz w:val="22"/>
          <w:szCs w:val="22"/>
        </w:rPr>
        <w:t>g</w:t>
      </w:r>
      <w:r>
        <w:rPr>
          <w:rFonts w:ascii="Calibri" w:eastAsia="Calibri" w:hAnsi="Calibri" w:cs="Calibri"/>
          <w:sz w:val="22"/>
          <w:szCs w:val="22"/>
        </w:rPr>
        <w:t>am</w:t>
      </w:r>
      <w:r>
        <w:rPr>
          <w:rFonts w:ascii="Calibri" w:eastAsia="Calibri" w:hAnsi="Calibri" w:cs="Calibri"/>
          <w:spacing w:val="-1"/>
          <w:sz w:val="22"/>
          <w:szCs w:val="22"/>
        </w:rPr>
        <w:t xml:space="preserve"> </w:t>
      </w:r>
      <w:r>
        <w:rPr>
          <w:rFonts w:ascii="Calibri" w:eastAsia="Calibri" w:hAnsi="Calibri" w:cs="Calibri"/>
          <w:sz w:val="22"/>
          <w:szCs w:val="22"/>
        </w:rPr>
        <w:t>as</w:t>
      </w:r>
      <w:r>
        <w:rPr>
          <w:rFonts w:ascii="Calibri" w:eastAsia="Calibri" w:hAnsi="Calibri" w:cs="Calibri"/>
          <w:spacing w:val="-2"/>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nd</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z w:val="22"/>
          <w:szCs w:val="22"/>
        </w:rPr>
        <w:t>d</w:t>
      </w:r>
    </w:p>
    <w:p w14:paraId="6B56CDA6" w14:textId="77777777" w:rsidR="00ED0DEB" w:rsidRDefault="00731F5E" w:rsidP="005D6B5D">
      <w:pPr>
        <w:ind w:left="906"/>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12</w:t>
      </w:r>
      <w:r>
        <w:rPr>
          <w:rFonts w:ascii="Calibri" w:eastAsia="Calibri" w:hAnsi="Calibri" w:cs="Calibri"/>
          <w:sz w:val="22"/>
          <w:szCs w:val="22"/>
        </w:rPr>
        <w:t xml:space="preserve">. </w:t>
      </w:r>
      <w:r>
        <w:rPr>
          <w:rFonts w:ascii="Calibri" w:eastAsia="Calibri" w:hAnsi="Calibri" w:cs="Calibri"/>
          <w:spacing w:val="8"/>
          <w:sz w:val="22"/>
          <w:szCs w:val="22"/>
        </w:rPr>
        <w:t xml:space="preserve"> </w:t>
      </w:r>
      <w:r>
        <w:rPr>
          <w:rFonts w:ascii="Calibri" w:eastAsia="Calibri" w:hAnsi="Calibri" w:cs="Calibri"/>
          <w:spacing w:val="-2"/>
          <w:sz w:val="22"/>
          <w:szCs w:val="22"/>
        </w:rPr>
        <w:t>M</w:t>
      </w:r>
      <w:r>
        <w:rPr>
          <w:rFonts w:ascii="Calibri" w:eastAsia="Calibri" w:hAnsi="Calibri" w:cs="Calibri"/>
          <w:spacing w:val="1"/>
          <w:sz w:val="22"/>
          <w:szCs w:val="22"/>
        </w:rPr>
        <w:t>y</w:t>
      </w:r>
      <w:r>
        <w:rPr>
          <w:rFonts w:ascii="Calibri" w:eastAsia="Calibri" w:hAnsi="Calibri" w:cs="Calibri"/>
          <w:spacing w:val="2"/>
          <w:sz w:val="22"/>
          <w:szCs w:val="22"/>
        </w:rPr>
        <w:t>li</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2"/>
          <w:sz w:val="22"/>
          <w:szCs w:val="22"/>
        </w:rPr>
        <w:t>80</w:t>
      </w:r>
      <w:r>
        <w:rPr>
          <w:rFonts w:ascii="Calibri" w:eastAsia="Calibri" w:hAnsi="Calibri" w:cs="Calibri"/>
          <w:spacing w:val="1"/>
          <w:sz w:val="22"/>
          <w:szCs w:val="22"/>
        </w:rPr>
        <w:t>m</w:t>
      </w:r>
      <w:r>
        <w:rPr>
          <w:rFonts w:ascii="Calibri" w:eastAsia="Calibri" w:hAnsi="Calibri" w:cs="Calibri"/>
          <w:sz w:val="22"/>
          <w:szCs w:val="22"/>
        </w:rPr>
        <w:t>g ac</w:t>
      </w:r>
      <w:r>
        <w:rPr>
          <w:rFonts w:ascii="Calibri" w:eastAsia="Calibri" w:hAnsi="Calibri" w:cs="Calibri"/>
          <w:spacing w:val="-4"/>
          <w:sz w:val="22"/>
          <w:szCs w:val="22"/>
        </w:rPr>
        <w:t xml:space="preserve"> </w:t>
      </w:r>
      <w:r>
        <w:rPr>
          <w:rFonts w:ascii="Calibri" w:eastAsia="Calibri" w:hAnsi="Calibri" w:cs="Calibri"/>
          <w:sz w:val="22"/>
          <w:szCs w:val="22"/>
        </w:rPr>
        <w:t>&amp;</w:t>
      </w:r>
      <w:r>
        <w:rPr>
          <w:rFonts w:ascii="Calibri" w:eastAsia="Calibri" w:hAnsi="Calibri" w:cs="Calibri"/>
          <w:spacing w:val="-4"/>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s</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M</w:t>
      </w:r>
      <w:r>
        <w:rPr>
          <w:rFonts w:ascii="Calibri" w:eastAsia="Calibri" w:hAnsi="Calibri" w:cs="Calibri"/>
          <w:spacing w:val="1"/>
          <w:sz w:val="22"/>
          <w:szCs w:val="22"/>
        </w:rPr>
        <w:t>y</w:t>
      </w:r>
      <w:r>
        <w:rPr>
          <w:rFonts w:ascii="Calibri" w:eastAsia="Calibri" w:hAnsi="Calibri" w:cs="Calibri"/>
          <w:spacing w:val="2"/>
          <w:sz w:val="22"/>
          <w:szCs w:val="22"/>
        </w:rPr>
        <w:t>li</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S</w:t>
      </w:r>
      <w:r>
        <w:rPr>
          <w:rFonts w:ascii="Calibri" w:eastAsia="Calibri" w:hAnsi="Calibri" w:cs="Calibri"/>
          <w:spacing w:val="2"/>
          <w:sz w:val="22"/>
          <w:szCs w:val="22"/>
        </w:rPr>
        <w:t>A</w:t>
      </w:r>
      <w:r>
        <w:rPr>
          <w:rFonts w:ascii="Calibri" w:eastAsia="Calibri" w:hAnsi="Calibri" w:cs="Calibri"/>
          <w:spacing w:val="-2"/>
          <w:sz w:val="22"/>
          <w:szCs w:val="22"/>
        </w:rPr>
        <w:t>MS</w:t>
      </w:r>
    </w:p>
    <w:p w14:paraId="7C1C4D84" w14:textId="77777777" w:rsidR="00ED0DEB" w:rsidRDefault="00731F5E" w:rsidP="005D6B5D">
      <w:pPr>
        <w:ind w:left="906"/>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13</w:t>
      </w:r>
      <w:r>
        <w:rPr>
          <w:rFonts w:ascii="Calibri" w:eastAsia="Calibri" w:hAnsi="Calibri" w:cs="Calibri"/>
          <w:sz w:val="22"/>
          <w:szCs w:val="22"/>
        </w:rPr>
        <w:t xml:space="preserve">. </w:t>
      </w:r>
      <w:r>
        <w:rPr>
          <w:rFonts w:ascii="Calibri" w:eastAsia="Calibri" w:hAnsi="Calibri" w:cs="Calibri"/>
          <w:spacing w:val="8"/>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1"/>
          <w:sz w:val="22"/>
          <w:szCs w:val="22"/>
        </w:rPr>
        <w:t>pop</w:t>
      </w:r>
      <w:r>
        <w:rPr>
          <w:rFonts w:ascii="Calibri" w:eastAsia="Calibri" w:hAnsi="Calibri" w:cs="Calibri"/>
          <w:sz w:val="22"/>
          <w:szCs w:val="22"/>
        </w:rPr>
        <w:t>r</w:t>
      </w:r>
      <w:r>
        <w:rPr>
          <w:rFonts w:ascii="Calibri" w:eastAsia="Calibri" w:hAnsi="Calibri" w:cs="Calibri"/>
          <w:spacing w:val="-1"/>
          <w:sz w:val="22"/>
          <w:szCs w:val="22"/>
        </w:rPr>
        <w:t>o</w:t>
      </w:r>
      <w:r>
        <w:rPr>
          <w:rFonts w:ascii="Calibri" w:eastAsia="Calibri" w:hAnsi="Calibri" w:cs="Calibri"/>
          <w:spacing w:val="1"/>
          <w:sz w:val="22"/>
          <w:szCs w:val="22"/>
        </w:rPr>
        <w:t>ve</w:t>
      </w:r>
      <w:r>
        <w:rPr>
          <w:rFonts w:ascii="Calibri" w:eastAsia="Calibri" w:hAnsi="Calibri" w:cs="Calibri"/>
          <w:sz w:val="22"/>
          <w:szCs w:val="22"/>
        </w:rPr>
        <w:t>ra</w:t>
      </w:r>
      <w:r>
        <w:rPr>
          <w:rFonts w:ascii="Calibri" w:eastAsia="Calibri" w:hAnsi="Calibri" w:cs="Calibri"/>
          <w:spacing w:val="-2"/>
          <w:sz w:val="22"/>
          <w:szCs w:val="22"/>
        </w:rPr>
        <w:t xml:space="preserve"> 150</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2"/>
          <w:sz w:val="22"/>
          <w:szCs w:val="22"/>
        </w:rPr>
        <w:t>I</w:t>
      </w:r>
      <w:r>
        <w:rPr>
          <w:rFonts w:ascii="Calibri" w:eastAsia="Calibri" w:hAnsi="Calibri" w:cs="Calibri"/>
          <w:sz w:val="22"/>
          <w:szCs w:val="22"/>
        </w:rPr>
        <w:t>M</w:t>
      </w:r>
    </w:p>
    <w:p w14:paraId="64D6B6AA" w14:textId="77777777" w:rsidR="00ED0DEB" w:rsidRDefault="00731F5E" w:rsidP="005D6B5D">
      <w:pPr>
        <w:ind w:left="906"/>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14</w:t>
      </w:r>
      <w:r>
        <w:rPr>
          <w:rFonts w:ascii="Calibri" w:eastAsia="Calibri" w:hAnsi="Calibri" w:cs="Calibri"/>
          <w:sz w:val="22"/>
          <w:szCs w:val="22"/>
        </w:rPr>
        <w:t xml:space="preserve">. </w:t>
      </w:r>
      <w:r>
        <w:rPr>
          <w:rFonts w:ascii="Calibri" w:eastAsia="Calibri" w:hAnsi="Calibri" w:cs="Calibri"/>
          <w:spacing w:val="8"/>
          <w:sz w:val="22"/>
          <w:szCs w:val="22"/>
        </w:rPr>
        <w:t xml:space="preserve"> </w:t>
      </w:r>
      <w:r>
        <w:rPr>
          <w:rFonts w:ascii="Calibri" w:eastAsia="Calibri" w:hAnsi="Calibri" w:cs="Calibri"/>
          <w:spacing w:val="-1"/>
          <w:sz w:val="22"/>
          <w:szCs w:val="22"/>
        </w:rPr>
        <w:t>S</w:t>
      </w:r>
      <w:r>
        <w:rPr>
          <w:rFonts w:ascii="Calibri" w:eastAsia="Calibri" w:hAnsi="Calibri" w:cs="Calibri"/>
          <w:sz w:val="22"/>
          <w:szCs w:val="22"/>
        </w:rPr>
        <w:t>e</w:t>
      </w:r>
      <w:r>
        <w:rPr>
          <w:rFonts w:ascii="Calibri" w:eastAsia="Calibri" w:hAnsi="Calibri" w:cs="Calibri"/>
          <w:spacing w:val="-1"/>
          <w:sz w:val="22"/>
          <w:szCs w:val="22"/>
        </w:rPr>
        <w:t>d</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v</w:t>
      </w:r>
      <w:r>
        <w:rPr>
          <w:rFonts w:ascii="Calibri" w:eastAsia="Calibri" w:hAnsi="Calibri" w:cs="Calibri"/>
          <w:sz w:val="22"/>
          <w:szCs w:val="22"/>
        </w:rPr>
        <w:t>es</w:t>
      </w:r>
    </w:p>
    <w:p w14:paraId="1C2A7F63" w14:textId="77777777" w:rsidR="00ED0DEB" w:rsidRDefault="00731F5E" w:rsidP="005D6B5D">
      <w:pPr>
        <w:ind w:left="1684"/>
        <w:rPr>
          <w:rFonts w:ascii="Calibri" w:eastAsia="Calibri" w:hAnsi="Calibri" w:cs="Calibri"/>
          <w:sz w:val="22"/>
          <w:szCs w:val="22"/>
        </w:rPr>
      </w:pPr>
      <w:r>
        <w:rPr>
          <w:rFonts w:ascii="Calibri" w:eastAsia="Calibri" w:hAnsi="Calibri" w:cs="Calibri"/>
          <w:sz w:val="22"/>
          <w:szCs w:val="22"/>
        </w:rPr>
        <w:t xml:space="preserve">a. </w:t>
      </w:r>
      <w:r>
        <w:rPr>
          <w:rFonts w:ascii="Calibri" w:eastAsia="Calibri" w:hAnsi="Calibri" w:cs="Calibri"/>
          <w:spacing w:val="27"/>
          <w:sz w:val="22"/>
          <w:szCs w:val="22"/>
        </w:rPr>
        <w:t xml:space="preserve"> </w:t>
      </w:r>
      <w:r>
        <w:rPr>
          <w:rFonts w:ascii="Calibri" w:eastAsia="Calibri" w:hAnsi="Calibri" w:cs="Calibri"/>
          <w:spacing w:val="2"/>
          <w:sz w:val="22"/>
          <w:szCs w:val="22"/>
        </w:rPr>
        <w:t>A</w:t>
      </w:r>
      <w:r>
        <w:rPr>
          <w:rFonts w:ascii="Calibri" w:eastAsia="Calibri" w:hAnsi="Calibri" w:cs="Calibri"/>
          <w:spacing w:val="1"/>
          <w:sz w:val="22"/>
          <w:szCs w:val="22"/>
        </w:rPr>
        <w:t>m</w:t>
      </w:r>
      <w:r>
        <w:rPr>
          <w:rFonts w:ascii="Calibri" w:eastAsia="Calibri" w:hAnsi="Calibri" w:cs="Calibri"/>
          <w:spacing w:val="-1"/>
          <w:sz w:val="22"/>
          <w:szCs w:val="22"/>
        </w:rPr>
        <w:t>b</w:t>
      </w:r>
      <w:r>
        <w:rPr>
          <w:rFonts w:ascii="Calibri" w:eastAsia="Calibri" w:hAnsi="Calibri" w:cs="Calibri"/>
          <w:spacing w:val="2"/>
          <w:sz w:val="22"/>
          <w:szCs w:val="22"/>
        </w:rPr>
        <w:t>i</w:t>
      </w:r>
      <w:r>
        <w:rPr>
          <w:rFonts w:ascii="Calibri" w:eastAsia="Calibri" w:hAnsi="Calibri" w:cs="Calibri"/>
          <w:spacing w:val="1"/>
          <w:sz w:val="22"/>
          <w:szCs w:val="22"/>
        </w:rPr>
        <w:t>e</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1"/>
          <w:sz w:val="22"/>
          <w:szCs w:val="22"/>
        </w:rPr>
        <w:t>5</w:t>
      </w:r>
      <w:r>
        <w:rPr>
          <w:rFonts w:ascii="Calibri" w:eastAsia="Calibri" w:hAnsi="Calibri" w:cs="Calibri"/>
          <w:sz w:val="22"/>
          <w:szCs w:val="22"/>
        </w:rPr>
        <w:t>-</w:t>
      </w:r>
      <w:r>
        <w:rPr>
          <w:rFonts w:ascii="Calibri" w:eastAsia="Calibri" w:hAnsi="Calibri" w:cs="Calibri"/>
          <w:spacing w:val="-2"/>
          <w:sz w:val="22"/>
          <w:szCs w:val="22"/>
        </w:rPr>
        <w:t>1</w:t>
      </w:r>
      <w:r>
        <w:rPr>
          <w:rFonts w:ascii="Calibri" w:eastAsia="Calibri" w:hAnsi="Calibri" w:cs="Calibri"/>
          <w:sz w:val="22"/>
          <w:szCs w:val="22"/>
        </w:rPr>
        <w:t>0</w:t>
      </w:r>
      <w:r>
        <w:rPr>
          <w:rFonts w:ascii="Calibri" w:eastAsia="Calibri" w:hAnsi="Calibri" w:cs="Calibri"/>
          <w:spacing w:val="-3"/>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1"/>
          <w:sz w:val="22"/>
          <w:szCs w:val="22"/>
        </w:rPr>
        <w:t>p</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(B)</w:t>
      </w:r>
    </w:p>
    <w:p w14:paraId="2565B476" w14:textId="77777777" w:rsidR="00ED0DEB" w:rsidRDefault="00731F5E" w:rsidP="005D6B5D">
      <w:pPr>
        <w:ind w:left="1684"/>
        <w:rPr>
          <w:rFonts w:ascii="Calibri" w:eastAsia="Calibri" w:hAnsi="Calibri" w:cs="Calibri"/>
          <w:sz w:val="22"/>
          <w:szCs w:val="22"/>
        </w:rPr>
      </w:pPr>
      <w:r>
        <w:rPr>
          <w:rFonts w:ascii="Calibri" w:eastAsia="Calibri" w:hAnsi="Calibri" w:cs="Calibri"/>
          <w:spacing w:val="-1"/>
          <w:sz w:val="22"/>
          <w:szCs w:val="22"/>
        </w:rPr>
        <w:t>b</w:t>
      </w:r>
      <w:r>
        <w:rPr>
          <w:rFonts w:ascii="Calibri" w:eastAsia="Calibri" w:hAnsi="Calibri" w:cs="Calibri"/>
          <w:sz w:val="22"/>
          <w:szCs w:val="22"/>
        </w:rPr>
        <w:t xml:space="preserve">. </w:t>
      </w:r>
      <w:r>
        <w:rPr>
          <w:rFonts w:ascii="Calibri" w:eastAsia="Calibri" w:hAnsi="Calibri" w:cs="Calibri"/>
          <w:spacing w:val="18"/>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em</w:t>
      </w:r>
      <w:r>
        <w:rPr>
          <w:rFonts w:ascii="Calibri" w:eastAsia="Calibri" w:hAnsi="Calibri" w:cs="Calibri"/>
          <w:sz w:val="22"/>
          <w:szCs w:val="22"/>
        </w:rPr>
        <w:t>a</w:t>
      </w:r>
      <w:r>
        <w:rPr>
          <w:rFonts w:ascii="Calibri" w:eastAsia="Calibri" w:hAnsi="Calibri" w:cs="Calibri"/>
          <w:spacing w:val="-1"/>
          <w:sz w:val="22"/>
          <w:szCs w:val="22"/>
        </w:rPr>
        <w:t>z</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z w:val="22"/>
          <w:szCs w:val="22"/>
        </w:rPr>
        <w:t>am</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il</w:t>
      </w:r>
      <w:r>
        <w:rPr>
          <w:rFonts w:ascii="Calibri" w:eastAsia="Calibri" w:hAnsi="Calibri" w:cs="Calibri"/>
          <w:sz w:val="22"/>
          <w:szCs w:val="22"/>
        </w:rPr>
        <w:t>)</w:t>
      </w:r>
      <w:r>
        <w:rPr>
          <w:rFonts w:ascii="Calibri" w:eastAsia="Calibri" w:hAnsi="Calibri" w:cs="Calibri"/>
          <w:spacing w:val="-2"/>
          <w:sz w:val="22"/>
          <w:szCs w:val="22"/>
        </w:rPr>
        <w:t xml:space="preserve"> </w:t>
      </w:r>
      <w:r>
        <w:rPr>
          <w:rFonts w:ascii="Calibri" w:eastAsia="Calibri" w:hAnsi="Calibri" w:cs="Calibri"/>
          <w:spacing w:val="-1"/>
          <w:sz w:val="22"/>
          <w:szCs w:val="22"/>
        </w:rPr>
        <w:t>15</w:t>
      </w:r>
      <w:r>
        <w:rPr>
          <w:rFonts w:ascii="Calibri" w:eastAsia="Calibri" w:hAnsi="Calibri" w:cs="Calibri"/>
          <w:sz w:val="22"/>
          <w:szCs w:val="22"/>
        </w:rPr>
        <w:t>-</w:t>
      </w:r>
      <w:r>
        <w:rPr>
          <w:rFonts w:ascii="Calibri" w:eastAsia="Calibri" w:hAnsi="Calibri" w:cs="Calibri"/>
          <w:spacing w:val="-2"/>
          <w:sz w:val="22"/>
          <w:szCs w:val="22"/>
        </w:rPr>
        <w:t>30</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1"/>
          <w:sz w:val="22"/>
          <w:szCs w:val="22"/>
        </w:rPr>
        <w:t>p</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pacing w:val="-1"/>
          <w:sz w:val="22"/>
          <w:szCs w:val="22"/>
        </w:rPr>
        <w:t>h</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w:t>
      </w:r>
      <w:r>
        <w:rPr>
          <w:rFonts w:ascii="Calibri" w:eastAsia="Calibri" w:hAnsi="Calibri" w:cs="Calibri"/>
          <w:spacing w:val="1"/>
          <w:sz w:val="22"/>
          <w:szCs w:val="22"/>
        </w:rPr>
        <w:t>X</w:t>
      </w:r>
      <w:r>
        <w:rPr>
          <w:rFonts w:ascii="Calibri" w:eastAsia="Calibri" w:hAnsi="Calibri" w:cs="Calibri"/>
          <w:sz w:val="22"/>
          <w:szCs w:val="22"/>
        </w:rPr>
        <w:t>)</w:t>
      </w:r>
    </w:p>
    <w:p w14:paraId="49C8CEE2" w14:textId="77777777" w:rsidR="00ED0DEB" w:rsidRDefault="00731F5E" w:rsidP="005D6B5D">
      <w:pPr>
        <w:spacing w:line="260" w:lineRule="exact"/>
        <w:ind w:left="906"/>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15</w:t>
      </w:r>
      <w:r>
        <w:rPr>
          <w:rFonts w:ascii="Calibri" w:eastAsia="Calibri" w:hAnsi="Calibri" w:cs="Calibri"/>
          <w:sz w:val="22"/>
          <w:szCs w:val="22"/>
        </w:rPr>
        <w:t xml:space="preserve">. </w:t>
      </w:r>
      <w:r>
        <w:rPr>
          <w:rFonts w:ascii="Calibri" w:eastAsia="Calibri" w:hAnsi="Calibri" w:cs="Calibri"/>
          <w:spacing w:val="8"/>
          <w:sz w:val="22"/>
          <w:szCs w:val="22"/>
        </w:rPr>
        <w:t xml:space="preserve"> </w:t>
      </w:r>
      <w:r>
        <w:rPr>
          <w:rFonts w:ascii="Calibri" w:eastAsia="Calibri" w:hAnsi="Calibri" w:cs="Calibri"/>
          <w:spacing w:val="-1"/>
          <w:sz w:val="22"/>
          <w:szCs w:val="22"/>
        </w:rPr>
        <w:t>S</w:t>
      </w:r>
      <w:r>
        <w:rPr>
          <w:rFonts w:ascii="Calibri" w:eastAsia="Calibri" w:hAnsi="Calibri" w:cs="Calibri"/>
          <w:spacing w:val="-2"/>
          <w:sz w:val="22"/>
          <w:szCs w:val="22"/>
        </w:rPr>
        <w:t>t</w:t>
      </w:r>
      <w:r>
        <w:rPr>
          <w:rFonts w:ascii="Calibri" w:eastAsia="Calibri" w:hAnsi="Calibri" w:cs="Calibri"/>
          <w:spacing w:val="-1"/>
          <w:sz w:val="22"/>
          <w:szCs w:val="22"/>
        </w:rPr>
        <w:t>oo</w:t>
      </w:r>
      <w:r>
        <w:rPr>
          <w:rFonts w:ascii="Calibri" w:eastAsia="Calibri" w:hAnsi="Calibri" w:cs="Calibri"/>
          <w:sz w:val="22"/>
          <w:szCs w:val="22"/>
        </w:rPr>
        <w:t>l s</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2"/>
          <w:sz w:val="22"/>
          <w:szCs w:val="22"/>
        </w:rPr>
        <w:t>t</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3"/>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ho</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e</w:t>
      </w:r>
    </w:p>
    <w:p w14:paraId="37B5A0E6" w14:textId="77777777" w:rsidR="00ED0DEB" w:rsidRDefault="00731F5E" w:rsidP="005D6B5D">
      <w:pPr>
        <w:ind w:left="906"/>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16</w:t>
      </w:r>
      <w:r>
        <w:rPr>
          <w:rFonts w:ascii="Calibri" w:eastAsia="Calibri" w:hAnsi="Calibri" w:cs="Calibri"/>
          <w:sz w:val="22"/>
          <w:szCs w:val="22"/>
        </w:rPr>
        <w:t xml:space="preserve">. </w:t>
      </w:r>
      <w:r>
        <w:rPr>
          <w:rFonts w:ascii="Calibri" w:eastAsia="Calibri" w:hAnsi="Calibri" w:cs="Calibri"/>
          <w:spacing w:val="8"/>
          <w:sz w:val="22"/>
          <w:szCs w:val="22"/>
        </w:rPr>
        <w:t xml:space="preserve"> </w:t>
      </w:r>
      <w:r>
        <w:rPr>
          <w:rFonts w:ascii="Calibri" w:eastAsia="Calibri" w:hAnsi="Calibri" w:cs="Calibri"/>
          <w:spacing w:val="2"/>
          <w:sz w:val="22"/>
          <w:szCs w:val="22"/>
        </w:rPr>
        <w:t>A</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a</w:t>
      </w:r>
      <w:r>
        <w:rPr>
          <w:rFonts w:ascii="Calibri" w:eastAsia="Calibri" w:hAnsi="Calibri" w:cs="Calibri"/>
          <w:spacing w:val="-2"/>
          <w:sz w:val="22"/>
          <w:szCs w:val="22"/>
        </w:rPr>
        <w:t>c</w:t>
      </w:r>
      <w:r>
        <w:rPr>
          <w:rFonts w:ascii="Calibri" w:eastAsia="Calibri" w:hAnsi="Calibri" w:cs="Calibri"/>
          <w:spacing w:val="2"/>
          <w:sz w:val="22"/>
          <w:szCs w:val="22"/>
        </w:rPr>
        <w:t>i</w:t>
      </w:r>
      <w:r>
        <w:rPr>
          <w:rFonts w:ascii="Calibri" w:eastAsia="Calibri" w:hAnsi="Calibri" w:cs="Calibri"/>
          <w:spacing w:val="-1"/>
          <w:sz w:val="22"/>
          <w:szCs w:val="22"/>
        </w:rPr>
        <w:t>d</w:t>
      </w:r>
      <w:r>
        <w:rPr>
          <w:rFonts w:ascii="Calibri" w:eastAsia="Calibri" w:hAnsi="Calibri" w:cs="Calibri"/>
          <w:sz w:val="22"/>
          <w:szCs w:val="22"/>
        </w:rPr>
        <w:t>s</w:t>
      </w:r>
    </w:p>
    <w:p w14:paraId="4DEA6781" w14:textId="77777777" w:rsidR="00ED0DEB" w:rsidRDefault="00731F5E" w:rsidP="005D6B5D">
      <w:pPr>
        <w:ind w:left="906"/>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17</w:t>
      </w:r>
      <w:r>
        <w:rPr>
          <w:rFonts w:ascii="Calibri" w:eastAsia="Calibri" w:hAnsi="Calibri" w:cs="Calibri"/>
          <w:sz w:val="22"/>
          <w:szCs w:val="22"/>
        </w:rPr>
        <w:t xml:space="preserve">. </w:t>
      </w:r>
      <w:r>
        <w:rPr>
          <w:rFonts w:ascii="Calibri" w:eastAsia="Calibri" w:hAnsi="Calibri" w:cs="Calibri"/>
          <w:spacing w:val="8"/>
          <w:sz w:val="22"/>
          <w:szCs w:val="22"/>
        </w:rPr>
        <w:t xml:space="preserve"> </w:t>
      </w:r>
      <w:r>
        <w:rPr>
          <w:rFonts w:ascii="Calibri" w:eastAsia="Calibri" w:hAnsi="Calibri" w:cs="Calibri"/>
          <w:spacing w:val="1"/>
          <w:sz w:val="22"/>
          <w:szCs w:val="22"/>
        </w:rPr>
        <w:t>Pe</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pacing w:val="-5"/>
          <w:sz w:val="22"/>
          <w:szCs w:val="22"/>
        </w:rPr>
        <w:t>a</w:t>
      </w:r>
      <w:r>
        <w:rPr>
          <w:rFonts w:ascii="Calibri" w:eastAsia="Calibri" w:hAnsi="Calibri" w:cs="Calibri"/>
          <w:sz w:val="22"/>
          <w:szCs w:val="22"/>
        </w:rPr>
        <w:t xml:space="preserve">l </w:t>
      </w:r>
      <w:r>
        <w:rPr>
          <w:rFonts w:ascii="Calibri" w:eastAsia="Calibri" w:hAnsi="Calibri" w:cs="Calibri"/>
          <w:spacing w:val="-2"/>
          <w:sz w:val="22"/>
          <w:szCs w:val="22"/>
        </w:rPr>
        <w:t>c</w:t>
      </w:r>
      <w:r>
        <w:rPr>
          <w:rFonts w:ascii="Calibri" w:eastAsia="Calibri" w:hAnsi="Calibri" w:cs="Calibri"/>
          <w:sz w:val="22"/>
          <w:szCs w:val="22"/>
        </w:rPr>
        <w:t>are</w:t>
      </w:r>
      <w:r>
        <w:rPr>
          <w:rFonts w:ascii="Calibri" w:eastAsia="Calibri" w:hAnsi="Calibri" w:cs="Calibri"/>
          <w:spacing w:val="-1"/>
          <w:sz w:val="22"/>
          <w:szCs w:val="22"/>
        </w:rPr>
        <w:t xml:space="preserve"> p</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1"/>
          <w:sz w:val="22"/>
          <w:szCs w:val="22"/>
        </w:rPr>
        <w:t>p</w:t>
      </w:r>
      <w:r>
        <w:rPr>
          <w:rFonts w:ascii="Calibri" w:eastAsia="Calibri" w:hAnsi="Calibri" w:cs="Calibri"/>
          <w:sz w:val="22"/>
          <w:szCs w:val="22"/>
        </w:rPr>
        <w:t>ara</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1"/>
          <w:sz w:val="22"/>
          <w:szCs w:val="22"/>
        </w:rPr>
        <w:t>on</w:t>
      </w:r>
      <w:r>
        <w:rPr>
          <w:rFonts w:ascii="Calibri" w:eastAsia="Calibri" w:hAnsi="Calibri" w:cs="Calibri"/>
          <w:sz w:val="22"/>
          <w:szCs w:val="22"/>
        </w:rPr>
        <w:t>s</w:t>
      </w:r>
    </w:p>
    <w:p w14:paraId="3491926F" w14:textId="77777777" w:rsidR="00ED0DEB" w:rsidRDefault="00731F5E" w:rsidP="005D6B5D">
      <w:pPr>
        <w:ind w:left="1684"/>
        <w:rPr>
          <w:rFonts w:ascii="Calibri" w:eastAsia="Calibri" w:hAnsi="Calibri" w:cs="Calibri"/>
          <w:sz w:val="22"/>
          <w:szCs w:val="22"/>
        </w:rPr>
      </w:pPr>
      <w:r>
        <w:rPr>
          <w:rFonts w:ascii="Calibri" w:eastAsia="Calibri" w:hAnsi="Calibri" w:cs="Calibri"/>
          <w:sz w:val="22"/>
          <w:szCs w:val="22"/>
        </w:rPr>
        <w:t xml:space="preserve">a. </w:t>
      </w:r>
      <w:r>
        <w:rPr>
          <w:rFonts w:ascii="Calibri" w:eastAsia="Calibri" w:hAnsi="Calibri" w:cs="Calibri"/>
          <w:spacing w:val="27"/>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u</w:t>
      </w:r>
      <w:r>
        <w:rPr>
          <w:rFonts w:ascii="Calibri" w:eastAsia="Calibri" w:hAnsi="Calibri" w:cs="Calibri"/>
          <w:spacing w:val="-2"/>
          <w:sz w:val="22"/>
          <w:szCs w:val="22"/>
        </w:rPr>
        <w:t>c</w:t>
      </w:r>
      <w:r>
        <w:rPr>
          <w:rFonts w:ascii="Calibri" w:eastAsia="Calibri" w:hAnsi="Calibri" w:cs="Calibri"/>
          <w:sz w:val="22"/>
          <w:szCs w:val="22"/>
        </w:rPr>
        <w:t>ks,</w:t>
      </w:r>
      <w:r>
        <w:rPr>
          <w:rFonts w:ascii="Calibri" w:eastAsia="Calibri" w:hAnsi="Calibri" w:cs="Calibri"/>
          <w:spacing w:val="-4"/>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2"/>
          <w:sz w:val="22"/>
          <w:szCs w:val="22"/>
        </w:rPr>
        <w:t>g</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i</w:t>
      </w:r>
      <w:r>
        <w:rPr>
          <w:rFonts w:ascii="Calibri" w:eastAsia="Calibri" w:hAnsi="Calibri" w:cs="Calibri"/>
          <w:spacing w:val="-1"/>
          <w:sz w:val="22"/>
          <w:szCs w:val="22"/>
        </w:rPr>
        <w:t>u</w:t>
      </w:r>
      <w:r>
        <w:rPr>
          <w:rFonts w:ascii="Calibri" w:eastAsia="Calibri" w:hAnsi="Calibri" w:cs="Calibri"/>
          <w:sz w:val="22"/>
          <w:szCs w:val="22"/>
        </w:rPr>
        <w:t>m</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u</w:t>
      </w:r>
      <w:r>
        <w:rPr>
          <w:rFonts w:ascii="Calibri" w:eastAsia="Calibri" w:hAnsi="Calibri" w:cs="Calibri"/>
          <w:spacing w:val="2"/>
          <w:sz w:val="22"/>
          <w:szCs w:val="22"/>
        </w:rPr>
        <w:t>l</w:t>
      </w:r>
      <w:r>
        <w:rPr>
          <w:rFonts w:ascii="Calibri" w:eastAsia="Calibri" w:hAnsi="Calibri" w:cs="Calibri"/>
          <w:sz w:val="22"/>
          <w:szCs w:val="22"/>
        </w:rPr>
        <w:t>fa</w:t>
      </w:r>
      <w:r>
        <w:rPr>
          <w:rFonts w:ascii="Calibri" w:eastAsia="Calibri" w:hAnsi="Calibri" w:cs="Calibri"/>
          <w:spacing w:val="-2"/>
          <w:sz w:val="22"/>
          <w:szCs w:val="22"/>
        </w:rPr>
        <w:t>t</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o</w:t>
      </w:r>
      <w:r>
        <w:rPr>
          <w:rFonts w:ascii="Calibri" w:eastAsia="Calibri" w:hAnsi="Calibri" w:cs="Calibri"/>
          <w:sz w:val="22"/>
          <w:szCs w:val="22"/>
        </w:rPr>
        <w:t xml:space="preserve">aks </w:t>
      </w:r>
      <w:r>
        <w:rPr>
          <w:rFonts w:ascii="Calibri" w:eastAsia="Calibri" w:hAnsi="Calibri" w:cs="Calibri"/>
          <w:spacing w:val="-1"/>
          <w:sz w:val="22"/>
          <w:szCs w:val="22"/>
        </w:rPr>
        <w:t>b</w:t>
      </w:r>
      <w:r>
        <w:rPr>
          <w:rFonts w:ascii="Calibri" w:eastAsia="Calibri" w:hAnsi="Calibri" w:cs="Calibri"/>
          <w:sz w:val="22"/>
          <w:szCs w:val="22"/>
        </w:rPr>
        <w:t xml:space="preserve">.  </w:t>
      </w:r>
      <w:r>
        <w:rPr>
          <w:rFonts w:ascii="Calibri" w:eastAsia="Calibri" w:hAnsi="Calibri" w:cs="Calibri"/>
          <w:spacing w:val="16"/>
          <w:sz w:val="22"/>
          <w:szCs w:val="22"/>
        </w:rPr>
        <w:t xml:space="preserve"> </w:t>
      </w:r>
      <w:r>
        <w:rPr>
          <w:rFonts w:ascii="Calibri" w:eastAsia="Calibri" w:hAnsi="Calibri" w:cs="Calibri"/>
          <w:spacing w:val="2"/>
          <w:sz w:val="22"/>
          <w:szCs w:val="22"/>
        </w:rPr>
        <w:t>A</w:t>
      </w:r>
      <w:r>
        <w:rPr>
          <w:rFonts w:ascii="Calibri" w:eastAsia="Calibri" w:hAnsi="Calibri" w:cs="Calibri"/>
          <w:spacing w:val="-1"/>
          <w:sz w:val="22"/>
          <w:szCs w:val="22"/>
        </w:rPr>
        <w:t>nu</w:t>
      </w:r>
      <w:r>
        <w:rPr>
          <w:rFonts w:ascii="Calibri" w:eastAsia="Calibri" w:hAnsi="Calibri" w:cs="Calibri"/>
          <w:sz w:val="22"/>
          <w:szCs w:val="22"/>
        </w:rPr>
        <w:t>s</w:t>
      </w:r>
      <w:r>
        <w:rPr>
          <w:rFonts w:ascii="Calibri" w:eastAsia="Calibri" w:hAnsi="Calibri" w:cs="Calibri"/>
          <w:spacing w:val="-1"/>
          <w:sz w:val="22"/>
          <w:szCs w:val="22"/>
        </w:rPr>
        <w:t>o</w:t>
      </w:r>
      <w:r>
        <w:rPr>
          <w:rFonts w:ascii="Calibri" w:eastAsia="Calibri" w:hAnsi="Calibri" w:cs="Calibri"/>
          <w:sz w:val="22"/>
          <w:szCs w:val="22"/>
        </w:rPr>
        <w:t xml:space="preserve">l </w:t>
      </w:r>
      <w:r>
        <w:rPr>
          <w:rFonts w:ascii="Calibri" w:eastAsia="Calibri" w:hAnsi="Calibri" w:cs="Calibri"/>
          <w:spacing w:val="2"/>
          <w:sz w:val="22"/>
          <w:szCs w:val="22"/>
        </w:rPr>
        <w:t>H</w:t>
      </w:r>
      <w:r>
        <w:rPr>
          <w:rFonts w:ascii="Calibri" w:eastAsia="Calibri" w:hAnsi="Calibri" w:cs="Calibri"/>
          <w:sz w:val="22"/>
          <w:szCs w:val="22"/>
        </w:rPr>
        <w:t>C</w:t>
      </w:r>
    </w:p>
    <w:p w14:paraId="4FAB8C9B" w14:textId="77777777" w:rsidR="00ED0DEB" w:rsidRDefault="00731F5E" w:rsidP="005D6B5D">
      <w:pPr>
        <w:ind w:left="1684"/>
        <w:rPr>
          <w:rFonts w:ascii="Calibri" w:eastAsia="Calibri" w:hAnsi="Calibri" w:cs="Calibri"/>
          <w:sz w:val="22"/>
          <w:szCs w:val="22"/>
        </w:rPr>
      </w:pPr>
      <w:r>
        <w:rPr>
          <w:rFonts w:ascii="Calibri" w:eastAsia="Calibri" w:hAnsi="Calibri" w:cs="Calibri"/>
          <w:spacing w:val="-2"/>
          <w:sz w:val="22"/>
          <w:szCs w:val="22"/>
        </w:rPr>
        <w:t>c</w:t>
      </w:r>
      <w:r>
        <w:rPr>
          <w:rFonts w:ascii="Calibri" w:eastAsia="Calibri" w:hAnsi="Calibri" w:cs="Calibri"/>
          <w:sz w:val="22"/>
          <w:szCs w:val="22"/>
        </w:rPr>
        <w:t xml:space="preserve">. </w:t>
      </w:r>
      <w:r>
        <w:rPr>
          <w:rFonts w:ascii="Calibri" w:eastAsia="Calibri" w:hAnsi="Calibri" w:cs="Calibri"/>
          <w:spacing w:val="42"/>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2"/>
          <w:sz w:val="22"/>
          <w:szCs w:val="22"/>
        </w:rPr>
        <w:t>c</w:t>
      </w:r>
      <w:r>
        <w:rPr>
          <w:rFonts w:ascii="Calibri" w:eastAsia="Calibri" w:hAnsi="Calibri" w:cs="Calibri"/>
          <w:sz w:val="22"/>
          <w:szCs w:val="22"/>
        </w:rPr>
        <w:t>r</w:t>
      </w:r>
      <w:r>
        <w:rPr>
          <w:rFonts w:ascii="Calibri" w:eastAsia="Calibri" w:hAnsi="Calibri" w:cs="Calibri"/>
          <w:spacing w:val="1"/>
          <w:sz w:val="22"/>
          <w:szCs w:val="22"/>
        </w:rPr>
        <w:t>ème</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p>
    <w:p w14:paraId="033DFFD0" w14:textId="3842F20B" w:rsidR="00ED0DEB" w:rsidRDefault="00731F5E" w:rsidP="005D6B5D">
      <w:pPr>
        <w:ind w:left="1684"/>
        <w:rPr>
          <w:rFonts w:ascii="Calibri" w:eastAsia="Calibri" w:hAnsi="Calibri" w:cs="Calibri"/>
          <w:sz w:val="22"/>
          <w:szCs w:val="22"/>
        </w:rPr>
      </w:pPr>
      <w:r>
        <w:rPr>
          <w:rFonts w:ascii="Calibri" w:eastAsia="Calibri" w:hAnsi="Calibri" w:cs="Calibri"/>
          <w:spacing w:val="-1"/>
          <w:sz w:val="22"/>
          <w:szCs w:val="22"/>
        </w:rPr>
        <w:t>d</w:t>
      </w:r>
      <w:r>
        <w:rPr>
          <w:rFonts w:ascii="Calibri" w:eastAsia="Calibri" w:hAnsi="Calibri" w:cs="Calibri"/>
          <w:sz w:val="22"/>
          <w:szCs w:val="22"/>
        </w:rPr>
        <w:t xml:space="preserve">. </w:t>
      </w:r>
      <w:r>
        <w:rPr>
          <w:rFonts w:ascii="Calibri" w:eastAsia="Calibri" w:hAnsi="Calibri" w:cs="Calibri"/>
          <w:spacing w:val="18"/>
          <w:sz w:val="22"/>
          <w:szCs w:val="22"/>
        </w:rPr>
        <w:t xml:space="preserve"> </w:t>
      </w:r>
      <w:r>
        <w:rPr>
          <w:rFonts w:ascii="Calibri" w:eastAsia="Calibri" w:hAnsi="Calibri" w:cs="Calibri"/>
          <w:spacing w:val="-1"/>
          <w:sz w:val="22"/>
          <w:szCs w:val="22"/>
        </w:rPr>
        <w:t>o</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 xml:space="preserve"> </w:t>
      </w:r>
      <w:r w:rsidR="00583F19">
        <w:rPr>
          <w:rFonts w:ascii="Calibri" w:eastAsia="Calibri" w:hAnsi="Calibri" w:cs="Calibri"/>
          <w:sz w:val="22"/>
          <w:szCs w:val="22"/>
        </w:rPr>
        <w:t>a</w:t>
      </w:r>
      <w:r w:rsidR="00583F19">
        <w:rPr>
          <w:rFonts w:ascii="Calibri" w:eastAsia="Calibri" w:hAnsi="Calibri" w:cs="Calibri"/>
          <w:spacing w:val="-1"/>
          <w:sz w:val="22"/>
          <w:szCs w:val="22"/>
        </w:rPr>
        <w:t>n</w:t>
      </w:r>
      <w:r w:rsidR="00583F19">
        <w:rPr>
          <w:rFonts w:ascii="Calibri" w:eastAsia="Calibri" w:hAnsi="Calibri" w:cs="Calibri"/>
          <w:spacing w:val="-2"/>
          <w:sz w:val="22"/>
          <w:szCs w:val="22"/>
        </w:rPr>
        <w:t>ti-</w:t>
      </w:r>
      <w:r w:rsidR="00583F19">
        <w:rPr>
          <w:rFonts w:ascii="Calibri" w:eastAsia="Calibri" w:hAnsi="Calibri" w:cs="Calibri"/>
          <w:spacing w:val="-1"/>
          <w:sz w:val="22"/>
          <w:szCs w:val="22"/>
        </w:rPr>
        <w:t>h</w:t>
      </w:r>
      <w:r w:rsidR="00583F19">
        <w:rPr>
          <w:rFonts w:ascii="Calibri" w:eastAsia="Calibri" w:hAnsi="Calibri" w:cs="Calibri"/>
          <w:spacing w:val="1"/>
          <w:sz w:val="22"/>
          <w:szCs w:val="22"/>
        </w:rPr>
        <w:t>em</w:t>
      </w:r>
      <w:r w:rsidR="00583F19">
        <w:rPr>
          <w:rFonts w:ascii="Calibri" w:eastAsia="Calibri" w:hAnsi="Calibri" w:cs="Calibri"/>
          <w:spacing w:val="-1"/>
          <w:sz w:val="22"/>
          <w:szCs w:val="22"/>
        </w:rPr>
        <w:t>o</w:t>
      </w:r>
      <w:r w:rsidR="00583F19">
        <w:rPr>
          <w:rFonts w:ascii="Calibri" w:eastAsia="Calibri" w:hAnsi="Calibri" w:cs="Calibri"/>
          <w:sz w:val="22"/>
          <w:szCs w:val="22"/>
        </w:rPr>
        <w:t>rr</w:t>
      </w:r>
      <w:r w:rsidR="00583F19">
        <w:rPr>
          <w:rFonts w:ascii="Calibri" w:eastAsia="Calibri" w:hAnsi="Calibri" w:cs="Calibri"/>
          <w:spacing w:val="-1"/>
          <w:sz w:val="22"/>
          <w:szCs w:val="22"/>
        </w:rPr>
        <w:t>ho</w:t>
      </w:r>
      <w:r w:rsidR="00583F19">
        <w:rPr>
          <w:rFonts w:ascii="Calibri" w:eastAsia="Calibri" w:hAnsi="Calibri" w:cs="Calibri"/>
          <w:spacing w:val="2"/>
          <w:sz w:val="22"/>
          <w:szCs w:val="22"/>
        </w:rPr>
        <w:t>i</w:t>
      </w:r>
      <w:r w:rsidR="00583F19">
        <w:rPr>
          <w:rFonts w:ascii="Calibri" w:eastAsia="Calibri" w:hAnsi="Calibri" w:cs="Calibri"/>
          <w:spacing w:val="-1"/>
          <w:sz w:val="22"/>
          <w:szCs w:val="22"/>
        </w:rPr>
        <w:t>d</w:t>
      </w:r>
      <w:r w:rsidR="00583F19">
        <w:rPr>
          <w:rFonts w:ascii="Calibri" w:eastAsia="Calibri" w:hAnsi="Calibri" w:cs="Calibri"/>
          <w:sz w:val="22"/>
          <w:szCs w:val="22"/>
        </w:rPr>
        <w:t>al</w:t>
      </w:r>
      <w:r>
        <w:rPr>
          <w:rFonts w:ascii="Calibri" w:eastAsia="Calibri" w:hAnsi="Calibri" w:cs="Calibri"/>
          <w:sz w:val="22"/>
          <w:szCs w:val="22"/>
        </w:rPr>
        <w:t xml:space="preserve"> a</w:t>
      </w:r>
      <w:r>
        <w:rPr>
          <w:rFonts w:ascii="Calibri" w:eastAsia="Calibri" w:hAnsi="Calibri" w:cs="Calibri"/>
          <w:spacing w:val="2"/>
          <w:sz w:val="22"/>
          <w:szCs w:val="22"/>
        </w:rPr>
        <w:t>g</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s</w:t>
      </w:r>
    </w:p>
    <w:p w14:paraId="7C8B7872" w14:textId="77777777" w:rsidR="00ED0DEB" w:rsidRDefault="00731F5E" w:rsidP="005D6B5D">
      <w:pPr>
        <w:ind w:left="906"/>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18</w:t>
      </w:r>
      <w:r>
        <w:rPr>
          <w:rFonts w:ascii="Calibri" w:eastAsia="Calibri" w:hAnsi="Calibri" w:cs="Calibri"/>
          <w:sz w:val="22"/>
          <w:szCs w:val="22"/>
        </w:rPr>
        <w:t xml:space="preserve">. </w:t>
      </w:r>
      <w:r>
        <w:rPr>
          <w:rFonts w:ascii="Calibri" w:eastAsia="Calibri" w:hAnsi="Calibri" w:cs="Calibri"/>
          <w:spacing w:val="8"/>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op</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al a</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z w:val="22"/>
          <w:szCs w:val="22"/>
        </w:rPr>
        <w:t>s</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z w:val="22"/>
          <w:szCs w:val="22"/>
        </w:rPr>
        <w:t>c</w:t>
      </w:r>
      <w:r>
        <w:rPr>
          <w:rFonts w:ascii="Calibri" w:eastAsia="Calibri" w:hAnsi="Calibri" w:cs="Calibri"/>
          <w:spacing w:val="-4"/>
          <w:sz w:val="22"/>
          <w:szCs w:val="22"/>
        </w:rPr>
        <w:t xml:space="preserve"> </w:t>
      </w:r>
      <w:r>
        <w:rPr>
          <w:rFonts w:ascii="Calibri" w:eastAsia="Calibri" w:hAnsi="Calibri" w:cs="Calibri"/>
          <w:sz w:val="22"/>
          <w:szCs w:val="22"/>
        </w:rPr>
        <w:t>s</w:t>
      </w:r>
      <w:r>
        <w:rPr>
          <w:rFonts w:ascii="Calibri" w:eastAsia="Calibri" w:hAnsi="Calibri" w:cs="Calibri"/>
          <w:spacing w:val="-1"/>
          <w:sz w:val="22"/>
          <w:szCs w:val="22"/>
        </w:rPr>
        <w:t>p</w:t>
      </w:r>
      <w:r>
        <w:rPr>
          <w:rFonts w:ascii="Calibri" w:eastAsia="Calibri" w:hAnsi="Calibri" w:cs="Calibri"/>
          <w:sz w:val="22"/>
          <w:szCs w:val="22"/>
        </w:rPr>
        <w:t>ray</w:t>
      </w:r>
      <w:r>
        <w:rPr>
          <w:rFonts w:ascii="Calibri" w:eastAsia="Calibri" w:hAnsi="Calibri" w:cs="Calibri"/>
          <w:spacing w:val="-1"/>
          <w:sz w:val="22"/>
          <w:szCs w:val="22"/>
        </w:rPr>
        <w:t xml:space="preserve"> o</w:t>
      </w:r>
      <w:r>
        <w:rPr>
          <w:rFonts w:ascii="Calibri" w:eastAsia="Calibri" w:hAnsi="Calibri" w:cs="Calibri"/>
          <w:sz w:val="22"/>
          <w:szCs w:val="22"/>
        </w:rPr>
        <w:t>r</w:t>
      </w:r>
      <w:r>
        <w:rPr>
          <w:rFonts w:ascii="Calibri" w:eastAsia="Calibri" w:hAnsi="Calibri" w:cs="Calibri"/>
          <w:spacing w:val="3"/>
          <w:sz w:val="22"/>
          <w:szCs w:val="22"/>
        </w:rPr>
        <w:t xml:space="preserve"> </w:t>
      </w:r>
      <w:r>
        <w:rPr>
          <w:rFonts w:ascii="Calibri" w:eastAsia="Calibri" w:hAnsi="Calibri" w:cs="Calibri"/>
          <w:spacing w:val="-2"/>
          <w:sz w:val="22"/>
          <w:szCs w:val="22"/>
        </w:rPr>
        <w:t>c</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am</w:t>
      </w:r>
    </w:p>
    <w:p w14:paraId="0D989BDD" w14:textId="3EE36060" w:rsidR="00ED0DEB" w:rsidRDefault="00731F5E" w:rsidP="005D6B5D">
      <w:pPr>
        <w:ind w:left="906"/>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19</w:t>
      </w:r>
      <w:r>
        <w:rPr>
          <w:rFonts w:ascii="Calibri" w:eastAsia="Calibri" w:hAnsi="Calibri" w:cs="Calibri"/>
          <w:sz w:val="22"/>
          <w:szCs w:val="22"/>
        </w:rPr>
        <w:t xml:space="preserve">. </w:t>
      </w:r>
      <w:r>
        <w:rPr>
          <w:rFonts w:ascii="Calibri" w:eastAsia="Calibri" w:hAnsi="Calibri" w:cs="Calibri"/>
          <w:spacing w:val="8"/>
          <w:sz w:val="22"/>
          <w:szCs w:val="22"/>
        </w:rPr>
        <w:t xml:space="preserve"> </w:t>
      </w:r>
      <w:r>
        <w:rPr>
          <w:rFonts w:ascii="Calibri" w:eastAsia="Calibri" w:hAnsi="Calibri" w:cs="Calibri"/>
          <w:spacing w:val="2"/>
          <w:sz w:val="22"/>
          <w:szCs w:val="22"/>
        </w:rPr>
        <w:t>A</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pacing w:val="-1"/>
          <w:sz w:val="22"/>
          <w:szCs w:val="22"/>
        </w:rPr>
        <w:t>u</w:t>
      </w:r>
      <w:r>
        <w:rPr>
          <w:rFonts w:ascii="Calibri" w:eastAsia="Calibri" w:hAnsi="Calibri" w:cs="Calibri"/>
          <w:sz w:val="22"/>
          <w:szCs w:val="22"/>
        </w:rPr>
        <w:t>ss</w:t>
      </w:r>
      <w:r>
        <w:rPr>
          <w:rFonts w:ascii="Calibri" w:eastAsia="Calibri" w:hAnsi="Calibri" w:cs="Calibri"/>
          <w:spacing w:val="2"/>
          <w:sz w:val="22"/>
          <w:szCs w:val="22"/>
        </w:rPr>
        <w:t>i</w:t>
      </w:r>
      <w:r>
        <w:rPr>
          <w:rFonts w:ascii="Calibri" w:eastAsia="Calibri" w:hAnsi="Calibri" w:cs="Calibri"/>
          <w:spacing w:val="1"/>
          <w:sz w:val="22"/>
          <w:szCs w:val="22"/>
        </w:rPr>
        <w:t>ve</w:t>
      </w:r>
      <w:r>
        <w:rPr>
          <w:rFonts w:ascii="Calibri" w:eastAsia="Calibri" w:hAnsi="Calibri" w:cs="Calibri"/>
          <w:spacing w:val="-5"/>
          <w:sz w:val="22"/>
          <w:szCs w:val="22"/>
        </w:rPr>
        <w:t>s</w:t>
      </w:r>
      <w:r>
        <w:rPr>
          <w:rFonts w:ascii="Calibri" w:eastAsia="Calibri" w:hAnsi="Calibri" w:cs="Calibri"/>
          <w:spacing w:val="1"/>
          <w:sz w:val="22"/>
          <w:szCs w:val="22"/>
        </w:rPr>
        <w:t>/e</w:t>
      </w:r>
      <w:r>
        <w:rPr>
          <w:rFonts w:ascii="Calibri" w:eastAsia="Calibri" w:hAnsi="Calibri" w:cs="Calibri"/>
          <w:sz w:val="22"/>
          <w:szCs w:val="22"/>
        </w:rPr>
        <w:t>x</w:t>
      </w:r>
      <w:r>
        <w:rPr>
          <w:rFonts w:ascii="Calibri" w:eastAsia="Calibri" w:hAnsi="Calibri" w:cs="Calibri"/>
          <w:spacing w:val="-1"/>
          <w:sz w:val="22"/>
          <w:szCs w:val="22"/>
        </w:rPr>
        <w:t>p</w:t>
      </w:r>
      <w:r>
        <w:rPr>
          <w:rFonts w:ascii="Calibri" w:eastAsia="Calibri" w:hAnsi="Calibri" w:cs="Calibri"/>
          <w:spacing w:val="1"/>
          <w:sz w:val="22"/>
          <w:szCs w:val="22"/>
        </w:rPr>
        <w:t>e</w:t>
      </w:r>
      <w:r>
        <w:rPr>
          <w:rFonts w:ascii="Calibri" w:eastAsia="Calibri" w:hAnsi="Calibri" w:cs="Calibri"/>
          <w:spacing w:val="-2"/>
          <w:sz w:val="22"/>
          <w:szCs w:val="22"/>
        </w:rPr>
        <w:t>ct</w:t>
      </w:r>
      <w:r>
        <w:rPr>
          <w:rFonts w:ascii="Calibri" w:eastAsia="Calibri" w:hAnsi="Calibri" w:cs="Calibri"/>
          <w:spacing w:val="-1"/>
          <w:sz w:val="22"/>
          <w:szCs w:val="22"/>
        </w:rPr>
        <w:t>o</w:t>
      </w:r>
      <w:r>
        <w:rPr>
          <w:rFonts w:ascii="Calibri" w:eastAsia="Calibri" w:hAnsi="Calibri" w:cs="Calibri"/>
          <w:sz w:val="22"/>
          <w:szCs w:val="22"/>
        </w:rPr>
        <w:t>ra</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pacing w:val="-2"/>
          <w:sz w:val="22"/>
          <w:szCs w:val="22"/>
        </w:rPr>
        <w:t>c</w:t>
      </w:r>
      <w:r>
        <w:rPr>
          <w:rFonts w:ascii="Calibri" w:eastAsia="Calibri" w:hAnsi="Calibri" w:cs="Calibri"/>
          <w:spacing w:val="2"/>
          <w:sz w:val="22"/>
          <w:szCs w:val="22"/>
        </w:rPr>
        <w:t>l</w:t>
      </w:r>
      <w:r>
        <w:rPr>
          <w:rFonts w:ascii="Calibri" w:eastAsia="Calibri" w:hAnsi="Calibri" w:cs="Calibri"/>
          <w:spacing w:val="-1"/>
          <w:sz w:val="22"/>
          <w:szCs w:val="22"/>
        </w:rPr>
        <w:t>ud</w:t>
      </w:r>
      <w:r>
        <w:rPr>
          <w:rFonts w:ascii="Calibri" w:eastAsia="Calibri" w:hAnsi="Calibri" w:cs="Calibri"/>
          <w:spacing w:val="2"/>
          <w:sz w:val="22"/>
          <w:szCs w:val="22"/>
        </w:rPr>
        <w:t>i</w:t>
      </w:r>
      <w:r>
        <w:rPr>
          <w:rFonts w:ascii="Calibri" w:eastAsia="Calibri" w:hAnsi="Calibri" w:cs="Calibri"/>
          <w:spacing w:val="-1"/>
          <w:sz w:val="22"/>
          <w:szCs w:val="22"/>
        </w:rPr>
        <w:t>n</w:t>
      </w:r>
      <w:r>
        <w:rPr>
          <w:rFonts w:ascii="Calibri" w:eastAsia="Calibri" w:hAnsi="Calibri" w:cs="Calibri"/>
          <w:sz w:val="22"/>
          <w:szCs w:val="22"/>
        </w:rPr>
        <w:t xml:space="preserve">g </w:t>
      </w:r>
      <w:r>
        <w:rPr>
          <w:rFonts w:ascii="Calibri" w:eastAsia="Calibri" w:hAnsi="Calibri" w:cs="Calibri"/>
          <w:spacing w:val="-2"/>
          <w:sz w:val="22"/>
          <w:szCs w:val="22"/>
        </w:rPr>
        <w:t>t</w:t>
      </w:r>
      <w:r>
        <w:rPr>
          <w:rFonts w:ascii="Calibri" w:eastAsia="Calibri" w:hAnsi="Calibri" w:cs="Calibri"/>
          <w:spacing w:val="-1"/>
          <w:sz w:val="22"/>
          <w:szCs w:val="22"/>
        </w:rPr>
        <w:t>ho</w:t>
      </w:r>
      <w:r>
        <w:rPr>
          <w:rFonts w:ascii="Calibri" w:eastAsia="Calibri" w:hAnsi="Calibri" w:cs="Calibri"/>
          <w:sz w:val="22"/>
          <w:szCs w:val="22"/>
        </w:rPr>
        <w:t>se</w:t>
      </w:r>
      <w:r>
        <w:rPr>
          <w:rFonts w:ascii="Calibri" w:eastAsia="Calibri" w:hAnsi="Calibri" w:cs="Calibri"/>
          <w:spacing w:val="-1"/>
          <w:sz w:val="22"/>
          <w:szCs w:val="22"/>
        </w:rPr>
        <w:t xml:space="preserve"> </w:t>
      </w:r>
      <w:r>
        <w:rPr>
          <w:rFonts w:ascii="Calibri" w:eastAsia="Calibri" w:hAnsi="Calibri" w:cs="Calibri"/>
          <w:spacing w:val="1"/>
          <w:sz w:val="22"/>
          <w:szCs w:val="22"/>
        </w:rPr>
        <w:t>w</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z w:val="22"/>
          <w:szCs w:val="22"/>
        </w:rPr>
        <w:t>h</w:t>
      </w:r>
      <w:r>
        <w:rPr>
          <w:rFonts w:ascii="Calibri" w:eastAsia="Calibri" w:hAnsi="Calibri" w:cs="Calibri"/>
          <w:spacing w:val="-3"/>
          <w:sz w:val="22"/>
          <w:szCs w:val="22"/>
        </w:rPr>
        <w:t xml:space="preserve"> </w:t>
      </w:r>
      <w:r w:rsidR="00E32BFA">
        <w:rPr>
          <w:rFonts w:ascii="Calibri" w:eastAsia="Calibri" w:hAnsi="Calibri" w:cs="Calibri"/>
          <w:spacing w:val="-2"/>
          <w:sz w:val="22"/>
          <w:szCs w:val="22"/>
        </w:rPr>
        <w:t>c</w:t>
      </w:r>
      <w:r w:rsidR="00E32BFA">
        <w:rPr>
          <w:rFonts w:ascii="Calibri" w:eastAsia="Calibri" w:hAnsi="Calibri" w:cs="Calibri"/>
          <w:spacing w:val="-1"/>
          <w:sz w:val="22"/>
          <w:szCs w:val="22"/>
        </w:rPr>
        <w:t>od</w:t>
      </w:r>
      <w:r w:rsidR="00E32BFA">
        <w:rPr>
          <w:rFonts w:ascii="Calibri" w:eastAsia="Calibri" w:hAnsi="Calibri" w:cs="Calibri"/>
          <w:spacing w:val="1"/>
          <w:sz w:val="22"/>
          <w:szCs w:val="22"/>
        </w:rPr>
        <w:t>e</w:t>
      </w:r>
      <w:r w:rsidR="00E32BFA">
        <w:rPr>
          <w:rFonts w:ascii="Calibri" w:eastAsia="Calibri" w:hAnsi="Calibri" w:cs="Calibri"/>
          <w:spacing w:val="2"/>
          <w:sz w:val="22"/>
          <w:szCs w:val="22"/>
        </w:rPr>
        <w:t>i</w:t>
      </w:r>
      <w:r w:rsidR="00E32BFA">
        <w:rPr>
          <w:rFonts w:ascii="Calibri" w:eastAsia="Calibri" w:hAnsi="Calibri" w:cs="Calibri"/>
          <w:sz w:val="22"/>
          <w:szCs w:val="22"/>
        </w:rPr>
        <w:t>ne</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pacing w:val="-1"/>
          <w:sz w:val="22"/>
          <w:szCs w:val="22"/>
        </w:rPr>
        <w:t>h</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pacing w:val="1"/>
          <w:sz w:val="22"/>
          <w:szCs w:val="22"/>
        </w:rPr>
        <w:t>e</w:t>
      </w:r>
      <w:r>
        <w:rPr>
          <w:rFonts w:ascii="Calibri" w:eastAsia="Calibri" w:hAnsi="Calibri" w:cs="Calibri"/>
          <w:sz w:val="22"/>
          <w:szCs w:val="22"/>
        </w:rPr>
        <w:t>r</w:t>
      </w:r>
      <w:r>
        <w:rPr>
          <w:rFonts w:ascii="Calibri" w:eastAsia="Calibri" w:hAnsi="Calibri" w:cs="Calibri"/>
          <w:spacing w:val="2"/>
          <w:sz w:val="22"/>
          <w:szCs w:val="22"/>
        </w:rPr>
        <w:t>g</w:t>
      </w:r>
      <w:r>
        <w:rPr>
          <w:rFonts w:ascii="Calibri" w:eastAsia="Calibri" w:hAnsi="Calibri" w:cs="Calibri"/>
          <w:sz w:val="22"/>
          <w:szCs w:val="22"/>
        </w:rPr>
        <w:t>an</w:t>
      </w:r>
    </w:p>
    <w:p w14:paraId="32A02DCD" w14:textId="77777777" w:rsidR="00ED0DEB" w:rsidRDefault="00731F5E" w:rsidP="005D6B5D">
      <w:pPr>
        <w:ind w:left="1684" w:hanging="778"/>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20</w:t>
      </w:r>
      <w:r>
        <w:rPr>
          <w:rFonts w:ascii="Calibri" w:eastAsia="Calibri" w:hAnsi="Calibri" w:cs="Calibri"/>
          <w:sz w:val="22"/>
          <w:szCs w:val="22"/>
        </w:rPr>
        <w:t xml:space="preserve">. </w:t>
      </w:r>
      <w:r>
        <w:rPr>
          <w:rFonts w:ascii="Calibri" w:eastAsia="Calibri" w:hAnsi="Calibri" w:cs="Calibri"/>
          <w:spacing w:val="8"/>
          <w:sz w:val="22"/>
          <w:szCs w:val="22"/>
        </w:rPr>
        <w:t xml:space="preserve"> </w:t>
      </w:r>
      <w:r>
        <w:rPr>
          <w:rFonts w:ascii="Calibri" w:eastAsia="Calibri" w:hAnsi="Calibri" w:cs="Calibri"/>
          <w:spacing w:val="-1"/>
          <w:sz w:val="22"/>
          <w:szCs w:val="22"/>
        </w:rPr>
        <w:t>Sud</w:t>
      </w:r>
      <w:r>
        <w:rPr>
          <w:rFonts w:ascii="Calibri" w:eastAsia="Calibri" w:hAnsi="Calibri" w:cs="Calibri"/>
          <w:sz w:val="22"/>
          <w:szCs w:val="22"/>
        </w:rPr>
        <w:t>af</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2"/>
          <w:sz w:val="22"/>
          <w:szCs w:val="22"/>
        </w:rPr>
        <w:t xml:space="preserve"> 3</w:t>
      </w:r>
      <w:r>
        <w:rPr>
          <w:rFonts w:ascii="Calibri" w:eastAsia="Calibri" w:hAnsi="Calibri" w:cs="Calibri"/>
          <w:spacing w:val="-1"/>
          <w:sz w:val="22"/>
          <w:szCs w:val="22"/>
        </w:rPr>
        <w:t>0</w:t>
      </w:r>
      <w:r>
        <w:rPr>
          <w:rFonts w:ascii="Calibri" w:eastAsia="Calibri" w:hAnsi="Calibri" w:cs="Calibri"/>
          <w:sz w:val="22"/>
          <w:szCs w:val="22"/>
        </w:rPr>
        <w:t>-</w:t>
      </w:r>
      <w:r>
        <w:rPr>
          <w:rFonts w:ascii="Calibri" w:eastAsia="Calibri" w:hAnsi="Calibri" w:cs="Calibri"/>
          <w:spacing w:val="-2"/>
          <w:sz w:val="22"/>
          <w:szCs w:val="22"/>
        </w:rPr>
        <w:t>60</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1"/>
          <w:sz w:val="22"/>
          <w:szCs w:val="22"/>
        </w:rPr>
        <w:t>p</w:t>
      </w:r>
      <w:r>
        <w:rPr>
          <w:rFonts w:ascii="Calibri" w:eastAsia="Calibri" w:hAnsi="Calibri" w:cs="Calibri"/>
          <w:sz w:val="22"/>
          <w:szCs w:val="22"/>
        </w:rPr>
        <w:t>o</w:t>
      </w:r>
      <w:r>
        <w:rPr>
          <w:rFonts w:ascii="Calibri" w:eastAsia="Calibri" w:hAnsi="Calibri" w:cs="Calibri"/>
          <w:spacing w:val="2"/>
          <w:sz w:val="22"/>
          <w:szCs w:val="22"/>
        </w:rPr>
        <w:t xml:space="preserve"> </w:t>
      </w:r>
      <w:r>
        <w:rPr>
          <w:rFonts w:ascii="Calibri" w:eastAsia="Calibri" w:hAnsi="Calibri" w:cs="Calibri"/>
          <w:sz w:val="22"/>
          <w:szCs w:val="22"/>
        </w:rPr>
        <w:t>q</w:t>
      </w:r>
      <w:r>
        <w:rPr>
          <w:rFonts w:ascii="Calibri" w:eastAsia="Calibri" w:hAnsi="Calibri" w:cs="Calibri"/>
          <w:spacing w:val="-3"/>
          <w:sz w:val="22"/>
          <w:szCs w:val="22"/>
        </w:rPr>
        <w:t xml:space="preserve"> </w:t>
      </w:r>
      <w:r>
        <w:rPr>
          <w:rFonts w:ascii="Calibri" w:eastAsia="Calibri" w:hAnsi="Calibri" w:cs="Calibri"/>
          <w:spacing w:val="-2"/>
          <w:sz w:val="22"/>
          <w:szCs w:val="22"/>
        </w:rPr>
        <w:t>4</w:t>
      </w:r>
      <w:r>
        <w:rPr>
          <w:rFonts w:ascii="Calibri" w:eastAsia="Calibri" w:hAnsi="Calibri" w:cs="Calibri"/>
          <w:sz w:val="22"/>
          <w:szCs w:val="22"/>
        </w:rPr>
        <w:t>-</w:t>
      </w:r>
      <w:r>
        <w:rPr>
          <w:rFonts w:ascii="Calibri" w:eastAsia="Calibri" w:hAnsi="Calibri" w:cs="Calibri"/>
          <w:spacing w:val="-2"/>
          <w:sz w:val="22"/>
          <w:szCs w:val="22"/>
        </w:rPr>
        <w:t>6</w:t>
      </w:r>
      <w:r>
        <w:rPr>
          <w:rFonts w:ascii="Calibri" w:eastAsia="Calibri" w:hAnsi="Calibri" w:cs="Calibri"/>
          <w:sz w:val="22"/>
          <w:szCs w:val="22"/>
        </w:rPr>
        <w:t>h</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 xml:space="preserve">rn a. </w:t>
      </w:r>
      <w:r>
        <w:rPr>
          <w:rFonts w:ascii="Calibri" w:eastAsia="Calibri" w:hAnsi="Calibri" w:cs="Calibri"/>
          <w:spacing w:val="27"/>
          <w:sz w:val="22"/>
          <w:szCs w:val="22"/>
        </w:rPr>
        <w:t xml:space="preserve"> </w:t>
      </w:r>
      <w:r>
        <w:rPr>
          <w:rFonts w:ascii="Calibri" w:eastAsia="Calibri" w:hAnsi="Calibri" w:cs="Calibri"/>
          <w:spacing w:val="2"/>
          <w:sz w:val="22"/>
          <w:szCs w:val="22"/>
        </w:rPr>
        <w:t>A</w:t>
      </w:r>
      <w:r>
        <w:rPr>
          <w:rFonts w:ascii="Calibri" w:eastAsia="Calibri" w:hAnsi="Calibri" w:cs="Calibri"/>
          <w:spacing w:val="-2"/>
          <w:sz w:val="22"/>
          <w:szCs w:val="22"/>
        </w:rPr>
        <w:t>ct</w:t>
      </w:r>
      <w:r>
        <w:rPr>
          <w:rFonts w:ascii="Calibri" w:eastAsia="Calibri" w:hAnsi="Calibri" w:cs="Calibri"/>
          <w:spacing w:val="2"/>
          <w:sz w:val="22"/>
          <w:szCs w:val="22"/>
        </w:rPr>
        <w:t>i</w:t>
      </w:r>
      <w:r>
        <w:rPr>
          <w:rFonts w:ascii="Calibri" w:eastAsia="Calibri" w:hAnsi="Calibri" w:cs="Calibri"/>
          <w:sz w:val="22"/>
          <w:szCs w:val="22"/>
        </w:rPr>
        <w:t>f</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z w:val="22"/>
          <w:szCs w:val="22"/>
        </w:rPr>
        <w:t>1</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z w:val="22"/>
          <w:szCs w:val="22"/>
        </w:rPr>
        <w:t>q</w:t>
      </w:r>
      <w:r>
        <w:rPr>
          <w:rFonts w:ascii="Calibri" w:eastAsia="Calibri" w:hAnsi="Calibri" w:cs="Calibri"/>
          <w:spacing w:val="2"/>
          <w:sz w:val="22"/>
          <w:szCs w:val="22"/>
        </w:rPr>
        <w:t xml:space="preserve"> </w:t>
      </w:r>
      <w:r>
        <w:rPr>
          <w:rFonts w:ascii="Calibri" w:eastAsia="Calibri" w:hAnsi="Calibri" w:cs="Calibri"/>
          <w:spacing w:val="-1"/>
          <w:sz w:val="22"/>
          <w:szCs w:val="22"/>
        </w:rPr>
        <w:t>4</w:t>
      </w:r>
      <w:r>
        <w:rPr>
          <w:rFonts w:ascii="Calibri" w:eastAsia="Calibri" w:hAnsi="Calibri" w:cs="Calibri"/>
          <w:sz w:val="22"/>
          <w:szCs w:val="22"/>
        </w:rPr>
        <w:t>-</w:t>
      </w:r>
      <w:r>
        <w:rPr>
          <w:rFonts w:ascii="Calibri" w:eastAsia="Calibri" w:hAnsi="Calibri" w:cs="Calibri"/>
          <w:spacing w:val="-2"/>
          <w:sz w:val="22"/>
          <w:szCs w:val="22"/>
        </w:rPr>
        <w:t>6</w:t>
      </w:r>
      <w:r>
        <w:rPr>
          <w:rFonts w:ascii="Calibri" w:eastAsia="Calibri" w:hAnsi="Calibri" w:cs="Calibri"/>
          <w:sz w:val="22"/>
          <w:szCs w:val="22"/>
        </w:rPr>
        <w:t>h</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rn</w:t>
      </w:r>
    </w:p>
    <w:p w14:paraId="4609D402" w14:textId="77777777" w:rsidR="00ED0DEB" w:rsidRDefault="00731F5E" w:rsidP="005D6B5D">
      <w:pPr>
        <w:ind w:left="1684"/>
        <w:rPr>
          <w:rFonts w:ascii="Calibri" w:eastAsia="Calibri" w:hAnsi="Calibri" w:cs="Calibri"/>
          <w:sz w:val="22"/>
          <w:szCs w:val="22"/>
        </w:rPr>
      </w:pPr>
      <w:r>
        <w:rPr>
          <w:rFonts w:ascii="Calibri" w:eastAsia="Calibri" w:hAnsi="Calibri" w:cs="Calibri"/>
          <w:spacing w:val="-1"/>
          <w:sz w:val="22"/>
          <w:szCs w:val="22"/>
        </w:rPr>
        <w:t>b</w:t>
      </w:r>
      <w:r>
        <w:rPr>
          <w:rFonts w:ascii="Calibri" w:eastAsia="Calibri" w:hAnsi="Calibri" w:cs="Calibri"/>
          <w:sz w:val="22"/>
          <w:szCs w:val="22"/>
        </w:rPr>
        <w:t xml:space="preserve">. </w:t>
      </w:r>
      <w:r>
        <w:rPr>
          <w:rFonts w:ascii="Calibri" w:eastAsia="Calibri" w:hAnsi="Calibri" w:cs="Calibri"/>
          <w:spacing w:val="18"/>
          <w:sz w:val="22"/>
          <w:szCs w:val="22"/>
        </w:rPr>
        <w:t xml:space="preserve"> </w:t>
      </w:r>
      <w:r>
        <w:rPr>
          <w:rFonts w:ascii="Calibri" w:eastAsia="Calibri" w:hAnsi="Calibri" w:cs="Calibri"/>
          <w:spacing w:val="2"/>
          <w:sz w:val="22"/>
          <w:szCs w:val="22"/>
        </w:rPr>
        <w:t>C</w:t>
      </w:r>
      <w:r>
        <w:rPr>
          <w:rFonts w:ascii="Calibri" w:eastAsia="Calibri" w:hAnsi="Calibri" w:cs="Calibri"/>
          <w:spacing w:val="-1"/>
          <w:sz w:val="22"/>
          <w:szCs w:val="22"/>
        </w:rPr>
        <w:t>h</w:t>
      </w:r>
      <w:r>
        <w:rPr>
          <w:rFonts w:ascii="Calibri" w:eastAsia="Calibri" w:hAnsi="Calibri" w:cs="Calibri"/>
          <w:spacing w:val="2"/>
          <w:sz w:val="22"/>
          <w:szCs w:val="22"/>
        </w:rPr>
        <w:t>l</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t</w:t>
      </w:r>
      <w:r>
        <w:rPr>
          <w:rFonts w:ascii="Calibri" w:eastAsia="Calibri" w:hAnsi="Calibri" w:cs="Calibri"/>
          <w:sz w:val="22"/>
          <w:szCs w:val="22"/>
        </w:rPr>
        <w:t>r</w:t>
      </w:r>
      <w:r>
        <w:rPr>
          <w:rFonts w:ascii="Calibri" w:eastAsia="Calibri" w:hAnsi="Calibri" w:cs="Calibri"/>
          <w:spacing w:val="2"/>
          <w:sz w:val="22"/>
          <w:szCs w:val="22"/>
        </w:rPr>
        <w:t>i</w:t>
      </w:r>
      <w:r>
        <w:rPr>
          <w:rFonts w:ascii="Calibri" w:eastAsia="Calibri" w:hAnsi="Calibri" w:cs="Calibri"/>
          <w:spacing w:val="-4"/>
          <w:sz w:val="22"/>
          <w:szCs w:val="22"/>
        </w:rPr>
        <w:t>m</w:t>
      </w:r>
      <w:r>
        <w:rPr>
          <w:rFonts w:ascii="Calibri" w:eastAsia="Calibri" w:hAnsi="Calibri" w:cs="Calibri"/>
          <w:spacing w:val="1"/>
          <w:sz w:val="22"/>
          <w:szCs w:val="22"/>
        </w:rPr>
        <w:t>e</w:t>
      </w:r>
      <w:r>
        <w:rPr>
          <w:rFonts w:ascii="Calibri" w:eastAsia="Calibri" w:hAnsi="Calibri" w:cs="Calibri"/>
          <w:spacing w:val="-2"/>
          <w:sz w:val="22"/>
          <w:szCs w:val="22"/>
        </w:rPr>
        <w:t>t</w:t>
      </w:r>
      <w:r>
        <w:rPr>
          <w:rFonts w:ascii="Calibri" w:eastAsia="Calibri" w:hAnsi="Calibri" w:cs="Calibri"/>
          <w:spacing w:val="-1"/>
          <w:sz w:val="22"/>
          <w:szCs w:val="22"/>
        </w:rPr>
        <w:t>o</w:t>
      </w:r>
      <w:r>
        <w:rPr>
          <w:rFonts w:ascii="Calibri" w:eastAsia="Calibri" w:hAnsi="Calibri" w:cs="Calibri"/>
          <w:sz w:val="22"/>
          <w:szCs w:val="22"/>
        </w:rPr>
        <w:t>n</w:t>
      </w:r>
      <w:r>
        <w:rPr>
          <w:rFonts w:ascii="Calibri" w:eastAsia="Calibri" w:hAnsi="Calibri" w:cs="Calibri"/>
          <w:spacing w:val="-3"/>
          <w:sz w:val="22"/>
          <w:szCs w:val="22"/>
        </w:rPr>
        <w:t xml:space="preserve"> </w:t>
      </w:r>
      <w:r>
        <w:rPr>
          <w:rFonts w:ascii="Calibri" w:eastAsia="Calibri" w:hAnsi="Calibri" w:cs="Calibri"/>
          <w:spacing w:val="-2"/>
          <w:sz w:val="22"/>
          <w:szCs w:val="22"/>
        </w:rPr>
        <w:t>4</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1"/>
          <w:sz w:val="22"/>
          <w:szCs w:val="22"/>
        </w:rPr>
        <w:t>p</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z w:val="22"/>
          <w:szCs w:val="22"/>
        </w:rPr>
        <w:t>q</w:t>
      </w:r>
      <w:r>
        <w:rPr>
          <w:rFonts w:ascii="Calibri" w:eastAsia="Calibri" w:hAnsi="Calibri" w:cs="Calibri"/>
          <w:spacing w:val="-3"/>
          <w:sz w:val="22"/>
          <w:szCs w:val="22"/>
        </w:rPr>
        <w:t xml:space="preserve"> </w:t>
      </w:r>
      <w:r>
        <w:rPr>
          <w:rFonts w:ascii="Calibri" w:eastAsia="Calibri" w:hAnsi="Calibri" w:cs="Calibri"/>
          <w:spacing w:val="-1"/>
          <w:sz w:val="22"/>
          <w:szCs w:val="22"/>
        </w:rPr>
        <w:t>4</w:t>
      </w:r>
      <w:r>
        <w:rPr>
          <w:rFonts w:ascii="Calibri" w:eastAsia="Calibri" w:hAnsi="Calibri" w:cs="Calibri"/>
          <w:spacing w:val="4"/>
          <w:sz w:val="22"/>
          <w:szCs w:val="22"/>
        </w:rPr>
        <w:t>-</w:t>
      </w:r>
      <w:r>
        <w:rPr>
          <w:rFonts w:ascii="Calibri" w:eastAsia="Calibri" w:hAnsi="Calibri" w:cs="Calibri"/>
          <w:spacing w:val="-2"/>
          <w:sz w:val="22"/>
          <w:szCs w:val="22"/>
        </w:rPr>
        <w:t>6</w:t>
      </w:r>
      <w:r>
        <w:rPr>
          <w:rFonts w:ascii="Calibri" w:eastAsia="Calibri" w:hAnsi="Calibri" w:cs="Calibri"/>
          <w:sz w:val="22"/>
          <w:szCs w:val="22"/>
        </w:rPr>
        <w:t>h</w:t>
      </w:r>
      <w:r>
        <w:rPr>
          <w:rFonts w:ascii="Calibri" w:eastAsia="Calibri" w:hAnsi="Calibri" w:cs="Calibri"/>
          <w:spacing w:val="-3"/>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rn</w:t>
      </w:r>
    </w:p>
    <w:p w14:paraId="021735F5" w14:textId="77777777" w:rsidR="00ED0DEB" w:rsidRDefault="00731F5E" w:rsidP="005D6B5D">
      <w:pPr>
        <w:ind w:left="906"/>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21</w:t>
      </w:r>
      <w:r>
        <w:rPr>
          <w:rFonts w:ascii="Calibri" w:eastAsia="Calibri" w:hAnsi="Calibri" w:cs="Calibri"/>
          <w:sz w:val="22"/>
          <w:szCs w:val="22"/>
        </w:rPr>
        <w:t xml:space="preserve">. </w:t>
      </w:r>
      <w:r>
        <w:rPr>
          <w:rFonts w:ascii="Calibri" w:eastAsia="Calibri" w:hAnsi="Calibri" w:cs="Calibri"/>
          <w:spacing w:val="8"/>
          <w:sz w:val="22"/>
          <w:szCs w:val="22"/>
        </w:rPr>
        <w:t xml:space="preserve"> </w:t>
      </w:r>
      <w:r>
        <w:rPr>
          <w:rFonts w:ascii="Calibri" w:eastAsia="Calibri" w:hAnsi="Calibri" w:cs="Calibri"/>
          <w:spacing w:val="-1"/>
          <w:sz w:val="22"/>
          <w:szCs w:val="22"/>
        </w:rPr>
        <w:t>Sud</w:t>
      </w:r>
      <w:r>
        <w:rPr>
          <w:rFonts w:ascii="Calibri" w:eastAsia="Calibri" w:hAnsi="Calibri" w:cs="Calibri"/>
          <w:sz w:val="22"/>
          <w:szCs w:val="22"/>
        </w:rPr>
        <w:t>af</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2"/>
          <w:sz w:val="22"/>
          <w:szCs w:val="22"/>
        </w:rPr>
        <w:t>3</w:t>
      </w:r>
      <w:r>
        <w:rPr>
          <w:rFonts w:ascii="Calibri" w:eastAsia="Calibri" w:hAnsi="Calibri" w:cs="Calibri"/>
          <w:spacing w:val="-1"/>
          <w:sz w:val="22"/>
          <w:szCs w:val="22"/>
        </w:rPr>
        <w:t>0</w:t>
      </w:r>
      <w:r>
        <w:rPr>
          <w:rFonts w:ascii="Calibri" w:eastAsia="Calibri" w:hAnsi="Calibri" w:cs="Calibri"/>
          <w:sz w:val="22"/>
          <w:szCs w:val="22"/>
        </w:rPr>
        <w:t>-</w:t>
      </w:r>
      <w:r>
        <w:rPr>
          <w:rFonts w:ascii="Calibri" w:eastAsia="Calibri" w:hAnsi="Calibri" w:cs="Calibri"/>
          <w:spacing w:val="-2"/>
          <w:sz w:val="22"/>
          <w:szCs w:val="22"/>
        </w:rPr>
        <w:t>60</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1"/>
          <w:sz w:val="22"/>
          <w:szCs w:val="22"/>
        </w:rPr>
        <w:t>p</w:t>
      </w:r>
      <w:r>
        <w:rPr>
          <w:rFonts w:ascii="Calibri" w:eastAsia="Calibri" w:hAnsi="Calibri" w:cs="Calibri"/>
          <w:sz w:val="22"/>
          <w:szCs w:val="22"/>
        </w:rPr>
        <w:t>o</w:t>
      </w:r>
      <w:r>
        <w:rPr>
          <w:rFonts w:ascii="Calibri" w:eastAsia="Calibri" w:hAnsi="Calibri" w:cs="Calibri"/>
          <w:spacing w:val="2"/>
          <w:sz w:val="22"/>
          <w:szCs w:val="22"/>
        </w:rPr>
        <w:t xml:space="preserve"> </w:t>
      </w:r>
      <w:r>
        <w:rPr>
          <w:rFonts w:ascii="Calibri" w:eastAsia="Calibri" w:hAnsi="Calibri" w:cs="Calibri"/>
          <w:sz w:val="22"/>
          <w:szCs w:val="22"/>
        </w:rPr>
        <w:t>q</w:t>
      </w:r>
      <w:r>
        <w:rPr>
          <w:rFonts w:ascii="Calibri" w:eastAsia="Calibri" w:hAnsi="Calibri" w:cs="Calibri"/>
          <w:spacing w:val="-3"/>
          <w:sz w:val="22"/>
          <w:szCs w:val="22"/>
        </w:rPr>
        <w:t xml:space="preserve"> </w:t>
      </w:r>
      <w:r>
        <w:rPr>
          <w:rFonts w:ascii="Calibri" w:eastAsia="Calibri" w:hAnsi="Calibri" w:cs="Calibri"/>
          <w:spacing w:val="-2"/>
          <w:sz w:val="22"/>
          <w:szCs w:val="22"/>
        </w:rPr>
        <w:t>4</w:t>
      </w:r>
      <w:r>
        <w:rPr>
          <w:rFonts w:ascii="Calibri" w:eastAsia="Calibri" w:hAnsi="Calibri" w:cs="Calibri"/>
          <w:sz w:val="22"/>
          <w:szCs w:val="22"/>
        </w:rPr>
        <w:t>-</w:t>
      </w:r>
      <w:r>
        <w:rPr>
          <w:rFonts w:ascii="Calibri" w:eastAsia="Calibri" w:hAnsi="Calibri" w:cs="Calibri"/>
          <w:spacing w:val="-2"/>
          <w:sz w:val="22"/>
          <w:szCs w:val="22"/>
        </w:rPr>
        <w:t>6</w:t>
      </w:r>
      <w:r>
        <w:rPr>
          <w:rFonts w:ascii="Calibri" w:eastAsia="Calibri" w:hAnsi="Calibri" w:cs="Calibri"/>
          <w:sz w:val="22"/>
          <w:szCs w:val="22"/>
        </w:rPr>
        <w:t>h</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rn</w:t>
      </w:r>
    </w:p>
    <w:p w14:paraId="4F7DBAB1" w14:textId="77777777" w:rsidR="00ED0DEB" w:rsidRDefault="00731F5E" w:rsidP="005D6B5D">
      <w:pPr>
        <w:ind w:left="906"/>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2</w:t>
      </w:r>
      <w:r>
        <w:rPr>
          <w:rFonts w:ascii="Calibri" w:eastAsia="Calibri" w:hAnsi="Calibri" w:cs="Calibri"/>
          <w:spacing w:val="2"/>
          <w:sz w:val="22"/>
          <w:szCs w:val="22"/>
        </w:rPr>
        <w:t>.</w:t>
      </w:r>
      <w:r>
        <w:rPr>
          <w:rFonts w:ascii="Calibri" w:eastAsia="Calibri" w:hAnsi="Calibri" w:cs="Calibri"/>
          <w:spacing w:val="-2"/>
          <w:sz w:val="22"/>
          <w:szCs w:val="22"/>
        </w:rPr>
        <w:t>22</w:t>
      </w:r>
      <w:r>
        <w:rPr>
          <w:rFonts w:ascii="Calibri" w:eastAsia="Calibri" w:hAnsi="Calibri" w:cs="Calibri"/>
          <w:sz w:val="22"/>
          <w:szCs w:val="22"/>
        </w:rPr>
        <w:t xml:space="preserve">. </w:t>
      </w:r>
      <w:r>
        <w:rPr>
          <w:rFonts w:ascii="Calibri" w:eastAsia="Calibri" w:hAnsi="Calibri" w:cs="Calibri"/>
          <w:spacing w:val="8"/>
          <w:sz w:val="22"/>
          <w:szCs w:val="22"/>
        </w:rPr>
        <w:t xml:space="preserve"> </w:t>
      </w:r>
      <w:r>
        <w:rPr>
          <w:rFonts w:ascii="Calibri" w:eastAsia="Calibri" w:hAnsi="Calibri" w:cs="Calibri"/>
          <w:sz w:val="22"/>
          <w:szCs w:val="22"/>
        </w:rPr>
        <w:t>B</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a</w:t>
      </w:r>
      <w:r>
        <w:rPr>
          <w:rFonts w:ascii="Calibri" w:eastAsia="Calibri" w:hAnsi="Calibri" w:cs="Calibri"/>
          <w:spacing w:val="-1"/>
          <w:sz w:val="22"/>
          <w:szCs w:val="22"/>
        </w:rPr>
        <w:t>d</w:t>
      </w:r>
      <w:r>
        <w:rPr>
          <w:rFonts w:ascii="Calibri" w:eastAsia="Calibri" w:hAnsi="Calibri" w:cs="Calibri"/>
          <w:sz w:val="22"/>
          <w:szCs w:val="22"/>
        </w:rPr>
        <w:t>r</w:t>
      </w:r>
      <w:r>
        <w:rPr>
          <w:rFonts w:ascii="Calibri" w:eastAsia="Calibri" w:hAnsi="Calibri" w:cs="Calibri"/>
          <w:spacing w:val="1"/>
          <w:sz w:val="22"/>
          <w:szCs w:val="22"/>
        </w:rPr>
        <w:t>y</w:t>
      </w:r>
      <w:r>
        <w:rPr>
          <w:rFonts w:ascii="Calibri" w:eastAsia="Calibri" w:hAnsi="Calibri" w:cs="Calibri"/>
          <w:sz w:val="22"/>
          <w:szCs w:val="22"/>
        </w:rPr>
        <w:t xml:space="preserve">l </w:t>
      </w:r>
      <w:r>
        <w:rPr>
          <w:rFonts w:ascii="Calibri" w:eastAsia="Calibri" w:hAnsi="Calibri" w:cs="Calibri"/>
          <w:spacing w:val="-2"/>
          <w:sz w:val="22"/>
          <w:szCs w:val="22"/>
        </w:rPr>
        <w:t>2</w:t>
      </w:r>
      <w:r>
        <w:rPr>
          <w:rFonts w:ascii="Calibri" w:eastAsia="Calibri" w:hAnsi="Calibri" w:cs="Calibri"/>
          <w:spacing w:val="-1"/>
          <w:sz w:val="22"/>
          <w:szCs w:val="22"/>
        </w:rPr>
        <w:t>5</w:t>
      </w:r>
      <w:r>
        <w:rPr>
          <w:rFonts w:ascii="Calibri" w:eastAsia="Calibri" w:hAnsi="Calibri" w:cs="Calibri"/>
          <w:sz w:val="22"/>
          <w:szCs w:val="22"/>
        </w:rPr>
        <w:t>-</w:t>
      </w:r>
      <w:r>
        <w:rPr>
          <w:rFonts w:ascii="Calibri" w:eastAsia="Calibri" w:hAnsi="Calibri" w:cs="Calibri"/>
          <w:spacing w:val="-2"/>
          <w:sz w:val="22"/>
          <w:szCs w:val="22"/>
        </w:rPr>
        <w:t>50</w:t>
      </w:r>
      <w:r>
        <w:rPr>
          <w:rFonts w:ascii="Calibri" w:eastAsia="Calibri" w:hAnsi="Calibri" w:cs="Calibri"/>
          <w:spacing w:val="1"/>
          <w:sz w:val="22"/>
          <w:szCs w:val="22"/>
        </w:rPr>
        <w:t>m</w:t>
      </w:r>
      <w:r>
        <w:rPr>
          <w:rFonts w:ascii="Calibri" w:eastAsia="Calibri" w:hAnsi="Calibri" w:cs="Calibri"/>
          <w:sz w:val="22"/>
          <w:szCs w:val="22"/>
        </w:rPr>
        <w:t xml:space="preserve">g </w:t>
      </w:r>
      <w:r>
        <w:rPr>
          <w:rFonts w:ascii="Calibri" w:eastAsia="Calibri" w:hAnsi="Calibri" w:cs="Calibri"/>
          <w:spacing w:val="2"/>
          <w:sz w:val="22"/>
          <w:szCs w:val="22"/>
        </w:rPr>
        <w:t>I</w:t>
      </w:r>
      <w:r>
        <w:rPr>
          <w:rFonts w:ascii="Calibri" w:eastAsia="Calibri" w:hAnsi="Calibri" w:cs="Calibri"/>
          <w:sz w:val="22"/>
          <w:szCs w:val="22"/>
        </w:rPr>
        <w:t>V,</w:t>
      </w:r>
      <w:r>
        <w:rPr>
          <w:rFonts w:ascii="Calibri" w:eastAsia="Calibri" w:hAnsi="Calibri" w:cs="Calibri"/>
          <w:spacing w:val="-4"/>
          <w:sz w:val="22"/>
          <w:szCs w:val="22"/>
        </w:rPr>
        <w:t xml:space="preserve"> </w:t>
      </w:r>
      <w:r>
        <w:rPr>
          <w:rFonts w:ascii="Calibri" w:eastAsia="Calibri" w:hAnsi="Calibri" w:cs="Calibri"/>
          <w:spacing w:val="2"/>
          <w:sz w:val="22"/>
          <w:szCs w:val="22"/>
        </w:rPr>
        <w:t>I</w:t>
      </w:r>
      <w:r>
        <w:rPr>
          <w:rFonts w:ascii="Calibri" w:eastAsia="Calibri" w:hAnsi="Calibri" w:cs="Calibri"/>
          <w:spacing w:val="-2"/>
          <w:sz w:val="22"/>
          <w:szCs w:val="22"/>
        </w:rPr>
        <w:t>M</w:t>
      </w:r>
      <w:r>
        <w:rPr>
          <w:rFonts w:ascii="Calibri" w:eastAsia="Calibri" w:hAnsi="Calibri" w:cs="Calibri"/>
          <w:sz w:val="22"/>
          <w:szCs w:val="22"/>
        </w:rPr>
        <w:t>,</w:t>
      </w:r>
      <w:r>
        <w:rPr>
          <w:rFonts w:ascii="Calibri" w:eastAsia="Calibri" w:hAnsi="Calibri" w:cs="Calibri"/>
          <w:spacing w:val="-4"/>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o</w:t>
      </w:r>
      <w:r>
        <w:rPr>
          <w:rFonts w:ascii="Calibri" w:eastAsia="Calibri" w:hAnsi="Calibri" w:cs="Calibri"/>
          <w:spacing w:val="-3"/>
          <w:sz w:val="22"/>
          <w:szCs w:val="22"/>
        </w:rPr>
        <w:t xml:space="preserve"> </w:t>
      </w:r>
      <w:r>
        <w:rPr>
          <w:rFonts w:ascii="Calibri" w:eastAsia="Calibri" w:hAnsi="Calibri" w:cs="Calibri"/>
          <w:sz w:val="22"/>
          <w:szCs w:val="22"/>
        </w:rPr>
        <w:t>q</w:t>
      </w:r>
      <w:r>
        <w:rPr>
          <w:rFonts w:ascii="Calibri" w:eastAsia="Calibri" w:hAnsi="Calibri" w:cs="Calibri"/>
          <w:spacing w:val="2"/>
          <w:sz w:val="22"/>
          <w:szCs w:val="22"/>
        </w:rPr>
        <w:t xml:space="preserve"> </w:t>
      </w:r>
      <w:r>
        <w:rPr>
          <w:rFonts w:ascii="Calibri" w:eastAsia="Calibri" w:hAnsi="Calibri" w:cs="Calibri"/>
          <w:spacing w:val="-2"/>
          <w:sz w:val="22"/>
          <w:szCs w:val="22"/>
        </w:rPr>
        <w:t>4</w:t>
      </w:r>
      <w:r>
        <w:rPr>
          <w:rFonts w:ascii="Calibri" w:eastAsia="Calibri" w:hAnsi="Calibri" w:cs="Calibri"/>
          <w:sz w:val="22"/>
          <w:szCs w:val="22"/>
        </w:rPr>
        <w:t>-</w:t>
      </w:r>
      <w:r>
        <w:rPr>
          <w:rFonts w:ascii="Calibri" w:eastAsia="Calibri" w:hAnsi="Calibri" w:cs="Calibri"/>
          <w:spacing w:val="-2"/>
          <w:sz w:val="22"/>
          <w:szCs w:val="22"/>
        </w:rPr>
        <w:t>6</w:t>
      </w:r>
      <w:r>
        <w:rPr>
          <w:rFonts w:ascii="Calibri" w:eastAsia="Calibri" w:hAnsi="Calibri" w:cs="Calibri"/>
          <w:sz w:val="22"/>
          <w:szCs w:val="22"/>
        </w:rPr>
        <w:t>h</w:t>
      </w:r>
      <w:r>
        <w:rPr>
          <w:rFonts w:ascii="Calibri" w:eastAsia="Calibri" w:hAnsi="Calibri" w:cs="Calibri"/>
          <w:spacing w:val="2"/>
          <w:sz w:val="22"/>
          <w:szCs w:val="22"/>
        </w:rPr>
        <w:t xml:space="preserve"> </w:t>
      </w:r>
      <w:r>
        <w:rPr>
          <w:rFonts w:ascii="Calibri" w:eastAsia="Calibri" w:hAnsi="Calibri" w:cs="Calibri"/>
          <w:spacing w:val="-1"/>
          <w:sz w:val="22"/>
          <w:szCs w:val="22"/>
        </w:rPr>
        <w:t>p</w:t>
      </w:r>
      <w:r>
        <w:rPr>
          <w:rFonts w:ascii="Calibri" w:eastAsia="Calibri" w:hAnsi="Calibri" w:cs="Calibri"/>
          <w:sz w:val="22"/>
          <w:szCs w:val="22"/>
        </w:rPr>
        <w:t>rn</w:t>
      </w:r>
    </w:p>
    <w:p w14:paraId="256FE51B" w14:textId="77777777" w:rsidR="00ED0DEB" w:rsidRDefault="00ED0DEB" w:rsidP="005D6B5D">
      <w:pPr>
        <w:spacing w:before="9" w:line="260" w:lineRule="exact"/>
        <w:rPr>
          <w:sz w:val="26"/>
          <w:szCs w:val="26"/>
        </w:rPr>
      </w:pPr>
    </w:p>
    <w:p w14:paraId="50B50E41" w14:textId="741B7C63" w:rsidR="00ED0DEB" w:rsidRDefault="00731F5E">
      <w:pPr>
        <w:ind w:left="100"/>
        <w:rPr>
          <w:rFonts w:ascii="Calibri" w:eastAsia="Calibri" w:hAnsi="Calibri" w:cs="Calibri"/>
          <w:sz w:val="22"/>
          <w:szCs w:val="22"/>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3</w:t>
      </w:r>
      <w:r>
        <w:rPr>
          <w:rFonts w:ascii="Calibri" w:eastAsia="Calibri" w:hAnsi="Calibri" w:cs="Calibri"/>
          <w:sz w:val="22"/>
          <w:szCs w:val="22"/>
        </w:rPr>
        <w:t xml:space="preserve">.      </w:t>
      </w:r>
      <w:r>
        <w:rPr>
          <w:rFonts w:ascii="Calibri" w:eastAsia="Calibri" w:hAnsi="Calibri" w:cs="Calibri"/>
          <w:spacing w:val="38"/>
          <w:sz w:val="22"/>
          <w:szCs w:val="22"/>
        </w:rPr>
        <w:t xml:space="preserve"> </w:t>
      </w:r>
      <w:r>
        <w:rPr>
          <w:rFonts w:ascii="Calibri" w:eastAsia="Calibri" w:hAnsi="Calibri" w:cs="Calibri"/>
          <w:b/>
          <w:spacing w:val="-1"/>
          <w:sz w:val="22"/>
          <w:szCs w:val="22"/>
        </w:rPr>
        <w:t>O</w:t>
      </w:r>
      <w:r>
        <w:rPr>
          <w:rFonts w:ascii="Calibri" w:eastAsia="Calibri" w:hAnsi="Calibri" w:cs="Calibri"/>
          <w:b/>
          <w:spacing w:val="1"/>
          <w:sz w:val="22"/>
          <w:szCs w:val="22"/>
        </w:rPr>
        <w:t>T</w:t>
      </w:r>
      <w:r>
        <w:rPr>
          <w:rFonts w:ascii="Calibri" w:eastAsia="Calibri" w:hAnsi="Calibri" w:cs="Calibri"/>
          <w:b/>
          <w:sz w:val="22"/>
          <w:szCs w:val="22"/>
        </w:rPr>
        <w:t>H</w:t>
      </w:r>
      <w:r>
        <w:rPr>
          <w:rFonts w:ascii="Calibri" w:eastAsia="Calibri" w:hAnsi="Calibri" w:cs="Calibri"/>
          <w:b/>
          <w:spacing w:val="-2"/>
          <w:sz w:val="22"/>
          <w:szCs w:val="22"/>
        </w:rPr>
        <w:t>E</w:t>
      </w:r>
      <w:r>
        <w:rPr>
          <w:rFonts w:ascii="Calibri" w:eastAsia="Calibri" w:hAnsi="Calibri" w:cs="Calibri"/>
          <w:b/>
          <w:sz w:val="22"/>
          <w:szCs w:val="22"/>
        </w:rPr>
        <w:t>R</w:t>
      </w:r>
    </w:p>
    <w:p w14:paraId="45BBE860" w14:textId="7DDFB0E0" w:rsidR="00ED0DEB" w:rsidRDefault="00731F5E" w:rsidP="005D6B5D">
      <w:pPr>
        <w:ind w:left="906"/>
        <w:rPr>
          <w:sz w:val="13"/>
          <w:szCs w:val="13"/>
        </w:rPr>
      </w:pPr>
      <w:r>
        <w:rPr>
          <w:rFonts w:ascii="Calibri" w:eastAsia="Calibri" w:hAnsi="Calibri" w:cs="Calibri"/>
          <w:spacing w:val="-2"/>
          <w:sz w:val="22"/>
          <w:szCs w:val="22"/>
        </w:rPr>
        <w:t>4</w:t>
      </w:r>
      <w:r>
        <w:rPr>
          <w:rFonts w:ascii="Calibri" w:eastAsia="Calibri" w:hAnsi="Calibri" w:cs="Calibri"/>
          <w:spacing w:val="2"/>
          <w:sz w:val="22"/>
          <w:szCs w:val="22"/>
        </w:rPr>
        <w:t>.</w:t>
      </w:r>
      <w:r>
        <w:rPr>
          <w:rFonts w:ascii="Calibri" w:eastAsia="Calibri" w:hAnsi="Calibri" w:cs="Calibri"/>
          <w:spacing w:val="-2"/>
          <w:sz w:val="22"/>
          <w:szCs w:val="22"/>
        </w:rPr>
        <w:t>3</w:t>
      </w:r>
      <w:r>
        <w:rPr>
          <w:rFonts w:ascii="Calibri" w:eastAsia="Calibri" w:hAnsi="Calibri" w:cs="Calibri"/>
          <w:spacing w:val="2"/>
          <w:sz w:val="22"/>
          <w:szCs w:val="22"/>
        </w:rPr>
        <w:t>.</w:t>
      </w:r>
      <w:r>
        <w:rPr>
          <w:rFonts w:ascii="Calibri" w:eastAsia="Calibri" w:hAnsi="Calibri" w:cs="Calibri"/>
          <w:spacing w:val="-2"/>
          <w:sz w:val="22"/>
          <w:szCs w:val="22"/>
        </w:rPr>
        <w:t>1</w:t>
      </w:r>
      <w:r>
        <w:rPr>
          <w:rFonts w:ascii="Calibri" w:eastAsia="Calibri" w:hAnsi="Calibri" w:cs="Calibri"/>
          <w:sz w:val="22"/>
          <w:szCs w:val="22"/>
        </w:rPr>
        <w:t xml:space="preserve">.   </w:t>
      </w:r>
      <w:r>
        <w:rPr>
          <w:rFonts w:ascii="Calibri" w:eastAsia="Calibri" w:hAnsi="Calibri" w:cs="Calibri"/>
          <w:spacing w:val="19"/>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op</w:t>
      </w:r>
      <w:r>
        <w:rPr>
          <w:rFonts w:ascii="Calibri" w:eastAsia="Calibri" w:hAnsi="Calibri" w:cs="Calibri"/>
          <w:spacing w:val="2"/>
          <w:sz w:val="22"/>
          <w:szCs w:val="22"/>
        </w:rPr>
        <w:t>i</w:t>
      </w:r>
      <w:r>
        <w:rPr>
          <w:rFonts w:ascii="Calibri" w:eastAsia="Calibri" w:hAnsi="Calibri" w:cs="Calibri"/>
          <w:spacing w:val="-2"/>
          <w:sz w:val="22"/>
          <w:szCs w:val="22"/>
        </w:rPr>
        <w:t>c</w:t>
      </w:r>
      <w:r>
        <w:rPr>
          <w:rFonts w:ascii="Calibri" w:eastAsia="Calibri" w:hAnsi="Calibri" w:cs="Calibri"/>
          <w:sz w:val="22"/>
          <w:szCs w:val="22"/>
        </w:rPr>
        <w:t xml:space="preserve">al </w:t>
      </w:r>
      <w:r>
        <w:rPr>
          <w:rFonts w:ascii="Calibri" w:eastAsia="Calibri" w:hAnsi="Calibri" w:cs="Calibri"/>
          <w:spacing w:val="-2"/>
          <w:sz w:val="22"/>
          <w:szCs w:val="22"/>
        </w:rPr>
        <w:t>t</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pacing w:val="1"/>
          <w:sz w:val="22"/>
          <w:szCs w:val="22"/>
        </w:rPr>
        <w:t>me</w:t>
      </w:r>
      <w:r>
        <w:rPr>
          <w:rFonts w:ascii="Calibri" w:eastAsia="Calibri" w:hAnsi="Calibri" w:cs="Calibri"/>
          <w:spacing w:val="-1"/>
          <w:sz w:val="22"/>
          <w:szCs w:val="22"/>
        </w:rPr>
        <w:t>n</w:t>
      </w:r>
      <w:r>
        <w:rPr>
          <w:rFonts w:ascii="Calibri" w:eastAsia="Calibri" w:hAnsi="Calibri" w:cs="Calibri"/>
          <w:spacing w:val="-2"/>
          <w:sz w:val="22"/>
          <w:szCs w:val="22"/>
        </w:rPr>
        <w:t>t</w:t>
      </w:r>
      <w:r>
        <w:rPr>
          <w:rFonts w:ascii="Calibri" w:eastAsia="Calibri" w:hAnsi="Calibri" w:cs="Calibri"/>
          <w:sz w:val="22"/>
          <w:szCs w:val="22"/>
        </w:rPr>
        <w:t>s</w:t>
      </w:r>
      <w:r>
        <w:rPr>
          <w:rFonts w:ascii="Calibri" w:eastAsia="Calibri" w:hAnsi="Calibri" w:cs="Calibri"/>
          <w:spacing w:val="-2"/>
          <w:sz w:val="22"/>
          <w:szCs w:val="22"/>
        </w:rPr>
        <w:t xml:space="preserve"> </w:t>
      </w:r>
      <w:r>
        <w:rPr>
          <w:rFonts w:ascii="Calibri" w:eastAsia="Calibri" w:hAnsi="Calibri" w:cs="Calibri"/>
          <w:sz w:val="22"/>
          <w:szCs w:val="22"/>
        </w:rPr>
        <w:t>f</w:t>
      </w:r>
      <w:r>
        <w:rPr>
          <w:rFonts w:ascii="Calibri" w:eastAsia="Calibri" w:hAnsi="Calibri" w:cs="Calibri"/>
          <w:spacing w:val="-1"/>
          <w:sz w:val="22"/>
          <w:szCs w:val="22"/>
        </w:rPr>
        <w:t>o</w:t>
      </w:r>
      <w:r>
        <w:rPr>
          <w:rFonts w:ascii="Calibri" w:eastAsia="Calibri" w:hAnsi="Calibri" w:cs="Calibri"/>
          <w:sz w:val="22"/>
          <w:szCs w:val="22"/>
        </w:rPr>
        <w:t>r</w:t>
      </w:r>
      <w:r>
        <w:rPr>
          <w:rFonts w:ascii="Calibri" w:eastAsia="Calibri" w:hAnsi="Calibri" w:cs="Calibri"/>
          <w:spacing w:val="-2"/>
          <w:sz w:val="22"/>
          <w:szCs w:val="22"/>
        </w:rPr>
        <w:t xml:space="preserve"> </w:t>
      </w:r>
      <w:r>
        <w:rPr>
          <w:rFonts w:ascii="Calibri" w:eastAsia="Calibri" w:hAnsi="Calibri" w:cs="Calibri"/>
          <w:spacing w:val="1"/>
          <w:sz w:val="22"/>
          <w:szCs w:val="22"/>
        </w:rPr>
        <w:t>v</w:t>
      </w:r>
      <w:r>
        <w:rPr>
          <w:rFonts w:ascii="Calibri" w:eastAsia="Calibri" w:hAnsi="Calibri" w:cs="Calibri"/>
          <w:sz w:val="22"/>
          <w:szCs w:val="22"/>
        </w:rPr>
        <w:t>a</w:t>
      </w:r>
      <w:r>
        <w:rPr>
          <w:rFonts w:ascii="Calibri" w:eastAsia="Calibri" w:hAnsi="Calibri" w:cs="Calibri"/>
          <w:spacing w:val="2"/>
          <w:sz w:val="22"/>
          <w:szCs w:val="22"/>
        </w:rPr>
        <w:t>gi</w:t>
      </w:r>
      <w:r>
        <w:rPr>
          <w:rFonts w:ascii="Calibri" w:eastAsia="Calibri" w:hAnsi="Calibri" w:cs="Calibri"/>
          <w:spacing w:val="-1"/>
          <w:sz w:val="22"/>
          <w:szCs w:val="22"/>
        </w:rPr>
        <w:t>n</w:t>
      </w:r>
      <w:r>
        <w:rPr>
          <w:rFonts w:ascii="Calibri" w:eastAsia="Calibri" w:hAnsi="Calibri" w:cs="Calibri"/>
          <w:spacing w:val="2"/>
          <w:sz w:val="22"/>
          <w:szCs w:val="22"/>
        </w:rPr>
        <w:t>i</w:t>
      </w:r>
      <w:r>
        <w:rPr>
          <w:rFonts w:ascii="Calibri" w:eastAsia="Calibri" w:hAnsi="Calibri" w:cs="Calibri"/>
          <w:spacing w:val="-2"/>
          <w:sz w:val="22"/>
          <w:szCs w:val="22"/>
        </w:rPr>
        <w:t>t</w:t>
      </w:r>
      <w:r>
        <w:rPr>
          <w:rFonts w:ascii="Calibri" w:eastAsia="Calibri" w:hAnsi="Calibri" w:cs="Calibri"/>
          <w:spacing w:val="2"/>
          <w:sz w:val="22"/>
          <w:szCs w:val="22"/>
        </w:rPr>
        <w:t>i</w:t>
      </w:r>
      <w:r>
        <w:rPr>
          <w:rFonts w:ascii="Calibri" w:eastAsia="Calibri" w:hAnsi="Calibri" w:cs="Calibri"/>
          <w:sz w:val="22"/>
          <w:szCs w:val="22"/>
        </w:rPr>
        <w:t>s</w:t>
      </w:r>
    </w:p>
    <w:p w14:paraId="72BE12A5" w14:textId="227F41E8" w:rsidR="00ED0DEB" w:rsidRPr="00464CFB" w:rsidRDefault="005977BE" w:rsidP="005977BE">
      <w:pPr>
        <w:rPr>
          <w:rFonts w:ascii="Calibri" w:eastAsia="Calibri" w:hAnsi="Calibri" w:cs="Calibri"/>
          <w:sz w:val="22"/>
          <w:szCs w:val="22"/>
        </w:rPr>
      </w:pPr>
      <w:r>
        <w:rPr>
          <w:rFonts w:ascii="Calibri" w:eastAsia="Calibri" w:hAnsi="Calibri" w:cs="Calibri"/>
          <w:color w:val="FF0000"/>
          <w:spacing w:val="2"/>
          <w:sz w:val="22"/>
          <w:szCs w:val="22"/>
        </w:rPr>
        <w:br w:type="page"/>
      </w:r>
    </w:p>
    <w:p w14:paraId="1185AACB" w14:textId="4FF5F860" w:rsidR="00164D2F" w:rsidRPr="00097883" w:rsidRDefault="00164D2F" w:rsidP="00164D2F">
      <w:pPr>
        <w:ind w:left="120"/>
        <w:rPr>
          <w:rFonts w:ascii="Calibri" w:eastAsia="Calibri" w:hAnsi="Calibri" w:cs="Calibri"/>
        </w:rPr>
      </w:pPr>
      <w:r w:rsidRPr="00097883">
        <w:rPr>
          <w:rFonts w:ascii="Calibri" w:eastAsia="Calibri" w:hAnsi="Calibri" w:cs="Calibri"/>
        </w:rPr>
        <w:lastRenderedPageBreak/>
        <w:t xml:space="preserve">This collaborative agreement will be reviewed, </w:t>
      </w:r>
      <w:proofErr w:type="gramStart"/>
      <w:r w:rsidRPr="00097883">
        <w:rPr>
          <w:rFonts w:ascii="Calibri" w:eastAsia="Calibri" w:hAnsi="Calibri" w:cs="Calibri"/>
        </w:rPr>
        <w:t>updated</w:t>
      </w:r>
      <w:proofErr w:type="gramEnd"/>
      <w:r w:rsidRPr="00097883">
        <w:rPr>
          <w:rFonts w:ascii="Calibri" w:eastAsia="Calibri" w:hAnsi="Calibri" w:cs="Calibri"/>
        </w:rPr>
        <w:t xml:space="preserve"> and signed at least annually and copies maintained in each location where the CNM practices.</w:t>
      </w:r>
    </w:p>
    <w:p w14:paraId="2A46516B" w14:textId="66AE47D7" w:rsidR="00164D2F" w:rsidRPr="00097883" w:rsidRDefault="00164D2F" w:rsidP="00164D2F">
      <w:pPr>
        <w:ind w:left="120"/>
        <w:rPr>
          <w:rFonts w:ascii="Calibri" w:eastAsia="Calibri" w:hAnsi="Calibri" w:cs="Calibri"/>
        </w:rPr>
      </w:pPr>
    </w:p>
    <w:p w14:paraId="50A2E72F" w14:textId="77777777" w:rsidR="00EA7636" w:rsidRPr="00097883" w:rsidRDefault="00EA7636" w:rsidP="00EA7636">
      <w:pPr>
        <w:pStyle w:val="xxmsolistparagraph"/>
        <w:ind w:hanging="720"/>
        <w:rPr>
          <w:rFonts w:asciiTheme="minorHAnsi" w:hAnsiTheme="minorHAnsi" w:cstheme="minorHAnsi"/>
          <w:sz w:val="20"/>
          <w:szCs w:val="20"/>
        </w:rPr>
      </w:pPr>
      <w:r w:rsidRPr="00097883">
        <w:rPr>
          <w:rFonts w:asciiTheme="minorHAnsi" w:hAnsiTheme="minorHAnsi" w:cstheme="minorHAnsi"/>
          <w:sz w:val="20"/>
          <w:szCs w:val="20"/>
        </w:rPr>
        <w:t xml:space="preserve">I.             </w:t>
      </w:r>
      <w:r w:rsidRPr="00097883">
        <w:rPr>
          <w:rFonts w:asciiTheme="minorHAnsi" w:hAnsiTheme="minorHAnsi" w:cstheme="minorHAnsi"/>
          <w:b/>
          <w:bCs/>
          <w:sz w:val="20"/>
          <w:szCs w:val="20"/>
        </w:rPr>
        <w:t>Term and Termination</w:t>
      </w:r>
      <w:r w:rsidRPr="00097883">
        <w:rPr>
          <w:rFonts w:asciiTheme="minorHAnsi" w:hAnsiTheme="minorHAnsi" w:cstheme="minorHAnsi"/>
          <w:sz w:val="20"/>
          <w:szCs w:val="20"/>
        </w:rPr>
        <w:t xml:space="preserve">. </w:t>
      </w:r>
    </w:p>
    <w:p w14:paraId="148BE1F9" w14:textId="77777777" w:rsidR="00EA7636" w:rsidRPr="00097883" w:rsidRDefault="00EA7636" w:rsidP="00EA7636">
      <w:pPr>
        <w:pStyle w:val="xxmsolistparagraph"/>
        <w:ind w:left="1080" w:hanging="360"/>
        <w:rPr>
          <w:rFonts w:asciiTheme="minorHAnsi" w:hAnsiTheme="minorHAnsi" w:cstheme="minorHAnsi"/>
          <w:sz w:val="20"/>
          <w:szCs w:val="20"/>
        </w:rPr>
      </w:pPr>
      <w:r w:rsidRPr="00097883">
        <w:rPr>
          <w:rFonts w:asciiTheme="minorHAnsi" w:hAnsiTheme="minorHAnsi" w:cstheme="minorHAnsi"/>
          <w:sz w:val="20"/>
          <w:szCs w:val="20"/>
        </w:rPr>
        <w:t>1.      This Agreement shall be effective as of the date set forth above and shall continue in full force and effect unless otherwise terminated hereunder.</w:t>
      </w:r>
    </w:p>
    <w:p w14:paraId="5568D683" w14:textId="77777777" w:rsidR="00EA7636" w:rsidRPr="00097883" w:rsidRDefault="00EA7636" w:rsidP="00EA7636">
      <w:pPr>
        <w:pStyle w:val="xxmsolistparagraph"/>
        <w:ind w:left="1080" w:hanging="360"/>
        <w:rPr>
          <w:rFonts w:asciiTheme="minorHAnsi" w:hAnsiTheme="minorHAnsi" w:cstheme="minorHAnsi"/>
          <w:sz w:val="20"/>
          <w:szCs w:val="20"/>
        </w:rPr>
      </w:pPr>
      <w:r w:rsidRPr="00097883">
        <w:rPr>
          <w:rFonts w:asciiTheme="minorHAnsi" w:hAnsiTheme="minorHAnsi" w:cstheme="minorHAnsi"/>
          <w:sz w:val="20"/>
          <w:szCs w:val="20"/>
        </w:rPr>
        <w:t>2.      This Agreement may be terminated by either Party for any reason and without cause upon sixty (60) days’ prior written notice to the other Party.</w:t>
      </w:r>
    </w:p>
    <w:p w14:paraId="31FA3D40" w14:textId="77777777" w:rsidR="00EA7636" w:rsidRPr="00097883" w:rsidRDefault="00EA7636" w:rsidP="00EA7636">
      <w:pPr>
        <w:pStyle w:val="xxmsolistparagraph"/>
        <w:ind w:left="1080" w:hanging="360"/>
        <w:rPr>
          <w:rFonts w:asciiTheme="minorHAnsi" w:hAnsiTheme="minorHAnsi" w:cstheme="minorHAnsi"/>
          <w:sz w:val="20"/>
          <w:szCs w:val="20"/>
        </w:rPr>
      </w:pPr>
      <w:r w:rsidRPr="00097883">
        <w:rPr>
          <w:rFonts w:asciiTheme="minorHAnsi" w:hAnsiTheme="minorHAnsi" w:cstheme="minorHAnsi"/>
          <w:sz w:val="20"/>
          <w:szCs w:val="20"/>
        </w:rPr>
        <w:t>3.      This Agreement may be terminated by Company upon thirty (30) days’ written notice to the CNM upon the occurrence of any of the following events:</w:t>
      </w:r>
    </w:p>
    <w:p w14:paraId="680C9C09" w14:textId="77777777" w:rsidR="00EA7636" w:rsidRPr="00097883" w:rsidRDefault="00EA7636" w:rsidP="00EA7636">
      <w:pPr>
        <w:pStyle w:val="xxmsolistparagraph"/>
        <w:ind w:left="1890" w:hanging="1890"/>
        <w:rPr>
          <w:rFonts w:asciiTheme="minorHAnsi" w:hAnsiTheme="minorHAnsi" w:cstheme="minorHAnsi"/>
          <w:sz w:val="20"/>
          <w:szCs w:val="20"/>
        </w:rPr>
      </w:pPr>
      <w:r w:rsidRPr="00097883">
        <w:rPr>
          <w:rFonts w:asciiTheme="minorHAnsi" w:hAnsiTheme="minorHAnsi" w:cstheme="minorHAnsi"/>
          <w:sz w:val="20"/>
          <w:szCs w:val="20"/>
        </w:rPr>
        <w:t xml:space="preserve">                                              a.            Loss of privileges; </w:t>
      </w:r>
    </w:p>
    <w:p w14:paraId="46CAF2AA" w14:textId="77777777" w:rsidR="00EA7636" w:rsidRPr="00097883" w:rsidRDefault="00EA7636" w:rsidP="00EA7636">
      <w:pPr>
        <w:pStyle w:val="xxmsolistparagraph"/>
        <w:ind w:left="1890" w:hanging="1890"/>
        <w:rPr>
          <w:rFonts w:asciiTheme="minorHAnsi" w:hAnsiTheme="minorHAnsi" w:cstheme="minorHAnsi"/>
          <w:sz w:val="20"/>
          <w:szCs w:val="20"/>
        </w:rPr>
      </w:pPr>
      <w:r w:rsidRPr="00097883">
        <w:rPr>
          <w:rFonts w:asciiTheme="minorHAnsi" w:hAnsiTheme="minorHAnsi" w:cstheme="minorHAnsi"/>
          <w:sz w:val="20"/>
          <w:szCs w:val="20"/>
        </w:rPr>
        <w:t>                                             b.            Loss of license; or</w:t>
      </w:r>
    </w:p>
    <w:p w14:paraId="72CC4516" w14:textId="77777777" w:rsidR="00EA7636" w:rsidRPr="00097883" w:rsidRDefault="00EA7636" w:rsidP="00EA7636">
      <w:pPr>
        <w:pStyle w:val="xxmsolistparagraph"/>
        <w:ind w:left="1890" w:hanging="1890"/>
        <w:rPr>
          <w:rFonts w:asciiTheme="minorHAnsi" w:hAnsiTheme="minorHAnsi" w:cstheme="minorHAnsi"/>
          <w:sz w:val="20"/>
          <w:szCs w:val="20"/>
        </w:rPr>
      </w:pPr>
      <w:r w:rsidRPr="00097883">
        <w:rPr>
          <w:rFonts w:asciiTheme="minorHAnsi" w:hAnsiTheme="minorHAnsi" w:cstheme="minorHAnsi"/>
          <w:sz w:val="20"/>
          <w:szCs w:val="20"/>
        </w:rPr>
        <w:t>                                              c.            Material breach of the terms contained within the Agreement.</w:t>
      </w:r>
    </w:p>
    <w:p w14:paraId="21835B53" w14:textId="77777777" w:rsidR="00EA7636" w:rsidRPr="00097883" w:rsidRDefault="00EA7636" w:rsidP="00EA7636">
      <w:pPr>
        <w:pStyle w:val="xxmsolistparagraph"/>
        <w:ind w:left="1080" w:hanging="360"/>
        <w:rPr>
          <w:rFonts w:asciiTheme="minorHAnsi" w:hAnsiTheme="minorHAnsi" w:cstheme="minorHAnsi"/>
          <w:sz w:val="20"/>
          <w:szCs w:val="20"/>
        </w:rPr>
      </w:pPr>
      <w:r w:rsidRPr="00097883">
        <w:rPr>
          <w:rFonts w:asciiTheme="minorHAnsi" w:hAnsiTheme="minorHAnsi" w:cstheme="minorHAnsi"/>
          <w:sz w:val="20"/>
          <w:szCs w:val="20"/>
        </w:rPr>
        <w:t>4.      This Agreement may be terminated automatically by Company upon notice to the Customer upon the occurrence of any of the following:</w:t>
      </w:r>
    </w:p>
    <w:p w14:paraId="47533C38" w14:textId="77777777" w:rsidR="00EA7636" w:rsidRPr="00097883" w:rsidRDefault="00EA7636" w:rsidP="00EA7636">
      <w:pPr>
        <w:pStyle w:val="xxmsolistparagraph"/>
        <w:ind w:left="1890" w:hanging="360"/>
        <w:rPr>
          <w:rFonts w:asciiTheme="minorHAnsi" w:hAnsiTheme="minorHAnsi" w:cstheme="minorHAnsi"/>
          <w:sz w:val="20"/>
          <w:szCs w:val="20"/>
        </w:rPr>
      </w:pPr>
      <w:r w:rsidRPr="00097883">
        <w:rPr>
          <w:rFonts w:asciiTheme="minorHAnsi" w:hAnsiTheme="minorHAnsi" w:cstheme="minorHAnsi"/>
          <w:sz w:val="20"/>
          <w:szCs w:val="20"/>
        </w:rPr>
        <w:t xml:space="preserve">a.       a material breach of any provision of this Agreement by the CNM which is not remedied within ten (10) days after written notice of such breach is given to the CNM; </w:t>
      </w:r>
    </w:p>
    <w:p w14:paraId="5F3A0B9B" w14:textId="77777777" w:rsidR="00EA7636" w:rsidRPr="00097883" w:rsidRDefault="00EA7636" w:rsidP="00EA7636">
      <w:pPr>
        <w:pStyle w:val="xxmsolistparagraph"/>
        <w:ind w:left="1890" w:hanging="360"/>
        <w:rPr>
          <w:rFonts w:asciiTheme="minorHAnsi" w:hAnsiTheme="minorHAnsi" w:cstheme="minorHAnsi"/>
          <w:sz w:val="20"/>
          <w:szCs w:val="20"/>
        </w:rPr>
      </w:pPr>
      <w:r w:rsidRPr="00097883">
        <w:rPr>
          <w:rFonts w:asciiTheme="minorHAnsi" w:hAnsiTheme="minorHAnsi" w:cstheme="minorHAnsi"/>
          <w:sz w:val="20"/>
          <w:szCs w:val="20"/>
        </w:rPr>
        <w:t>b.      CNM’s suspension or loss of medical privileges; or</w:t>
      </w:r>
    </w:p>
    <w:p w14:paraId="50DC1C4A" w14:textId="77777777" w:rsidR="00EA7636" w:rsidRPr="00097883" w:rsidRDefault="00EA7636" w:rsidP="00EA7636">
      <w:pPr>
        <w:pStyle w:val="xxmsolistparagraph"/>
        <w:ind w:left="1890" w:hanging="360"/>
        <w:rPr>
          <w:rFonts w:asciiTheme="minorHAnsi" w:hAnsiTheme="minorHAnsi" w:cstheme="minorHAnsi"/>
          <w:sz w:val="20"/>
          <w:szCs w:val="20"/>
        </w:rPr>
      </w:pPr>
      <w:r w:rsidRPr="00097883">
        <w:rPr>
          <w:rFonts w:asciiTheme="minorHAnsi" w:hAnsiTheme="minorHAnsi" w:cstheme="minorHAnsi"/>
          <w:sz w:val="20"/>
          <w:szCs w:val="20"/>
        </w:rPr>
        <w:t>c.       CNM’s suspension or termination of medical license.  </w:t>
      </w:r>
    </w:p>
    <w:p w14:paraId="27361AB3" w14:textId="77777777" w:rsidR="00EA7636" w:rsidRPr="00097883" w:rsidRDefault="00EA7636" w:rsidP="00EA7636">
      <w:pPr>
        <w:pStyle w:val="xxmsonormal"/>
        <w:rPr>
          <w:rFonts w:asciiTheme="minorHAnsi" w:hAnsiTheme="minorHAnsi" w:cstheme="minorHAnsi"/>
          <w:sz w:val="20"/>
          <w:szCs w:val="20"/>
        </w:rPr>
      </w:pPr>
      <w:r w:rsidRPr="00097883">
        <w:rPr>
          <w:rFonts w:asciiTheme="minorHAnsi" w:hAnsiTheme="minorHAnsi" w:cstheme="minorHAnsi"/>
          <w:sz w:val="20"/>
          <w:szCs w:val="20"/>
        </w:rPr>
        <w:t> </w:t>
      </w:r>
    </w:p>
    <w:p w14:paraId="61AB1A5E" w14:textId="77777777" w:rsidR="00EA7636" w:rsidRPr="00097883" w:rsidRDefault="00EA7636" w:rsidP="00EA7636">
      <w:pPr>
        <w:pStyle w:val="xxmsolistparagraph"/>
        <w:ind w:hanging="720"/>
        <w:rPr>
          <w:rFonts w:asciiTheme="minorHAnsi" w:hAnsiTheme="minorHAnsi" w:cstheme="minorHAnsi"/>
          <w:sz w:val="20"/>
          <w:szCs w:val="20"/>
        </w:rPr>
      </w:pPr>
      <w:r w:rsidRPr="00097883">
        <w:rPr>
          <w:rFonts w:asciiTheme="minorHAnsi" w:hAnsiTheme="minorHAnsi" w:cstheme="minorHAnsi"/>
          <w:sz w:val="20"/>
          <w:szCs w:val="20"/>
        </w:rPr>
        <w:t xml:space="preserve">II.            </w:t>
      </w:r>
      <w:r w:rsidRPr="00097883">
        <w:rPr>
          <w:rFonts w:asciiTheme="minorHAnsi" w:hAnsiTheme="minorHAnsi" w:cstheme="minorHAnsi"/>
          <w:b/>
          <w:bCs/>
          <w:sz w:val="20"/>
          <w:szCs w:val="20"/>
        </w:rPr>
        <w:t xml:space="preserve">Entire Agreement. </w:t>
      </w:r>
      <w:r w:rsidRPr="00097883">
        <w:rPr>
          <w:rFonts w:asciiTheme="minorHAnsi" w:hAnsiTheme="minorHAnsi" w:cstheme="minorHAnsi"/>
          <w:sz w:val="20"/>
          <w:szCs w:val="20"/>
        </w:rPr>
        <w:t xml:space="preserve">This Agreement sets forth all covenants, promises, agreements, </w:t>
      </w:r>
      <w:proofErr w:type="gramStart"/>
      <w:r w:rsidRPr="00097883">
        <w:rPr>
          <w:rFonts w:asciiTheme="minorHAnsi" w:hAnsiTheme="minorHAnsi" w:cstheme="minorHAnsi"/>
          <w:sz w:val="20"/>
          <w:szCs w:val="20"/>
        </w:rPr>
        <w:t>conditions</w:t>
      </w:r>
      <w:proofErr w:type="gramEnd"/>
      <w:r w:rsidRPr="00097883">
        <w:rPr>
          <w:rFonts w:asciiTheme="minorHAnsi" w:hAnsiTheme="minorHAnsi" w:cstheme="minorHAnsi"/>
          <w:sz w:val="20"/>
          <w:szCs w:val="20"/>
        </w:rPr>
        <w:t xml:space="preserve"> and understandings between the CNM and Company concerning Services. There are no covenants, promises, agreements, conditions or understandings, either oral or written, between the Parties other than those contained in the Agreement. </w:t>
      </w:r>
    </w:p>
    <w:p w14:paraId="7C1F8414" w14:textId="77777777" w:rsidR="00EA7636" w:rsidRPr="00097883" w:rsidRDefault="00EA7636" w:rsidP="00EA7636">
      <w:pPr>
        <w:pStyle w:val="xxmsolistparagraph"/>
        <w:ind w:hanging="720"/>
        <w:rPr>
          <w:rFonts w:asciiTheme="minorHAnsi" w:hAnsiTheme="minorHAnsi" w:cstheme="minorHAnsi"/>
          <w:sz w:val="20"/>
          <w:szCs w:val="20"/>
        </w:rPr>
      </w:pPr>
      <w:r w:rsidRPr="00097883">
        <w:rPr>
          <w:rFonts w:asciiTheme="minorHAnsi" w:hAnsiTheme="minorHAnsi" w:cstheme="minorHAnsi"/>
          <w:sz w:val="20"/>
          <w:szCs w:val="20"/>
        </w:rPr>
        <w:t xml:space="preserve">III.          </w:t>
      </w:r>
      <w:r w:rsidRPr="00097883">
        <w:rPr>
          <w:rFonts w:asciiTheme="minorHAnsi" w:hAnsiTheme="minorHAnsi" w:cstheme="minorHAnsi"/>
          <w:b/>
          <w:bCs/>
          <w:sz w:val="20"/>
          <w:szCs w:val="20"/>
        </w:rPr>
        <w:t xml:space="preserve">Assignment of Agreement. </w:t>
      </w:r>
      <w:r w:rsidRPr="00097883">
        <w:rPr>
          <w:rFonts w:asciiTheme="minorHAnsi" w:hAnsiTheme="minorHAnsi" w:cstheme="minorHAnsi"/>
          <w:sz w:val="20"/>
          <w:szCs w:val="20"/>
        </w:rPr>
        <w:t>This Agreement may not be assigned by the CNM without the prior written consent of Company.</w:t>
      </w:r>
    </w:p>
    <w:p w14:paraId="601ADDBD" w14:textId="77777777" w:rsidR="00EA7636" w:rsidRPr="00097883" w:rsidRDefault="00EA7636" w:rsidP="00EA7636">
      <w:pPr>
        <w:pStyle w:val="xxmsolistparagraph"/>
        <w:ind w:hanging="720"/>
        <w:rPr>
          <w:rFonts w:asciiTheme="minorHAnsi" w:hAnsiTheme="minorHAnsi" w:cstheme="minorHAnsi"/>
          <w:sz w:val="20"/>
          <w:szCs w:val="20"/>
        </w:rPr>
      </w:pPr>
      <w:r w:rsidRPr="00097883">
        <w:rPr>
          <w:rFonts w:asciiTheme="minorHAnsi" w:hAnsiTheme="minorHAnsi" w:cstheme="minorHAnsi"/>
          <w:sz w:val="20"/>
          <w:szCs w:val="20"/>
        </w:rPr>
        <w:t xml:space="preserve">IV.                </w:t>
      </w:r>
      <w:r w:rsidRPr="00097883">
        <w:rPr>
          <w:rFonts w:asciiTheme="minorHAnsi" w:hAnsiTheme="minorHAnsi" w:cstheme="minorHAnsi"/>
          <w:b/>
          <w:bCs/>
          <w:sz w:val="20"/>
          <w:szCs w:val="20"/>
        </w:rPr>
        <w:t xml:space="preserve">Applicable Law. </w:t>
      </w:r>
      <w:r w:rsidRPr="00097883">
        <w:rPr>
          <w:rFonts w:asciiTheme="minorHAnsi" w:hAnsiTheme="minorHAnsi" w:cstheme="minorHAnsi"/>
          <w:sz w:val="20"/>
          <w:szCs w:val="20"/>
        </w:rPr>
        <w:t xml:space="preserve">This Agreement, its validity, construction, enforcement, and performance shall be governed in all respects by the laws of the State of New Jersey. </w:t>
      </w:r>
    </w:p>
    <w:p w14:paraId="01B979D9" w14:textId="66D7B4E9" w:rsidR="00EA7636" w:rsidRPr="00097883" w:rsidRDefault="00EA7636" w:rsidP="00EA7636">
      <w:pPr>
        <w:pStyle w:val="xxmsolistparagraph"/>
        <w:ind w:hanging="720"/>
        <w:rPr>
          <w:rFonts w:asciiTheme="minorHAnsi" w:hAnsiTheme="minorHAnsi" w:cstheme="minorHAnsi"/>
          <w:sz w:val="20"/>
          <w:szCs w:val="20"/>
        </w:rPr>
      </w:pPr>
      <w:r w:rsidRPr="00097883">
        <w:rPr>
          <w:rFonts w:asciiTheme="minorHAnsi" w:hAnsiTheme="minorHAnsi" w:cstheme="minorHAnsi"/>
          <w:sz w:val="20"/>
          <w:szCs w:val="20"/>
        </w:rPr>
        <w:t xml:space="preserve">V.           </w:t>
      </w:r>
      <w:r w:rsidRPr="00097883">
        <w:rPr>
          <w:rFonts w:asciiTheme="minorHAnsi" w:hAnsiTheme="minorHAnsi" w:cstheme="minorHAnsi"/>
          <w:b/>
          <w:bCs/>
          <w:sz w:val="20"/>
          <w:szCs w:val="20"/>
        </w:rPr>
        <w:t>Severability</w:t>
      </w:r>
      <w:r w:rsidRPr="00097883">
        <w:rPr>
          <w:rFonts w:asciiTheme="minorHAnsi" w:hAnsiTheme="minorHAnsi" w:cstheme="minorHAnsi"/>
          <w:sz w:val="20"/>
          <w:szCs w:val="20"/>
        </w:rPr>
        <w:t xml:space="preserve">. Should any provision in this Agreement be deemed invalid or unenforceable, the remainder of the Agreement shall not be </w:t>
      </w:r>
      <w:r w:rsidR="00702293" w:rsidRPr="00097883">
        <w:rPr>
          <w:rFonts w:asciiTheme="minorHAnsi" w:hAnsiTheme="minorHAnsi" w:cstheme="minorHAnsi"/>
          <w:sz w:val="20"/>
          <w:szCs w:val="20"/>
        </w:rPr>
        <w:t>affected,</w:t>
      </w:r>
      <w:r w:rsidRPr="00097883">
        <w:rPr>
          <w:rFonts w:asciiTheme="minorHAnsi" w:hAnsiTheme="minorHAnsi" w:cstheme="minorHAnsi"/>
          <w:sz w:val="20"/>
          <w:szCs w:val="20"/>
        </w:rPr>
        <w:t xml:space="preserve"> and each term and condition shall be valid and enforceable to the extent permitted by law. </w:t>
      </w:r>
    </w:p>
    <w:p w14:paraId="438439AC" w14:textId="77777777" w:rsidR="00EA7636" w:rsidRPr="00097883" w:rsidRDefault="00EA7636" w:rsidP="00EA7636">
      <w:pPr>
        <w:pStyle w:val="xxmsolistparagraph"/>
        <w:ind w:hanging="720"/>
        <w:rPr>
          <w:rFonts w:asciiTheme="minorHAnsi" w:hAnsiTheme="minorHAnsi" w:cstheme="minorHAnsi"/>
          <w:sz w:val="20"/>
          <w:szCs w:val="20"/>
        </w:rPr>
      </w:pPr>
      <w:r w:rsidRPr="00097883">
        <w:rPr>
          <w:rFonts w:asciiTheme="minorHAnsi" w:hAnsiTheme="minorHAnsi" w:cstheme="minorHAnsi"/>
          <w:sz w:val="20"/>
          <w:szCs w:val="20"/>
        </w:rPr>
        <w:t xml:space="preserve">VI.          </w:t>
      </w:r>
      <w:r w:rsidRPr="00097883">
        <w:rPr>
          <w:rFonts w:asciiTheme="minorHAnsi" w:hAnsiTheme="minorHAnsi" w:cstheme="minorHAnsi"/>
          <w:b/>
          <w:bCs/>
          <w:sz w:val="20"/>
          <w:szCs w:val="20"/>
        </w:rPr>
        <w:t>Titles</w:t>
      </w:r>
      <w:r w:rsidRPr="00097883">
        <w:rPr>
          <w:rFonts w:asciiTheme="minorHAnsi" w:hAnsiTheme="minorHAnsi" w:cstheme="minorHAnsi"/>
          <w:sz w:val="20"/>
          <w:szCs w:val="20"/>
        </w:rPr>
        <w:t>. The titles and headings of the provisions in this Agreement are for convenience of reference only and, in the event of any conflict, the text of the Agreement, rather than such titles or headings, shall control.</w:t>
      </w:r>
    </w:p>
    <w:p w14:paraId="42A54C09" w14:textId="77777777" w:rsidR="00EA7636" w:rsidRPr="00097883" w:rsidRDefault="00EA7636" w:rsidP="00EA7636">
      <w:pPr>
        <w:pStyle w:val="xxmsolistparagraph"/>
        <w:ind w:hanging="720"/>
        <w:rPr>
          <w:rFonts w:asciiTheme="minorHAnsi" w:hAnsiTheme="minorHAnsi" w:cstheme="minorHAnsi"/>
          <w:sz w:val="20"/>
          <w:szCs w:val="20"/>
        </w:rPr>
      </w:pPr>
      <w:r w:rsidRPr="00097883">
        <w:rPr>
          <w:rFonts w:asciiTheme="minorHAnsi" w:hAnsiTheme="minorHAnsi" w:cstheme="minorHAnsi"/>
          <w:sz w:val="20"/>
          <w:szCs w:val="20"/>
        </w:rPr>
        <w:t xml:space="preserve">VII.        </w:t>
      </w:r>
      <w:r w:rsidRPr="00097883">
        <w:rPr>
          <w:rFonts w:asciiTheme="minorHAnsi" w:hAnsiTheme="minorHAnsi" w:cstheme="minorHAnsi"/>
          <w:b/>
          <w:bCs/>
          <w:sz w:val="20"/>
          <w:szCs w:val="20"/>
        </w:rPr>
        <w:t>Miscellaneous</w:t>
      </w:r>
      <w:r w:rsidRPr="00097883">
        <w:rPr>
          <w:rFonts w:asciiTheme="minorHAnsi" w:hAnsiTheme="minorHAnsi" w:cstheme="minorHAnsi"/>
          <w:sz w:val="20"/>
          <w:szCs w:val="20"/>
        </w:rPr>
        <w:t>. No failure of Company to enforce the terms of this Agreement shall constitute a waiver by Company of any contractual right under this Agreement.</w:t>
      </w:r>
    </w:p>
    <w:p w14:paraId="5A62C9DD" w14:textId="77777777" w:rsidR="00EA7636" w:rsidRPr="00097883" w:rsidRDefault="00EA7636" w:rsidP="00EA7636">
      <w:pPr>
        <w:pStyle w:val="xxmsolistparagraph"/>
        <w:ind w:hanging="720"/>
        <w:rPr>
          <w:rFonts w:asciiTheme="minorHAnsi" w:hAnsiTheme="minorHAnsi" w:cstheme="minorHAnsi"/>
          <w:sz w:val="20"/>
          <w:szCs w:val="20"/>
        </w:rPr>
      </w:pPr>
      <w:r w:rsidRPr="00097883">
        <w:rPr>
          <w:rFonts w:asciiTheme="minorHAnsi" w:hAnsiTheme="minorHAnsi" w:cstheme="minorHAnsi"/>
          <w:sz w:val="20"/>
          <w:szCs w:val="20"/>
        </w:rPr>
        <w:t xml:space="preserve">VIII.       </w:t>
      </w:r>
      <w:r w:rsidRPr="00097883">
        <w:rPr>
          <w:rFonts w:asciiTheme="minorHAnsi" w:hAnsiTheme="minorHAnsi" w:cstheme="minorHAnsi"/>
          <w:b/>
          <w:bCs/>
          <w:sz w:val="20"/>
          <w:szCs w:val="20"/>
        </w:rPr>
        <w:t>Signature</w:t>
      </w:r>
      <w:r w:rsidRPr="00097883">
        <w:rPr>
          <w:rFonts w:asciiTheme="minorHAnsi" w:hAnsiTheme="minorHAnsi" w:cstheme="minorHAnsi"/>
          <w:sz w:val="20"/>
          <w:szCs w:val="20"/>
        </w:rPr>
        <w:t xml:space="preserve">. Both Parties have read, </w:t>
      </w:r>
      <w:proofErr w:type="gramStart"/>
      <w:r w:rsidRPr="00097883">
        <w:rPr>
          <w:rFonts w:asciiTheme="minorHAnsi" w:hAnsiTheme="minorHAnsi" w:cstheme="minorHAnsi"/>
          <w:sz w:val="20"/>
          <w:szCs w:val="20"/>
        </w:rPr>
        <w:t>understand</w:t>
      </w:r>
      <w:proofErr w:type="gramEnd"/>
      <w:r w:rsidRPr="00097883">
        <w:rPr>
          <w:rFonts w:asciiTheme="minorHAnsi" w:hAnsiTheme="minorHAnsi" w:cstheme="minorHAnsi"/>
          <w:sz w:val="20"/>
          <w:szCs w:val="20"/>
        </w:rPr>
        <w:t xml:space="preserve"> and agree to the terms of this Agreement. If this Agreement is made by a corporation, it is understood that the undersigned has authority to enter into this Agreement. It is understood that both Parties have the right to consult with counsel prior to signing this Agreement.  </w:t>
      </w:r>
    </w:p>
    <w:p w14:paraId="2B05741B" w14:textId="0B43FC2A" w:rsidR="000E38A0" w:rsidRPr="00097883" w:rsidRDefault="000E38A0" w:rsidP="000E38A0">
      <w:pPr>
        <w:ind w:left="120"/>
        <w:rPr>
          <w:rFonts w:asciiTheme="minorHAnsi" w:eastAsia="Calibri" w:hAnsiTheme="minorHAnsi" w:cstheme="minorHAnsi"/>
        </w:rPr>
      </w:pPr>
    </w:p>
    <w:p w14:paraId="4A2D8E41" w14:textId="6BAA6DE7" w:rsidR="000E38A0" w:rsidRPr="00097883" w:rsidRDefault="000E38A0" w:rsidP="000E38A0">
      <w:pPr>
        <w:ind w:left="120"/>
        <w:rPr>
          <w:rFonts w:asciiTheme="minorHAnsi" w:eastAsia="Calibri" w:hAnsiTheme="minorHAnsi" w:cstheme="minorHAnsi"/>
        </w:rPr>
      </w:pPr>
      <w:r w:rsidRPr="00097883">
        <w:rPr>
          <w:rFonts w:asciiTheme="minorHAnsi" w:eastAsia="Calibri" w:hAnsiTheme="minorHAnsi" w:cstheme="minorHAnsi"/>
        </w:rPr>
        <w:t xml:space="preserve">_______________________________________________  </w:t>
      </w:r>
      <w:r w:rsidRPr="00097883">
        <w:rPr>
          <w:rFonts w:asciiTheme="minorHAnsi" w:eastAsia="Calibri" w:hAnsiTheme="minorHAnsi" w:cstheme="minorHAnsi"/>
        </w:rPr>
        <w:tab/>
      </w:r>
      <w:r w:rsidRPr="00097883">
        <w:rPr>
          <w:rFonts w:asciiTheme="minorHAnsi" w:eastAsia="Calibri" w:hAnsiTheme="minorHAnsi" w:cstheme="minorHAnsi"/>
        </w:rPr>
        <w:tab/>
      </w:r>
      <w:r w:rsidRPr="00097883">
        <w:rPr>
          <w:rFonts w:asciiTheme="minorHAnsi" w:eastAsia="Calibri" w:hAnsiTheme="minorHAnsi" w:cstheme="minorHAnsi"/>
        </w:rPr>
        <w:tab/>
        <w:t>_____________________</w:t>
      </w:r>
    </w:p>
    <w:p w14:paraId="0447182E" w14:textId="09D35F4B" w:rsidR="000E38A0" w:rsidRPr="00097883" w:rsidRDefault="00702293" w:rsidP="000E38A0">
      <w:pPr>
        <w:ind w:left="120"/>
        <w:rPr>
          <w:rFonts w:asciiTheme="minorHAnsi" w:eastAsia="Calibri" w:hAnsiTheme="minorHAnsi" w:cstheme="minorHAnsi"/>
        </w:rPr>
      </w:pPr>
      <w:r>
        <w:rPr>
          <w:rFonts w:asciiTheme="minorHAnsi" w:eastAsia="Calibri" w:hAnsiTheme="minorHAnsi" w:cstheme="minorHAnsi"/>
          <w:color w:val="FF0000"/>
        </w:rPr>
        <w:t xml:space="preserve">Insert Physician Name </w:t>
      </w:r>
      <w:proofErr w:type="gramStart"/>
      <w:r>
        <w:rPr>
          <w:rFonts w:asciiTheme="minorHAnsi" w:eastAsia="Calibri" w:hAnsiTheme="minorHAnsi" w:cstheme="minorHAnsi"/>
          <w:color w:val="FF0000"/>
        </w:rPr>
        <w:t>here</w:t>
      </w:r>
      <w:proofErr w:type="gramEnd"/>
      <w:r w:rsidR="000E38A0" w:rsidRPr="00097883">
        <w:rPr>
          <w:rFonts w:asciiTheme="minorHAnsi" w:eastAsia="Calibri" w:hAnsiTheme="minorHAnsi" w:cstheme="minorHAnsi"/>
        </w:rPr>
        <w:tab/>
      </w:r>
      <w:r w:rsidR="000E38A0" w:rsidRPr="00097883">
        <w:rPr>
          <w:rFonts w:asciiTheme="minorHAnsi" w:eastAsia="Calibri" w:hAnsiTheme="minorHAnsi" w:cstheme="minorHAnsi"/>
        </w:rPr>
        <w:tab/>
      </w:r>
      <w:r w:rsidR="000E38A0" w:rsidRPr="00097883">
        <w:rPr>
          <w:rFonts w:asciiTheme="minorHAnsi" w:eastAsia="Calibri" w:hAnsiTheme="minorHAnsi" w:cstheme="minorHAnsi"/>
        </w:rPr>
        <w:tab/>
      </w:r>
      <w:r w:rsidR="000E38A0" w:rsidRPr="00097883">
        <w:rPr>
          <w:rFonts w:asciiTheme="minorHAnsi" w:eastAsia="Calibri" w:hAnsiTheme="minorHAnsi" w:cstheme="minorHAnsi"/>
        </w:rPr>
        <w:tab/>
      </w:r>
      <w:r w:rsidR="000E38A0" w:rsidRPr="00097883">
        <w:rPr>
          <w:rFonts w:asciiTheme="minorHAnsi" w:eastAsia="Calibri" w:hAnsiTheme="minorHAnsi" w:cstheme="minorHAnsi"/>
        </w:rPr>
        <w:tab/>
      </w:r>
      <w:r w:rsidR="000E38A0" w:rsidRPr="00097883">
        <w:rPr>
          <w:rFonts w:asciiTheme="minorHAnsi" w:eastAsia="Calibri" w:hAnsiTheme="minorHAnsi" w:cstheme="minorHAnsi"/>
        </w:rPr>
        <w:tab/>
      </w:r>
      <w:r w:rsidR="000E38A0" w:rsidRPr="00097883">
        <w:rPr>
          <w:rFonts w:asciiTheme="minorHAnsi" w:eastAsia="Calibri" w:hAnsiTheme="minorHAnsi" w:cstheme="minorHAnsi"/>
        </w:rPr>
        <w:tab/>
      </w:r>
      <w:r w:rsidR="000E38A0" w:rsidRPr="00097883">
        <w:rPr>
          <w:rFonts w:asciiTheme="minorHAnsi" w:eastAsia="Calibri" w:hAnsiTheme="minorHAnsi" w:cstheme="minorHAnsi"/>
        </w:rPr>
        <w:tab/>
        <w:t>Date</w:t>
      </w:r>
    </w:p>
    <w:p w14:paraId="59A27167" w14:textId="47E56491" w:rsidR="000E38A0" w:rsidRPr="00097883" w:rsidRDefault="000E38A0" w:rsidP="000E38A0">
      <w:pPr>
        <w:ind w:left="120"/>
        <w:rPr>
          <w:rFonts w:ascii="Calibri" w:eastAsia="Calibri" w:hAnsi="Calibri" w:cs="Calibri"/>
        </w:rPr>
      </w:pPr>
    </w:p>
    <w:p w14:paraId="464FFAF2" w14:textId="055B01D1" w:rsidR="000E38A0" w:rsidRPr="00097883" w:rsidRDefault="000E38A0" w:rsidP="000E38A0">
      <w:pPr>
        <w:ind w:left="120"/>
        <w:rPr>
          <w:rFonts w:ascii="Calibri" w:eastAsia="Calibri" w:hAnsi="Calibri" w:cs="Calibri"/>
        </w:rPr>
      </w:pPr>
    </w:p>
    <w:p w14:paraId="3F2D333D" w14:textId="2DDA3115" w:rsidR="000E38A0" w:rsidRPr="00097883" w:rsidRDefault="000E38A0" w:rsidP="000E38A0">
      <w:pPr>
        <w:ind w:left="120"/>
        <w:rPr>
          <w:rFonts w:ascii="Calibri" w:eastAsia="Calibri" w:hAnsi="Calibri" w:cs="Calibri"/>
        </w:rPr>
      </w:pPr>
      <w:r w:rsidRPr="00097883">
        <w:rPr>
          <w:rFonts w:ascii="Calibri" w:eastAsia="Calibri" w:hAnsi="Calibri" w:cs="Calibri"/>
        </w:rPr>
        <w:t>_______________________________________________</w:t>
      </w:r>
      <w:r w:rsidRPr="00097883">
        <w:rPr>
          <w:rFonts w:ascii="Calibri" w:eastAsia="Calibri" w:hAnsi="Calibri" w:cs="Calibri"/>
        </w:rPr>
        <w:tab/>
      </w:r>
      <w:r w:rsidRPr="00097883">
        <w:rPr>
          <w:rFonts w:ascii="Calibri" w:eastAsia="Calibri" w:hAnsi="Calibri" w:cs="Calibri"/>
        </w:rPr>
        <w:tab/>
      </w:r>
      <w:r w:rsidRPr="00097883">
        <w:rPr>
          <w:rFonts w:ascii="Calibri" w:eastAsia="Calibri" w:hAnsi="Calibri" w:cs="Calibri"/>
        </w:rPr>
        <w:tab/>
        <w:t>_____________________</w:t>
      </w:r>
    </w:p>
    <w:p w14:paraId="2699BED5" w14:textId="5BA5DB68" w:rsidR="000E38A0" w:rsidRPr="00097883" w:rsidRDefault="000E38A0" w:rsidP="000E38A0">
      <w:pPr>
        <w:ind w:left="120"/>
        <w:rPr>
          <w:rFonts w:ascii="Calibri" w:eastAsia="Calibri" w:hAnsi="Calibri" w:cs="Calibri"/>
        </w:rPr>
      </w:pPr>
      <w:r w:rsidRPr="00097883">
        <w:rPr>
          <w:rFonts w:ascii="Calibri" w:eastAsia="Calibri" w:hAnsi="Calibri" w:cs="Calibri"/>
          <w:color w:val="FF0000"/>
        </w:rPr>
        <w:t>Insert CNM Name here</w:t>
      </w:r>
      <w:r w:rsidRPr="00097883">
        <w:rPr>
          <w:rFonts w:ascii="Calibri" w:eastAsia="Calibri" w:hAnsi="Calibri" w:cs="Calibri"/>
        </w:rPr>
        <w:tab/>
      </w:r>
      <w:r w:rsidRPr="00097883">
        <w:rPr>
          <w:rFonts w:ascii="Calibri" w:eastAsia="Calibri" w:hAnsi="Calibri" w:cs="Calibri"/>
        </w:rPr>
        <w:tab/>
      </w:r>
      <w:r w:rsidRPr="00097883">
        <w:rPr>
          <w:rFonts w:ascii="Calibri" w:eastAsia="Calibri" w:hAnsi="Calibri" w:cs="Calibri"/>
        </w:rPr>
        <w:tab/>
      </w:r>
      <w:r w:rsidRPr="00097883">
        <w:rPr>
          <w:rFonts w:ascii="Calibri" w:eastAsia="Calibri" w:hAnsi="Calibri" w:cs="Calibri"/>
        </w:rPr>
        <w:tab/>
      </w:r>
      <w:r w:rsidRPr="00097883">
        <w:rPr>
          <w:rFonts w:ascii="Calibri" w:eastAsia="Calibri" w:hAnsi="Calibri" w:cs="Calibri"/>
        </w:rPr>
        <w:tab/>
      </w:r>
      <w:r w:rsidRPr="00097883">
        <w:rPr>
          <w:rFonts w:ascii="Calibri" w:eastAsia="Calibri" w:hAnsi="Calibri" w:cs="Calibri"/>
        </w:rPr>
        <w:tab/>
      </w:r>
      <w:r w:rsidRPr="00097883">
        <w:rPr>
          <w:rFonts w:ascii="Calibri" w:eastAsia="Calibri" w:hAnsi="Calibri" w:cs="Calibri"/>
        </w:rPr>
        <w:tab/>
      </w:r>
      <w:r w:rsidR="00097883">
        <w:rPr>
          <w:rFonts w:ascii="Calibri" w:eastAsia="Calibri" w:hAnsi="Calibri" w:cs="Calibri"/>
        </w:rPr>
        <w:tab/>
      </w:r>
      <w:r w:rsidR="00097883">
        <w:rPr>
          <w:rFonts w:ascii="Calibri" w:eastAsia="Calibri" w:hAnsi="Calibri" w:cs="Calibri"/>
        </w:rPr>
        <w:tab/>
      </w:r>
      <w:r w:rsidRPr="00097883">
        <w:rPr>
          <w:rFonts w:ascii="Calibri" w:eastAsia="Calibri" w:hAnsi="Calibri" w:cs="Calibri"/>
        </w:rPr>
        <w:t>Date</w:t>
      </w:r>
    </w:p>
    <w:p w14:paraId="46EDBBAB" w14:textId="2945770C" w:rsidR="000E38A0" w:rsidRPr="00464CFB" w:rsidRDefault="000E38A0" w:rsidP="000E38A0">
      <w:pPr>
        <w:ind w:left="120"/>
        <w:rPr>
          <w:rFonts w:ascii="Calibri" w:eastAsia="Calibri" w:hAnsi="Calibri" w:cs="Calibri"/>
          <w:sz w:val="22"/>
          <w:szCs w:val="22"/>
        </w:rPr>
      </w:pPr>
    </w:p>
    <w:p w14:paraId="4642F7CD" w14:textId="77777777" w:rsidR="006F33DC" w:rsidRDefault="006F33DC" w:rsidP="006F33DC">
      <w:pPr>
        <w:rPr>
          <w:rFonts w:asciiTheme="minorHAnsi" w:hAnsiTheme="minorHAnsi" w:cstheme="minorHAnsi"/>
          <w:b/>
          <w:bCs/>
          <w:sz w:val="16"/>
          <w:szCs w:val="16"/>
        </w:rPr>
      </w:pPr>
    </w:p>
    <w:p w14:paraId="5470F447" w14:textId="77777777" w:rsidR="006F33DC" w:rsidRDefault="006F33DC" w:rsidP="006F33DC">
      <w:pPr>
        <w:rPr>
          <w:rFonts w:asciiTheme="minorHAnsi" w:hAnsiTheme="minorHAnsi" w:cstheme="minorHAnsi"/>
          <w:b/>
          <w:bCs/>
          <w:sz w:val="16"/>
          <w:szCs w:val="16"/>
        </w:rPr>
      </w:pPr>
    </w:p>
    <w:p w14:paraId="746A76C5" w14:textId="5E162EA1" w:rsidR="006F33DC" w:rsidRPr="006F33DC" w:rsidRDefault="006F33DC" w:rsidP="006F33DC">
      <w:pPr>
        <w:rPr>
          <w:rFonts w:asciiTheme="minorHAnsi" w:hAnsiTheme="minorHAnsi" w:cstheme="minorHAnsi"/>
          <w:b/>
          <w:bCs/>
          <w:sz w:val="16"/>
          <w:szCs w:val="16"/>
        </w:rPr>
      </w:pPr>
      <w:r w:rsidRPr="006F33DC">
        <w:rPr>
          <w:rFonts w:asciiTheme="minorHAnsi" w:hAnsiTheme="minorHAnsi" w:cstheme="minorHAnsi"/>
          <w:b/>
          <w:bCs/>
          <w:sz w:val="16"/>
          <w:szCs w:val="16"/>
        </w:rPr>
        <w:t>PLEASE READ CAREFULLY</w:t>
      </w:r>
    </w:p>
    <w:p w14:paraId="335B5C21" w14:textId="77777777" w:rsidR="006F33DC" w:rsidRPr="006F33DC" w:rsidRDefault="006F33DC" w:rsidP="006F33DC">
      <w:pPr>
        <w:jc w:val="both"/>
        <w:rPr>
          <w:rFonts w:asciiTheme="minorHAnsi" w:hAnsiTheme="minorHAnsi" w:cstheme="minorHAnsi"/>
          <w:sz w:val="16"/>
          <w:szCs w:val="16"/>
        </w:rPr>
      </w:pPr>
    </w:p>
    <w:p w14:paraId="52EA1B81" w14:textId="77777777" w:rsidR="006F33DC" w:rsidRPr="006F33DC" w:rsidRDefault="006F33DC" w:rsidP="006F33DC">
      <w:pPr>
        <w:jc w:val="both"/>
        <w:rPr>
          <w:rFonts w:asciiTheme="minorHAnsi" w:hAnsiTheme="minorHAnsi" w:cstheme="minorHAnsi"/>
          <w:sz w:val="16"/>
          <w:szCs w:val="16"/>
        </w:rPr>
      </w:pPr>
      <w:r w:rsidRPr="006F33DC">
        <w:rPr>
          <w:rFonts w:asciiTheme="minorHAnsi" w:hAnsiTheme="minorHAnsi" w:cstheme="minorHAnsi"/>
          <w:sz w:val="16"/>
          <w:szCs w:val="16"/>
        </w:rPr>
        <w:t xml:space="preserve">The information contained in this document is intended for educational purposes and is for the exclusive use of the individual or entity named </w:t>
      </w:r>
      <w:proofErr w:type="gramStart"/>
      <w:r w:rsidRPr="006F33DC">
        <w:rPr>
          <w:rFonts w:asciiTheme="minorHAnsi" w:hAnsiTheme="minorHAnsi" w:cstheme="minorHAnsi"/>
          <w:sz w:val="16"/>
          <w:szCs w:val="16"/>
        </w:rPr>
        <w:t>above, and</w:t>
      </w:r>
      <w:proofErr w:type="gramEnd"/>
      <w:r w:rsidRPr="006F33DC">
        <w:rPr>
          <w:rFonts w:asciiTheme="minorHAnsi" w:hAnsiTheme="minorHAnsi" w:cstheme="minorHAnsi"/>
          <w:sz w:val="16"/>
          <w:szCs w:val="16"/>
        </w:rPr>
        <w:t xml:space="preserve"> may constitute information that is not privileged or otherwise exempt from disclosure. NIP Management Co., LLC/Conventus takes reasonable efforts to provide accurate information but cannot guarantee its accuracy or that it meets local, state, or federal statutes, laws, or regulations. NIP Management Co., LLC/Conventus disclaims </w:t>
      </w:r>
      <w:proofErr w:type="gramStart"/>
      <w:r w:rsidRPr="006F33DC">
        <w:rPr>
          <w:rFonts w:asciiTheme="minorHAnsi" w:hAnsiTheme="minorHAnsi" w:cstheme="minorHAnsi"/>
          <w:sz w:val="16"/>
          <w:szCs w:val="16"/>
        </w:rPr>
        <w:t>any and all</w:t>
      </w:r>
      <w:proofErr w:type="gramEnd"/>
      <w:r w:rsidRPr="006F33DC">
        <w:rPr>
          <w:rFonts w:asciiTheme="minorHAnsi" w:hAnsiTheme="minorHAnsi" w:cstheme="minorHAnsi"/>
          <w:sz w:val="16"/>
          <w:szCs w:val="16"/>
        </w:rPr>
        <w:t xml:space="preserve"> liability for reliance upon the information contained therein. It is suggested that you consult your legal counsel or other professional consultants about how it pertains to your specific situation.</w:t>
      </w:r>
    </w:p>
    <w:sectPr w:rsidR="006F33DC" w:rsidRPr="006F33DC">
      <w:headerReference w:type="even" r:id="rId8"/>
      <w:headerReference w:type="default" r:id="rId9"/>
      <w:footerReference w:type="even" r:id="rId10"/>
      <w:footerReference w:type="default" r:id="rId11"/>
      <w:headerReference w:type="first" r:id="rId12"/>
      <w:footerReference w:type="first" r:id="rId13"/>
      <w:pgSz w:w="12240" w:h="15840"/>
      <w:pgMar w:top="1380" w:right="1320" w:bottom="280" w:left="1320" w:header="0" w:footer="9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75AD9" w14:textId="77777777" w:rsidR="002C48CA" w:rsidRDefault="002C48CA">
      <w:r>
        <w:separator/>
      </w:r>
    </w:p>
  </w:endnote>
  <w:endnote w:type="continuationSeparator" w:id="0">
    <w:p w14:paraId="0EF8A12D" w14:textId="77777777" w:rsidR="002C48CA" w:rsidRDefault="002C4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FFA7B" w14:textId="77777777" w:rsidR="006F33DC" w:rsidRDefault="006F33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9900327"/>
      <w:docPartObj>
        <w:docPartGallery w:val="Page Numbers (Bottom of Page)"/>
        <w:docPartUnique/>
      </w:docPartObj>
    </w:sdtPr>
    <w:sdtEndPr>
      <w:rPr>
        <w:noProof/>
      </w:rPr>
    </w:sdtEndPr>
    <w:sdtContent>
      <w:p w14:paraId="50F35927" w14:textId="58C429F9" w:rsidR="00725A61" w:rsidRDefault="00725A61">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74E1E" w14:textId="77777777" w:rsidR="006F33DC" w:rsidRDefault="006F33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4D836" w14:textId="77777777" w:rsidR="002C48CA" w:rsidRDefault="002C48CA">
      <w:r>
        <w:separator/>
      </w:r>
    </w:p>
  </w:footnote>
  <w:footnote w:type="continuationSeparator" w:id="0">
    <w:p w14:paraId="35056438" w14:textId="77777777" w:rsidR="002C48CA" w:rsidRDefault="002C4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6BF6D" w14:textId="77777777" w:rsidR="006F33DC" w:rsidRDefault="006F33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1179588"/>
      <w:docPartObj>
        <w:docPartGallery w:val="Watermarks"/>
        <w:docPartUnique/>
      </w:docPartObj>
    </w:sdtPr>
    <w:sdtContent>
      <w:p w14:paraId="52F03448" w14:textId="723348CE" w:rsidR="006F33DC" w:rsidRDefault="00574C60">
        <w:pPr>
          <w:pStyle w:val="Header"/>
        </w:pPr>
        <w:r>
          <w:rPr>
            <w:noProof/>
          </w:rPr>
          <w:pict w14:anchorId="2FFC8A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60"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24283" w14:textId="77777777" w:rsidR="006F33DC" w:rsidRDefault="006F33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0D88"/>
    <w:multiLevelType w:val="multilevel"/>
    <w:tmpl w:val="7B5AAD9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124478D2"/>
    <w:multiLevelType w:val="hybridMultilevel"/>
    <w:tmpl w:val="EA5A33D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230661AC"/>
    <w:multiLevelType w:val="hybridMultilevel"/>
    <w:tmpl w:val="65C480AC"/>
    <w:lvl w:ilvl="0" w:tplc="81FE86C2">
      <w:start w:val="1"/>
      <w:numFmt w:val="lowerRoman"/>
      <w:lvlText w:val="%1."/>
      <w:lvlJc w:val="left"/>
      <w:pPr>
        <w:ind w:left="3330" w:hanging="720"/>
      </w:pPr>
      <w:rPr>
        <w:rFonts w:hint="default"/>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 w15:restartNumberingAfterBreak="0">
    <w:nsid w:val="2D041F42"/>
    <w:multiLevelType w:val="hybridMultilevel"/>
    <w:tmpl w:val="658644E0"/>
    <w:lvl w:ilvl="0" w:tplc="C2A01984">
      <w:start w:val="1"/>
      <w:numFmt w:val="lowerRoman"/>
      <w:lvlText w:val="%1."/>
      <w:lvlJc w:val="left"/>
      <w:pPr>
        <w:ind w:left="33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C2A01984">
      <w:start w:val="1"/>
      <w:numFmt w:val="lowerRoman"/>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982FF4"/>
    <w:multiLevelType w:val="hybridMultilevel"/>
    <w:tmpl w:val="CC24218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643CAE"/>
    <w:multiLevelType w:val="hybridMultilevel"/>
    <w:tmpl w:val="49EEAE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987E71"/>
    <w:multiLevelType w:val="hybridMultilevel"/>
    <w:tmpl w:val="22BA80D4"/>
    <w:lvl w:ilvl="0" w:tplc="A05EAA7C">
      <w:start w:val="1"/>
      <w:numFmt w:val="lowerRoman"/>
      <w:lvlText w:val="%1."/>
      <w:lvlJc w:val="left"/>
      <w:pPr>
        <w:ind w:left="333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D47512"/>
    <w:multiLevelType w:val="hybridMultilevel"/>
    <w:tmpl w:val="276CC940"/>
    <w:lvl w:ilvl="0" w:tplc="A05EAA7C">
      <w:start w:val="1"/>
      <w:numFmt w:val="lowerRoman"/>
      <w:lvlText w:val="%1."/>
      <w:lvlJc w:val="left"/>
      <w:pPr>
        <w:ind w:left="333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B97D30"/>
    <w:multiLevelType w:val="hybridMultilevel"/>
    <w:tmpl w:val="6330C4C8"/>
    <w:lvl w:ilvl="0" w:tplc="1F1CF05E">
      <w:start w:val="1"/>
      <w:numFmt w:val="lowerRoman"/>
      <w:lvlText w:val="%1."/>
      <w:lvlJc w:val="left"/>
      <w:pPr>
        <w:ind w:left="3330" w:hanging="720"/>
      </w:pPr>
      <w:rPr>
        <w:rFonts w:hint="default"/>
      </w:rPr>
    </w:lvl>
    <w:lvl w:ilvl="1" w:tplc="B64AAEB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3"/>
  </w:num>
  <w:num w:numId="6">
    <w:abstractNumId w:val="8"/>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DEB"/>
    <w:rsid w:val="00004639"/>
    <w:rsid w:val="0002403D"/>
    <w:rsid w:val="00097883"/>
    <w:rsid w:val="000B6207"/>
    <w:rsid w:val="000E38A0"/>
    <w:rsid w:val="000E3999"/>
    <w:rsid w:val="000F0FE3"/>
    <w:rsid w:val="00106A62"/>
    <w:rsid w:val="00137ACF"/>
    <w:rsid w:val="00164D2F"/>
    <w:rsid w:val="00176D9A"/>
    <w:rsid w:val="001A76D8"/>
    <w:rsid w:val="001B6347"/>
    <w:rsid w:val="00251A16"/>
    <w:rsid w:val="00261869"/>
    <w:rsid w:val="0028289C"/>
    <w:rsid w:val="00295FE2"/>
    <w:rsid w:val="002C48CA"/>
    <w:rsid w:val="002F409B"/>
    <w:rsid w:val="0031702D"/>
    <w:rsid w:val="00376787"/>
    <w:rsid w:val="00376FD6"/>
    <w:rsid w:val="003F4982"/>
    <w:rsid w:val="00416AE9"/>
    <w:rsid w:val="0043613B"/>
    <w:rsid w:val="00456C2B"/>
    <w:rsid w:val="004576C2"/>
    <w:rsid w:val="00464CFB"/>
    <w:rsid w:val="00471644"/>
    <w:rsid w:val="004B4997"/>
    <w:rsid w:val="004C10CF"/>
    <w:rsid w:val="004F587D"/>
    <w:rsid w:val="00506A8A"/>
    <w:rsid w:val="00542405"/>
    <w:rsid w:val="005462BF"/>
    <w:rsid w:val="00574C60"/>
    <w:rsid w:val="00583F19"/>
    <w:rsid w:val="005848D4"/>
    <w:rsid w:val="005977BE"/>
    <w:rsid w:val="005C25CC"/>
    <w:rsid w:val="005C36F4"/>
    <w:rsid w:val="005D6B5D"/>
    <w:rsid w:val="00624871"/>
    <w:rsid w:val="00626558"/>
    <w:rsid w:val="0063222D"/>
    <w:rsid w:val="006521C2"/>
    <w:rsid w:val="006E3D4C"/>
    <w:rsid w:val="006F33DC"/>
    <w:rsid w:val="00702293"/>
    <w:rsid w:val="00720CD9"/>
    <w:rsid w:val="00725A61"/>
    <w:rsid w:val="00727764"/>
    <w:rsid w:val="00731F5E"/>
    <w:rsid w:val="0073260A"/>
    <w:rsid w:val="00734957"/>
    <w:rsid w:val="00741723"/>
    <w:rsid w:val="0075653E"/>
    <w:rsid w:val="00814612"/>
    <w:rsid w:val="00836EA2"/>
    <w:rsid w:val="0084162F"/>
    <w:rsid w:val="008765A3"/>
    <w:rsid w:val="008A6420"/>
    <w:rsid w:val="008C05BA"/>
    <w:rsid w:val="00903FE0"/>
    <w:rsid w:val="009067AF"/>
    <w:rsid w:val="009103B2"/>
    <w:rsid w:val="00941853"/>
    <w:rsid w:val="00995823"/>
    <w:rsid w:val="009A1A46"/>
    <w:rsid w:val="009A62EF"/>
    <w:rsid w:val="00AB00CC"/>
    <w:rsid w:val="00AE0F2C"/>
    <w:rsid w:val="00B10A40"/>
    <w:rsid w:val="00B809BF"/>
    <w:rsid w:val="00C05EEA"/>
    <w:rsid w:val="00C40D59"/>
    <w:rsid w:val="00C418EF"/>
    <w:rsid w:val="00C62C03"/>
    <w:rsid w:val="00C72A60"/>
    <w:rsid w:val="00CA5DE7"/>
    <w:rsid w:val="00CC7E4B"/>
    <w:rsid w:val="00D04BDB"/>
    <w:rsid w:val="00D433EA"/>
    <w:rsid w:val="00D438C0"/>
    <w:rsid w:val="00D72AA7"/>
    <w:rsid w:val="00DA3467"/>
    <w:rsid w:val="00DB0C2B"/>
    <w:rsid w:val="00DD03A8"/>
    <w:rsid w:val="00E32BFA"/>
    <w:rsid w:val="00E80707"/>
    <w:rsid w:val="00E94A8C"/>
    <w:rsid w:val="00EA7636"/>
    <w:rsid w:val="00EB705A"/>
    <w:rsid w:val="00EC0D66"/>
    <w:rsid w:val="00EC0EAC"/>
    <w:rsid w:val="00ED0DEB"/>
    <w:rsid w:val="00EE4DF0"/>
    <w:rsid w:val="00F51432"/>
    <w:rsid w:val="00FB27D4"/>
    <w:rsid w:val="00FD3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51E0892B"/>
  <w15:docId w15:val="{6DE13019-83B4-43C1-80E2-79202B656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731F5E"/>
    <w:pPr>
      <w:tabs>
        <w:tab w:val="center" w:pos="4680"/>
        <w:tab w:val="right" w:pos="9360"/>
      </w:tabs>
    </w:pPr>
  </w:style>
  <w:style w:type="character" w:customStyle="1" w:styleId="HeaderChar">
    <w:name w:val="Header Char"/>
    <w:basedOn w:val="DefaultParagraphFont"/>
    <w:link w:val="Header"/>
    <w:uiPriority w:val="99"/>
    <w:rsid w:val="00731F5E"/>
  </w:style>
  <w:style w:type="paragraph" w:styleId="Footer">
    <w:name w:val="footer"/>
    <w:basedOn w:val="Normal"/>
    <w:link w:val="FooterChar"/>
    <w:uiPriority w:val="99"/>
    <w:unhideWhenUsed/>
    <w:rsid w:val="00731F5E"/>
    <w:pPr>
      <w:tabs>
        <w:tab w:val="center" w:pos="4680"/>
        <w:tab w:val="right" w:pos="9360"/>
      </w:tabs>
    </w:pPr>
  </w:style>
  <w:style w:type="character" w:customStyle="1" w:styleId="FooterChar">
    <w:name w:val="Footer Char"/>
    <w:basedOn w:val="DefaultParagraphFont"/>
    <w:link w:val="Footer"/>
    <w:uiPriority w:val="99"/>
    <w:rsid w:val="00731F5E"/>
  </w:style>
  <w:style w:type="paragraph" w:styleId="BalloonText">
    <w:name w:val="Balloon Text"/>
    <w:basedOn w:val="Normal"/>
    <w:link w:val="BalloonTextChar"/>
    <w:uiPriority w:val="99"/>
    <w:semiHidden/>
    <w:unhideWhenUsed/>
    <w:rsid w:val="00506A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6A8A"/>
    <w:rPr>
      <w:rFonts w:ascii="Segoe UI" w:hAnsi="Segoe UI" w:cs="Segoe UI"/>
      <w:sz w:val="18"/>
      <w:szCs w:val="18"/>
    </w:rPr>
  </w:style>
  <w:style w:type="paragraph" w:styleId="ListParagraph">
    <w:name w:val="List Paragraph"/>
    <w:basedOn w:val="Normal"/>
    <w:uiPriority w:val="34"/>
    <w:qFormat/>
    <w:rsid w:val="00FB27D4"/>
    <w:pPr>
      <w:ind w:left="720"/>
      <w:contextualSpacing/>
    </w:pPr>
  </w:style>
  <w:style w:type="paragraph" w:customStyle="1" w:styleId="xxmsonormal">
    <w:name w:val="x_xmsonormal"/>
    <w:basedOn w:val="Normal"/>
    <w:rsid w:val="00EA7636"/>
    <w:rPr>
      <w:rFonts w:ascii="Calibri" w:eastAsiaTheme="minorHAnsi" w:hAnsi="Calibri" w:cs="Calibri"/>
      <w:sz w:val="22"/>
      <w:szCs w:val="22"/>
    </w:rPr>
  </w:style>
  <w:style w:type="paragraph" w:customStyle="1" w:styleId="xxmsolistparagraph">
    <w:name w:val="x_xmsolistparagraph"/>
    <w:basedOn w:val="Normal"/>
    <w:rsid w:val="00EA7636"/>
    <w:pPr>
      <w:ind w:left="720"/>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681416">
      <w:bodyDiv w:val="1"/>
      <w:marLeft w:val="0"/>
      <w:marRight w:val="0"/>
      <w:marTop w:val="0"/>
      <w:marBottom w:val="0"/>
      <w:divBdr>
        <w:top w:val="none" w:sz="0" w:space="0" w:color="auto"/>
        <w:left w:val="none" w:sz="0" w:space="0" w:color="auto"/>
        <w:bottom w:val="none" w:sz="0" w:space="0" w:color="auto"/>
        <w:right w:val="none" w:sz="0" w:space="0" w:color="auto"/>
      </w:divBdr>
    </w:div>
    <w:div w:id="1456681718">
      <w:bodyDiv w:val="1"/>
      <w:marLeft w:val="0"/>
      <w:marRight w:val="0"/>
      <w:marTop w:val="0"/>
      <w:marBottom w:val="0"/>
      <w:divBdr>
        <w:top w:val="none" w:sz="0" w:space="0" w:color="auto"/>
        <w:left w:val="none" w:sz="0" w:space="0" w:color="auto"/>
        <w:bottom w:val="none" w:sz="0" w:space="0" w:color="auto"/>
        <w:right w:val="none" w:sz="0" w:space="0" w:color="auto"/>
      </w:divBdr>
    </w:div>
    <w:div w:id="1515263469">
      <w:bodyDiv w:val="1"/>
      <w:marLeft w:val="0"/>
      <w:marRight w:val="0"/>
      <w:marTop w:val="0"/>
      <w:marBottom w:val="0"/>
      <w:divBdr>
        <w:top w:val="none" w:sz="0" w:space="0" w:color="auto"/>
        <w:left w:val="none" w:sz="0" w:space="0" w:color="auto"/>
        <w:bottom w:val="none" w:sz="0" w:space="0" w:color="auto"/>
        <w:right w:val="none" w:sz="0" w:space="0" w:color="auto"/>
      </w:divBdr>
    </w:div>
    <w:div w:id="1904171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C1AE3-BFE5-4360-9AD2-9AAFF6E71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4027</Words>
  <Characters>22956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Cheryl Kelly</dc:creator>
  <cp:lastModifiedBy>Cheryl Kelly</cp:lastModifiedBy>
  <cp:revision>5</cp:revision>
  <dcterms:created xsi:type="dcterms:W3CDTF">2022-02-11T00:52:00Z</dcterms:created>
  <dcterms:modified xsi:type="dcterms:W3CDTF">2022-02-11T00:54:00Z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27929-fee7-4b00-b9de-200ab0a95592_Enabled">
    <vt:lpwstr>True</vt:lpwstr>
  </property>
  <property fmtid="{D5CDD505-2E9C-101B-9397-08002B2CF9AE}" pid="3" name="MSIP_Label_a9427929-fee7-4b00-b9de-200ab0a95592_SiteId">
    <vt:lpwstr>baddf234-4be0-4191-8dfb-ad28b3745153</vt:lpwstr>
  </property>
  <property fmtid="{D5CDD505-2E9C-101B-9397-08002B2CF9AE}" pid="4" name="MSIP_Label_a9427929-fee7-4b00-b9de-200ab0a95592_Owner">
    <vt:lpwstr>ckelly@nipgroup.com</vt:lpwstr>
  </property>
  <property fmtid="{D5CDD505-2E9C-101B-9397-08002B2CF9AE}" pid="5" name="MSIP_Label_a9427929-fee7-4b00-b9de-200ab0a95592_SetDate">
    <vt:lpwstr>2019-06-25T13:42:52.1395896Z</vt:lpwstr>
  </property>
  <property fmtid="{D5CDD505-2E9C-101B-9397-08002B2CF9AE}" pid="6" name="MSIP_Label_a9427929-fee7-4b00-b9de-200ab0a95592_Name">
    <vt:lpwstr>General</vt:lpwstr>
  </property>
  <property fmtid="{D5CDD505-2E9C-101B-9397-08002B2CF9AE}" pid="7" name="MSIP_Label_a9427929-fee7-4b00-b9de-200ab0a95592_Application">
    <vt:lpwstr>Microsoft Azure Information Protection</vt:lpwstr>
  </property>
  <property fmtid="{D5CDD505-2E9C-101B-9397-08002B2CF9AE}" pid="8" name="MSIP_Label_a9427929-fee7-4b00-b9de-200ab0a95592_Extended_MSFT_Method">
    <vt:lpwstr>Automatic</vt:lpwstr>
  </property>
  <property fmtid="{D5CDD505-2E9C-101B-9397-08002B2CF9AE}" pid="9" name="Sensitivity">
    <vt:lpwstr>General</vt:lpwstr>
  </property>
</Properties>
</file>